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3DEEE257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4C751013" w:rsidR="00D838EA" w:rsidRPr="0087495E" w:rsidRDefault="00CE7687" w:rsidP="3DEEE257">
            <w:pPr>
              <w:pStyle w:val="Tekstprzypisudolnego"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>
              <w:rPr>
                <w:lang w:eastAsia="pl-PL"/>
              </w:rPr>
              <w:br w:type="page"/>
            </w:r>
            <w:r w:rsidR="00D838EA" w:rsidRPr="3DEEE257">
              <w:rPr>
                <w:rFonts w:cs="Arial"/>
                <w:sz w:val="22"/>
                <w:szCs w:val="22"/>
              </w:rPr>
              <w:br w:type="page"/>
            </w:r>
            <w:r w:rsidR="3DEEE257" w:rsidRPr="3DEEE257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3DEEE257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3DEEE257" w:rsidP="3DEEE257">
            <w:pPr>
              <w:pStyle w:val="Tekstprzypisudolnego"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1918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3DEEE257">
        <w:tc>
          <w:tcPr>
            <w:tcW w:w="9284" w:type="dxa"/>
            <w:gridSpan w:val="7"/>
          </w:tcPr>
          <w:p w14:paraId="43463D70" w14:textId="77777777" w:rsidR="00D838EA" w:rsidRPr="0087495E" w:rsidRDefault="00D838EA" w:rsidP="00E15349">
            <w:pPr>
              <w:pStyle w:val="Tekstprzypisudolnego"/>
              <w:spacing w:before="40" w:after="40"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78AFCD9F" w14:textId="1D145442" w:rsidR="00D838EA" w:rsidRPr="0087495E" w:rsidRDefault="3DEEE257" w:rsidP="3DEEE257">
            <w:pPr>
              <w:pStyle w:val="Tekstprzypisudolnego"/>
              <w:spacing w:before="40" w:after="40"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0B704819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ul. Piękna 20</w:t>
            </w:r>
          </w:p>
          <w:p w14:paraId="55412B2D" w14:textId="77777777" w:rsidR="004B1437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40223696" w14:textId="77777777" w:rsidR="00AF4A28" w:rsidRPr="0087495E" w:rsidRDefault="00AF4A28" w:rsidP="00E15349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71DF5EE4" w:rsidR="00D838EA" w:rsidRPr="0087495E" w:rsidRDefault="3DEEE257" w:rsidP="3DEEE257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w trybie</w:t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podstawowym </w:t>
            </w:r>
            <w:r w:rsidRPr="3DEEE257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zgodnie z ustawą z dnia 11 września 2019 r. </w:t>
            </w:r>
            <w:r w:rsidR="00D838EA">
              <w:br/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Prawo zamówień publicznych na </w:t>
            </w:r>
            <w:r w:rsidRPr="3DEEE257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Wymianę wykładziny dywanowej w pomieszczeniach biurowych w budynku UKNF przy ul. Niedźwiedzia 6E w Warszawie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- nr DZA-DZAZZP.2610.40.2025</w:t>
            </w:r>
          </w:p>
          <w:p w14:paraId="1E0D0270" w14:textId="77777777" w:rsidR="004B1437" w:rsidRPr="0087495E" w:rsidRDefault="004B1437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3DEEE257">
        <w:tc>
          <w:tcPr>
            <w:tcW w:w="5740" w:type="dxa"/>
            <w:gridSpan w:val="3"/>
          </w:tcPr>
          <w:p w14:paraId="0973D1CF" w14:textId="77777777" w:rsidR="00D838EA" w:rsidRPr="0087495E" w:rsidRDefault="00A942E2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3DEEE257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15349">
            <w:pPr>
              <w:spacing w:before="40" w:after="4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3DEEE257">
        <w:tc>
          <w:tcPr>
            <w:tcW w:w="5740" w:type="dxa"/>
            <w:gridSpan w:val="3"/>
          </w:tcPr>
          <w:p w14:paraId="72A2A8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3DEEE257">
        <w:tc>
          <w:tcPr>
            <w:tcW w:w="3539" w:type="dxa"/>
          </w:tcPr>
          <w:p w14:paraId="1AB9E186" w14:textId="77777777" w:rsidR="00D838EA" w:rsidRPr="0087495E" w:rsidRDefault="00D838EA" w:rsidP="3DEEE257">
            <w:pPr>
              <w:shd w:val="clear" w:color="auto" w:fill="FFFFFF" w:themeFill="background1"/>
              <w:spacing w:before="40" w:after="4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745" w:type="dxa"/>
            <w:gridSpan w:val="6"/>
          </w:tcPr>
          <w:p w14:paraId="680D938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3DEEE257">
        <w:tc>
          <w:tcPr>
            <w:tcW w:w="3539" w:type="dxa"/>
          </w:tcPr>
          <w:p w14:paraId="59680C49" w14:textId="03C0ADEE" w:rsidR="00D838EA" w:rsidRPr="0087495E" w:rsidRDefault="00E15349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745" w:type="dxa"/>
            <w:gridSpan w:val="6"/>
          </w:tcPr>
          <w:p w14:paraId="07AC3C64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3DEEE257">
        <w:tc>
          <w:tcPr>
            <w:tcW w:w="3539" w:type="dxa"/>
          </w:tcPr>
          <w:p w14:paraId="03D232F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1918" w:type="dxa"/>
          </w:tcPr>
          <w:p w14:paraId="31F9F71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3DEEE257">
        <w:trPr>
          <w:cantSplit/>
        </w:trPr>
        <w:tc>
          <w:tcPr>
            <w:tcW w:w="3539" w:type="dxa"/>
          </w:tcPr>
          <w:p w14:paraId="3469438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745" w:type="dxa"/>
            <w:gridSpan w:val="6"/>
          </w:tcPr>
          <w:p w14:paraId="45503F4D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3DEEE257">
        <w:trPr>
          <w:cantSplit/>
          <w:trHeight w:val="463"/>
        </w:trPr>
        <w:tc>
          <w:tcPr>
            <w:tcW w:w="3539" w:type="dxa"/>
          </w:tcPr>
          <w:p w14:paraId="3B94FE60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745" w:type="dxa"/>
            <w:gridSpan w:val="6"/>
          </w:tcPr>
          <w:p w14:paraId="5DEF7E5E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3DEEE257">
        <w:trPr>
          <w:cantSplit/>
        </w:trPr>
        <w:tc>
          <w:tcPr>
            <w:tcW w:w="3539" w:type="dxa"/>
          </w:tcPr>
          <w:p w14:paraId="07F84BE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745" w:type="dxa"/>
            <w:gridSpan w:val="6"/>
          </w:tcPr>
          <w:p w14:paraId="5B84956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3DEEE257">
        <w:trPr>
          <w:cantSplit/>
        </w:trPr>
        <w:tc>
          <w:tcPr>
            <w:tcW w:w="3539" w:type="dxa"/>
          </w:tcPr>
          <w:p w14:paraId="204D33D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745" w:type="dxa"/>
            <w:gridSpan w:val="6"/>
          </w:tcPr>
          <w:p w14:paraId="4CCAF32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3DEEE257">
        <w:trPr>
          <w:cantSplit/>
        </w:trPr>
        <w:tc>
          <w:tcPr>
            <w:tcW w:w="3539" w:type="dxa"/>
          </w:tcPr>
          <w:p w14:paraId="2D89513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745" w:type="dxa"/>
            <w:gridSpan w:val="6"/>
          </w:tcPr>
          <w:p w14:paraId="07FE7C7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3DEEE257">
        <w:trPr>
          <w:cantSplit/>
        </w:trPr>
        <w:tc>
          <w:tcPr>
            <w:tcW w:w="3539" w:type="dxa"/>
          </w:tcPr>
          <w:p w14:paraId="24ABF06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745" w:type="dxa"/>
            <w:gridSpan w:val="6"/>
          </w:tcPr>
          <w:p w14:paraId="733251D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3DEEE257">
        <w:trPr>
          <w:cantSplit/>
        </w:trPr>
        <w:tc>
          <w:tcPr>
            <w:tcW w:w="3539" w:type="dxa"/>
          </w:tcPr>
          <w:p w14:paraId="398BE93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745" w:type="dxa"/>
            <w:gridSpan w:val="6"/>
          </w:tcPr>
          <w:p w14:paraId="477E5F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3DEEE257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3DEEE257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3DEEE257" w:rsidP="3DEEE257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532A67C8" w:rsidR="00D838EA" w:rsidRPr="0087495E" w:rsidRDefault="3DEEE257" w:rsidP="3DEEE257">
            <w:pPr>
              <w:spacing w:after="4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D838EA">
              <w:br/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Pr="3DEEE257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Wymianę wykładziny dywanowej w pomieszczeniach biurowych w budynku UKNF przy ul. Niedźwiedzia 6E w Warszawie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”, </w:t>
            </w:r>
            <w:r w:rsidRPr="3DEEE257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015EF" w:rsidRPr="0087495E" w14:paraId="49DB5F3E" w14:textId="77777777" w:rsidTr="3DEEE257">
        <w:trPr>
          <w:trHeight w:val="268"/>
        </w:trPr>
        <w:tc>
          <w:tcPr>
            <w:tcW w:w="9243" w:type="dxa"/>
            <w:shd w:val="clear" w:color="auto" w:fill="auto"/>
          </w:tcPr>
          <w:p w14:paraId="6EC715A6" w14:textId="77777777" w:rsidR="001826CF" w:rsidRPr="0087495E" w:rsidRDefault="001826CF" w:rsidP="00EA645C">
            <w:pPr>
              <w:spacing w:line="276" w:lineRule="auto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4DD60D13" w14:textId="5B793C0F" w:rsidR="00BB7C6D" w:rsidRPr="00BB7C6D" w:rsidRDefault="3DEEE257" w:rsidP="3DEEE257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</w:pPr>
            <w:r w:rsidRPr="3DEEE257"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  <w:t>I. KRYTERIUM CENOWE (zgodnie z pkt 12.2 SWZ):</w:t>
            </w:r>
          </w:p>
          <w:p w14:paraId="27C07E7A" w14:textId="77777777" w:rsidR="00BB7C6D" w:rsidRPr="00BB7C6D" w:rsidRDefault="00BB7C6D" w:rsidP="00BB7C6D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1EC0C95E" w14:textId="77777777" w:rsidR="00BB7C6D" w:rsidRPr="00BB7C6D" w:rsidRDefault="3DEEE257" w:rsidP="3DEEE257">
            <w:pPr>
              <w:spacing w:after="2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Oferujemy wykonanie przedmiotu zamówienia za łącznie wynagrodzenie wynoszące: ………………. zł brutto (słownie …………………………………….……………… złotych brutto) </w:t>
            </w:r>
          </w:p>
          <w:p w14:paraId="64F9D3B8" w14:textId="77777777" w:rsidR="00BB7C6D" w:rsidRPr="00BB7C6D" w:rsidRDefault="00BB7C6D" w:rsidP="00BB7C6D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5F3C1900" w14:textId="7128E3B7" w:rsidR="00BB7C6D" w:rsidRPr="00BB7C6D" w:rsidRDefault="3DEEE257" w:rsidP="3DEEE257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</w:pPr>
            <w:r w:rsidRPr="3DEEE257">
              <w:rPr>
                <w:rFonts w:ascii="Arial" w:hAnsi="Arial" w:cs="Arial"/>
                <w:b/>
                <w:bCs/>
                <w:color w:val="1F4E79"/>
                <w:sz w:val="22"/>
                <w:szCs w:val="22"/>
                <w:u w:val="single"/>
              </w:rPr>
              <w:t xml:space="preserve">II. KRYTERIUM POZACENOWE (zgodnie z pkt 12. 3 SWZ): </w:t>
            </w:r>
          </w:p>
          <w:p w14:paraId="1F980911" w14:textId="77777777" w:rsidR="00BB7C6D" w:rsidRPr="00BB7C6D" w:rsidRDefault="00BB7C6D" w:rsidP="00BB7C6D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478965F4" w14:textId="4FA52990" w:rsidR="0087495E" w:rsidRPr="0025686A" w:rsidRDefault="3DEEE257" w:rsidP="0025686A">
            <w:pPr>
              <w:pStyle w:val="Akapitzlist"/>
              <w:numPr>
                <w:ilvl w:val="0"/>
                <w:numId w:val="61"/>
              </w:numPr>
              <w:jc w:val="both"/>
              <w:rPr>
                <w:rFonts w:ascii="Arial" w:hAnsi="Arial" w:cs="Arial"/>
              </w:rPr>
            </w:pPr>
            <w:r w:rsidRPr="0025686A">
              <w:rPr>
                <w:rFonts w:ascii="Arial" w:hAnsi="Arial" w:cs="Arial"/>
              </w:rPr>
              <w:t xml:space="preserve">Oferuję gwarancję na okres …… miesięcy. </w:t>
            </w:r>
          </w:p>
          <w:p w14:paraId="16F3AFDE" w14:textId="77777777" w:rsidR="00BB7C6D" w:rsidRDefault="00BB7C6D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17BEA5C" w14:textId="36528637" w:rsidR="007C42E6" w:rsidRPr="0087495E" w:rsidRDefault="3DEEE257" w:rsidP="3DEEE257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59DA8723" w14:textId="77777777" w:rsidR="00C14AB9" w:rsidRPr="0087495E" w:rsidRDefault="00C14AB9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F7F4101" w14:textId="16804CC8" w:rsidR="00E015EF" w:rsidRPr="007B2AAC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7B2AAC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48720037" w:rsidR="007E1E78" w:rsidRPr="0087495E" w:rsidRDefault="3DEEE257" w:rsidP="3DEEE257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wybór oferty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NIE BĘDZIE/BĘDZIE**</w:t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 U. z 2024 r. poz. 361), dla celów zastosowania kryterium ceny </w:t>
            </w:r>
            <w:r w:rsidR="007E1E78">
              <w:br/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>
              <w:br/>
            </w:r>
            <w:r w:rsidRPr="3DEEE257">
              <w:rPr>
                <w:rFonts w:ascii="Arial" w:hAnsi="Arial" w:cs="Arial"/>
                <w:sz w:val="22"/>
                <w:szCs w:val="22"/>
              </w:rPr>
              <w:t>od towarów i usług, którą miałby obowiązek rozliczyć, o którym mowa w art. 225 ust.2 Ustawy Pzp;</w:t>
            </w:r>
          </w:p>
          <w:p w14:paraId="1DA0FD10" w14:textId="4D16F74A" w:rsidR="00E015EF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7B2AAC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7B2AAC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2FC1DDD1" w14:textId="5AD1951B" w:rsidR="00551873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3DEEE257">
              <w:rPr>
                <w:rFonts w:cs="Arial"/>
                <w:i/>
                <w:iCs/>
                <w:sz w:val="22"/>
                <w:szCs w:val="22"/>
              </w:rPr>
              <w:t>(uzupełnić jeżeli dotyczy)</w:t>
            </w:r>
            <w:r w:rsidRPr="3DEEE257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</w:t>
            </w:r>
            <w:r w:rsidRPr="3DEEE257">
              <w:rPr>
                <w:rFonts w:cs="Arial"/>
                <w:sz w:val="22"/>
                <w:szCs w:val="22"/>
              </w:rPr>
              <w:lastRenderedPageBreak/>
              <w:t xml:space="preserve">przedsiębiorstwa. </w:t>
            </w:r>
            <w:r w:rsidRPr="3DEEE257">
              <w:rPr>
                <w:rFonts w:cs="Arial"/>
                <w:i/>
                <w:iCs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551873">
              <w:br/>
            </w:r>
            <w:r w:rsidRPr="3DEEE257">
              <w:rPr>
                <w:rFonts w:cs="Arial"/>
                <w:i/>
                <w:iCs/>
                <w:sz w:val="22"/>
                <w:szCs w:val="22"/>
              </w:rPr>
              <w:t>(np. w formie odrębnego dokumentu / załącznika do oferty)</w:t>
            </w:r>
            <w:r w:rsidRPr="3DEEE257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87495E" w:rsidRDefault="3DEEE257" w:rsidP="3DEEE257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</w:t>
            </w:r>
          </w:p>
          <w:p w14:paraId="3855E7D9" w14:textId="77777777" w:rsidR="00E015EF" w:rsidRPr="0087495E" w:rsidRDefault="3DEEE257" w:rsidP="3DEEE257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3DEEE257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52AC4D7E" w14:textId="77777777" w:rsidR="002915DA" w:rsidRPr="0087495E" w:rsidRDefault="002915DA" w:rsidP="00EA645C">
            <w:pPr>
              <w:spacing w:line="276" w:lineRule="auto"/>
              <w:ind w:left="72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p w14:paraId="3CD97958" w14:textId="6A2241C8" w:rsidR="00654AD4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283"/>
              <w:rPr>
                <w:rFonts w:cs="Arial"/>
                <w:i/>
                <w:iCs/>
                <w:sz w:val="22"/>
                <w:szCs w:val="22"/>
              </w:rPr>
            </w:pPr>
            <w:r w:rsidRPr="3DEEE257">
              <w:rPr>
                <w:rFonts w:cs="Arial"/>
                <w:i/>
                <w:iCs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3DEEE257" w:rsidP="3DEEE257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311"/>
              <w:rPr>
                <w:rFonts w:cs="Arial"/>
                <w:i/>
                <w:iCs/>
                <w:sz w:val="22"/>
                <w:szCs w:val="22"/>
              </w:rPr>
            </w:pPr>
            <w:r w:rsidRPr="3DEEE257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3DEEE257" w:rsidP="3DEEE257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589" w:hanging="425"/>
              <w:rPr>
                <w:rFonts w:cs="Arial"/>
                <w:i/>
                <w:iCs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informujemy, iż prowadzona działalność klasyfikuje się jako: </w:t>
            </w:r>
            <w:r w:rsidRPr="3DEEE257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przedsiębiorstwo/ inne</w:t>
            </w:r>
          </w:p>
          <w:p w14:paraId="183DCD9F" w14:textId="77777777" w:rsidR="00E015EF" w:rsidRPr="0087495E" w:rsidRDefault="3DEEE257" w:rsidP="3DEEE257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iCs/>
                <w:sz w:val="20"/>
                <w:szCs w:val="20"/>
              </w:rPr>
            </w:pPr>
            <w:r w:rsidRPr="3DEEE257">
              <w:rPr>
                <w:rFonts w:cs="Arial"/>
                <w:i/>
                <w:iCs/>
                <w:sz w:val="20"/>
                <w:szCs w:val="20"/>
              </w:rPr>
              <w:t>( niepotrzebne skreślić)*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3DEEE257" w:rsidP="3DEEE257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3DEEE257">
              <w:rPr>
                <w:rFonts w:cs="Arial"/>
                <w:b/>
                <w:bCs/>
                <w:i/>
                <w:iCs/>
                <w:sz w:val="20"/>
                <w:szCs w:val="20"/>
              </w:rPr>
              <w:t>Mikroprzedsiębiorstwo</w:t>
            </w:r>
            <w:r w:rsidRPr="3DEEE257">
              <w:rPr>
                <w:rFonts w:cs="Arial"/>
                <w:i/>
                <w:iCs/>
                <w:sz w:val="20"/>
                <w:szCs w:val="20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3DEEE257" w:rsidP="3DEEE257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iCs/>
                <w:sz w:val="20"/>
                <w:szCs w:val="20"/>
              </w:rPr>
            </w:pPr>
            <w:r w:rsidRPr="3DEEE257">
              <w:rPr>
                <w:rFonts w:cs="Arial"/>
                <w:b/>
                <w:bCs/>
                <w:i/>
                <w:iCs/>
                <w:sz w:val="20"/>
                <w:szCs w:val="20"/>
              </w:rPr>
              <w:t>Małe przedsiębiorstwo</w:t>
            </w:r>
            <w:r w:rsidRPr="3DEEE257">
              <w:rPr>
                <w:rFonts w:cs="Arial"/>
                <w:i/>
                <w:iCs/>
                <w:sz w:val="20"/>
                <w:szCs w:val="20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3DEEE257" w:rsidP="3DEEE257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iCs/>
                <w:sz w:val="20"/>
                <w:szCs w:val="20"/>
              </w:rPr>
            </w:pPr>
            <w:r w:rsidRPr="3DEEE257">
              <w:rPr>
                <w:rFonts w:cs="Arial"/>
                <w:b/>
                <w:bCs/>
                <w:i/>
                <w:iCs/>
                <w:sz w:val="20"/>
                <w:szCs w:val="20"/>
              </w:rPr>
              <w:t>Średnie przedsiębiorstwo</w:t>
            </w:r>
            <w:r w:rsidRPr="3DEEE257">
              <w:rPr>
                <w:rFonts w:cs="Arial"/>
                <w:i/>
                <w:iCs/>
                <w:sz w:val="20"/>
                <w:szCs w:val="20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3DEEE257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 e-mail: ……........……..…. tel: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3DEEE257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3DEEE257" w:rsidP="3DEEE257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Przedmiot zamówienia wykonamy siłami własnymi;</w:t>
            </w:r>
          </w:p>
          <w:p w14:paraId="2F5BC703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3DEEE257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3DEEE257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3DEEE257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3DEEE257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3DEEE257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3DEEE257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3DEEE257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3DEEE257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3DEEE257" w:rsidP="3DEEE257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4E81BC86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3DEEE257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3DEEE257">
        <w:rPr>
          <w:rFonts w:ascii="Times New Roman" w:hAnsi="Times New Roman"/>
          <w:sz w:val="24"/>
          <w:szCs w:val="24"/>
        </w:rPr>
        <w:t xml:space="preserve"> </w:t>
      </w:r>
      <w:r w:rsidRPr="3DEEE257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0674C957" w:rsidR="00DF1D12" w:rsidRPr="0087495E" w:rsidRDefault="00E015EF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075BA8">
        <w:rPr>
          <w:rFonts w:ascii="Arial" w:hAnsi="Arial" w:cs="Arial"/>
          <w:sz w:val="22"/>
          <w:szCs w:val="22"/>
        </w:rPr>
        <w:t>5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3DEEE257" w:rsidP="3DEEE257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3DEEE257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3DEEE257" w:rsidP="3DEEE257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3DEEE257">
        <w:rPr>
          <w:rFonts w:ascii="Arial" w:hAnsi="Arial" w:cs="Arial"/>
          <w:b/>
          <w:bCs/>
        </w:rPr>
        <w:t>**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3DEEE257">
        <w:rPr>
          <w:rFonts w:ascii="Arial" w:hAnsi="Arial" w:cs="Arial"/>
          <w:b/>
          <w:bCs/>
          <w:i/>
          <w:iCs/>
          <w:noProof/>
        </w:rPr>
        <w:t>w pozycji b) lub c) - Zamawiający uzna, odpowiednio, że Wykonawca nie zamierza powierzyć wykonania żadnej części zamówienia podwykonawcom i Wykonawca nie polega na zasobach podwykonawcy (innego podmiotu)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E015EF">
        <w:br/>
      </w:r>
      <w:r w:rsidRPr="3DEEE257">
        <w:rPr>
          <w:rFonts w:ascii="Arial" w:hAnsi="Arial" w:cs="Arial"/>
          <w:b/>
          <w:bCs/>
          <w:i/>
          <w:iCs/>
          <w:noProof/>
        </w:rPr>
        <w:t>w postępowaniu, o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3DEEE257">
        <w:rPr>
          <w:rFonts w:ascii="Arial" w:hAnsi="Arial" w:cs="Arial"/>
          <w:b/>
          <w:bCs/>
          <w:i/>
          <w:iCs/>
          <w:noProof/>
        </w:rPr>
        <w:t>których mowa w SWZ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bookmarkEnd w:id="0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60979FE4" w14:textId="72A214F2" w:rsidR="0025686A" w:rsidRDefault="008A0A1F" w:rsidP="003845BE">
      <w:pPr>
        <w:pStyle w:val="Application1"/>
        <w:numPr>
          <w:ilvl w:val="0"/>
          <w:numId w:val="0"/>
        </w:numPr>
        <w:tabs>
          <w:tab w:val="left" w:pos="4962"/>
        </w:tabs>
        <w:spacing w:line="276" w:lineRule="auto"/>
        <w:jc w:val="center"/>
        <w:rPr>
          <w:rFonts w:cs="Arial"/>
          <w:b w:val="0"/>
          <w:bCs/>
          <w:color w:val="000000"/>
          <w:sz w:val="22"/>
          <w:szCs w:val="22"/>
          <w:lang w:eastAsia="pl-PL"/>
        </w:rPr>
      </w:pPr>
      <w:r>
        <w:rPr>
          <w:rFonts w:cs="Arial"/>
          <w:caps w:val="0"/>
          <w:sz w:val="22"/>
          <w:szCs w:val="22"/>
          <w:lang w:val="pl-PL"/>
        </w:rPr>
        <w:lastRenderedPageBreak/>
        <w:tab/>
      </w:r>
      <w:r>
        <w:rPr>
          <w:rFonts w:cs="Arial"/>
          <w:caps w:val="0"/>
          <w:sz w:val="22"/>
          <w:szCs w:val="22"/>
          <w:lang w:val="pl-PL"/>
        </w:rPr>
        <w:tab/>
      </w:r>
    </w:p>
    <w:p w14:paraId="3EBE5584" w14:textId="7890F2E7" w:rsidR="00224679" w:rsidRDefault="3DEEE257" w:rsidP="0025686A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1" w:name="załącznik1_opz"/>
      <w:bookmarkEnd w:id="1"/>
      <w:r w:rsidRPr="3DEEE257">
        <w:rPr>
          <w:rFonts w:ascii="Arial" w:hAnsi="Arial" w:cs="Arial"/>
          <w:b/>
          <w:bCs/>
          <w:sz w:val="22"/>
          <w:szCs w:val="22"/>
        </w:rPr>
        <w:t xml:space="preserve">Złącznik nr 3 do SWZ </w:t>
      </w:r>
    </w:p>
    <w:p w14:paraId="3BE33734" w14:textId="2F2818D8" w:rsidR="00E015EF" w:rsidRDefault="00E015EF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3DEEE257" w:rsidP="0025686A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3DEEE257" w:rsidP="0025686A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7B0D32A" w14:textId="77777777" w:rsidR="00224679" w:rsidRDefault="00224679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25686A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751A7E25" w14:textId="77777777" w:rsidR="00E15349" w:rsidRPr="008A0A1F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66E7ECBD" w14:textId="3773EB66" w:rsidR="00E015EF" w:rsidRPr="008A0A1F" w:rsidRDefault="00D24336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INNEGO PODMIOTU, NA KTÓREGO ZASOBY POWOŁUJE SIĘ WYKONAWCA </w:t>
      </w:r>
      <w:r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17480CF0" w14:textId="77777777" w:rsidR="00CA0765" w:rsidRPr="00945F1C" w:rsidRDefault="00CA0765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116B73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67E4EB35" w:rsidR="00E015EF" w:rsidRPr="00E15349" w:rsidRDefault="3DEEE257" w:rsidP="0025686A">
      <w:pPr>
        <w:keepNext/>
        <w:keepLines/>
        <w:suppressAutoHyphens w:val="0"/>
        <w:spacing w:after="40"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„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Wymiana wykładziny dywanowej w pomieszczeniach biurowych w budynku UKNF przy ul. Niedźwiedzia 6E w Warszawie”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C7FDC24" w14:textId="134FCFF1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lastRenderedPageBreak/>
        <w:t>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3DEEE257" w:rsidP="3DEEE257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0045B251" w:rsidR="00AA5530" w:rsidRPr="00AA5530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mającą zastosowanie podstawę wykluczenia spośród wymienionych w art. 108 ust. 1 pkt 1, 2 i 5 oraz w art. 109 ust. 1 pkt  7) i 8) ustawy Pzp).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3DEEE257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3DEEE257" w:rsidP="3DEEE257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Podpis(y) osoby/osób upoważnionej (ych)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7E22DF5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1ADE2F66" w14:textId="77777777" w:rsidR="009205FA" w:rsidRPr="002B2B13" w:rsidRDefault="009205FA" w:rsidP="009A2BC2">
      <w:pPr>
        <w:suppressAutoHyphens w:val="0"/>
        <w:spacing w:after="40" w:line="276" w:lineRule="auto"/>
        <w:jc w:val="center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3DEEE257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52FC16D" w14:textId="446A9C75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nie podlegam/y wykluczeniu z postępowania na podstawie art. 108 Ustawy Pzp, art. 109 ust. 1 pkt  7) i 8) Ustawy Pzp oraz na podstawie art. 7 ust. 1 ustawy z dnia 13 kwietnia 2022 r. o 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3DEEE257" w:rsidP="3DEEE257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6F3FB5BD" w14:textId="77777777" w:rsidR="009646CE" w:rsidRPr="00945F1C" w:rsidRDefault="009646CE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A2C0459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>dnia …………………. r.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67548A49" w14:textId="2D79C8CC" w:rsidR="003922AF" w:rsidRDefault="003922AF" w:rsidP="00EA645C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</w:p>
    <w:p w14:paraId="3418FA19" w14:textId="77777777" w:rsidR="009A2BC2" w:rsidRPr="00945F1C" w:rsidRDefault="009A2BC2" w:rsidP="00EA645C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</w:p>
    <w:p w14:paraId="1B0F2E32" w14:textId="77777777" w:rsidR="009A2BC2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3149FFFE" w14:textId="739E4D7A" w:rsidR="0042047B" w:rsidRPr="00116B73" w:rsidRDefault="00D24336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INNEGO PODMIOTU, NA KTÓREGO ZASOBY POWOŁUJE SIĘ WYKONAWCA</w:t>
      </w:r>
      <w:r w:rsidR="003922AF"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4C704E95" w14:textId="77777777" w:rsidR="009A2BC2" w:rsidRDefault="009A2BC2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16AB8093" w:rsidR="00E015EF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color w:val="1F4E79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>DOTYCZĄCE SPEŁNIANIA WARUNKÓW UDZIAŁU W POSTĘPOWANIU</w:t>
      </w:r>
      <w:r w:rsidR="00E015EF">
        <w:br/>
      </w:r>
    </w:p>
    <w:p w14:paraId="3DE6945B" w14:textId="14B84F10" w:rsidR="00E015EF" w:rsidRPr="009A2BC2" w:rsidRDefault="3DEEE257" w:rsidP="3DEEE257">
      <w:pPr>
        <w:suppressAutoHyphens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</w:t>
      </w:r>
      <w:r w:rsidRPr="3DEEE257">
        <w:rPr>
          <w:rFonts w:ascii="Arial" w:hAnsi="Arial" w:cs="Arial"/>
          <w:color w:val="000000" w:themeColor="text1"/>
          <w:sz w:val="22"/>
          <w:szCs w:val="22"/>
        </w:rPr>
        <w:t xml:space="preserve"> „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</w:rPr>
        <w:t>Wymianę wykładziny dywanowej w pomieszczeniach biurowych w budynku UKNF przy ul. Niedźwiedzia 6E w Warszawie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”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6"/>
      </w:r>
    </w:p>
    <w:p w14:paraId="779CC62C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6C641608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3A89627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439314D8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3DEEE257" w:rsidP="3DEEE257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0335B9F" w14:textId="77777777" w:rsidR="009646CE" w:rsidRPr="00945F1C" w:rsidRDefault="009646CE" w:rsidP="00EA645C">
      <w:pPr>
        <w:suppressAutoHyphens w:val="0"/>
        <w:spacing w:after="40" w:line="276" w:lineRule="auto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3DEEE257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7"/>
      </w:r>
    </w:p>
    <w:p w14:paraId="236E9F59" w14:textId="77777777" w:rsidR="00C20EFD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(ych) do reprezentowania podmiotu/ów na zasoby, którego/ych</w:t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36808082" w14:textId="77777777" w:rsidR="00843C07" w:rsidRPr="00FB4295" w:rsidRDefault="00843C0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ACECCD2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0E536A1" w14:textId="77777777" w:rsidR="00E015EF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046D8DFE" w14:textId="77777777" w:rsidR="0005389A" w:rsidRDefault="0005389A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 (Podpis(y) osoby/osób upoważnionej (ych)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na zasoby którego powołuje się Wykonawca (dokument winien być podpisany elektronicznie)</w:t>
      </w:r>
    </w:p>
    <w:p w14:paraId="640BE356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71D384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704D40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F481C3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C703370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7724360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58FA519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2BD872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BF69931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E5FC53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B1DCCB6" w14:textId="77777777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143342B" w14:textId="77777777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A350521" w14:textId="77777777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7F87C70" w14:textId="3A620173" w:rsidR="009205FA" w:rsidRPr="00FB4295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Załącznik nr 4 do SWZ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EA645C">
      <w:pPr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6A0DDA81" w:rsidR="00875249" w:rsidRPr="00BB201A" w:rsidRDefault="3DEEE257" w:rsidP="3DEEE257">
      <w:pPr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b/>
          <w:bCs/>
          <w:noProof/>
          <w:sz w:val="22"/>
          <w:szCs w:val="22"/>
        </w:rPr>
        <w:t xml:space="preserve">                         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3DEEE257" w:rsidP="3DEEE257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3DEEE257" w:rsidP="3DEEE257">
      <w:pPr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116B73" w:rsidRDefault="00875249" w:rsidP="00EA645C">
      <w:pPr>
        <w:suppressAutoHyphens w:val="0"/>
        <w:spacing w:after="40" w:line="276" w:lineRule="auto"/>
        <w:rPr>
          <w:rFonts w:eastAsia="Calibri"/>
          <w:color w:val="1F4E79" w:themeColor="accent1" w:themeShade="80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color w:val="000000" w:themeColor="text1"/>
          <w:lang w:eastAsia="pl-PL"/>
        </w:rPr>
        <w:t xml:space="preserve"> </w:t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30847469" w:rsidR="00875249" w:rsidRPr="00BB201A" w:rsidRDefault="3DEEE257" w:rsidP="3DEEE257">
      <w:pPr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1...................................................................................................................................................... </w:t>
      </w:r>
    </w:p>
    <w:p w14:paraId="069533F4" w14:textId="11B77DC1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2…...................................................................................................................................................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lastRenderedPageBreak/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3DEEE257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21B1AB4" w14:textId="5479BDEC" w:rsidR="009A2BC2" w:rsidRPr="009A2BC2" w:rsidRDefault="3DEEE257" w:rsidP="3DEEE257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Pr="3DEEE257">
        <w:rPr>
          <w:rFonts w:ascii="Arial" w:hAnsi="Arial" w:cs="Arial"/>
          <w:b/>
          <w:bCs/>
          <w:sz w:val="22"/>
          <w:szCs w:val="22"/>
        </w:rPr>
        <w:t>Wymiana wykładziny dywanowej w pomieszczeniach biurowych w budynku UKNF przy ul. Niedźwiedzia 6E w Warszawie</w:t>
      </w:r>
    </w:p>
    <w:p w14:paraId="47CDC8C5" w14:textId="1D1CBA13" w:rsidR="00875249" w:rsidRDefault="00875249" w:rsidP="00EA64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3C9C0D1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2EFD1956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roboty budowlane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  <w:i/>
          <w:iCs/>
        </w:rPr>
        <w:t>Podpis(y) osoby/osób upoważnionej (ych) do reprezentowania podmiotu udostępniającego swoje zasoby Wykonawcy</w:t>
      </w:r>
      <w:r w:rsidR="00875249">
        <w:br/>
      </w:r>
      <w:r w:rsidRPr="3DEEE257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3DEEE257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……………………2025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3DEEE257" w:rsidP="3DEEE257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3DEEE257" w:rsidP="3DEEE257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3DEEE257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3DEEE257">
        <w:rPr>
          <w:rFonts w:ascii="Arial" w:hAnsi="Arial" w:cs="Arial"/>
          <w:sz w:val="16"/>
          <w:szCs w:val="16"/>
        </w:rPr>
        <w:t> </w:t>
      </w:r>
      <w:r w:rsidRPr="3DEEE257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5C839A9F" w14:textId="77777777" w:rsidR="00875249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FCF9FC0" w14:textId="77777777" w:rsidR="00875249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B30685C" w14:textId="77777777" w:rsidR="00875249" w:rsidRPr="00BB201A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3DEEE257" w:rsidP="3DEEE257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3DEEE257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14724A04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3DEEE257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F8E4029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1F23E98" w14:textId="60AD9ED7" w:rsidR="00875249" w:rsidRPr="0087294D" w:rsidRDefault="00875249" w:rsidP="008A0A1F">
      <w:pPr>
        <w:keepNext/>
        <w:keepLines/>
        <w:spacing w:line="276" w:lineRule="auto"/>
        <w:rPr>
          <w:i/>
          <w:sz w:val="20"/>
          <w:szCs w:val="20"/>
        </w:rPr>
      </w:pPr>
    </w:p>
    <w:p w14:paraId="355824E3" w14:textId="77777777" w:rsidR="00875249" w:rsidRPr="00116B73" w:rsidRDefault="3DEEE257" w:rsidP="3DEEE257">
      <w:pPr>
        <w:pStyle w:val="pkt"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3DEEE257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3DEEE257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3DEEE257">
        <w:rPr>
          <w:rFonts w:ascii="Arial" w:hAnsi="Arial" w:cs="Arial"/>
          <w:b/>
          <w:bCs/>
          <w:sz w:val="22"/>
          <w:szCs w:val="22"/>
        </w:rPr>
        <w:t xml:space="preserve">I. </w:t>
      </w:r>
      <w:r w:rsidRPr="3DEEE257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3DEEE257">
        <w:rPr>
          <w:rFonts w:ascii="Arial" w:hAnsi="Arial" w:cs="Arial"/>
          <w:sz w:val="22"/>
          <w:szCs w:val="22"/>
        </w:rPr>
        <w:t>:</w:t>
      </w:r>
      <w:r w:rsidRPr="3DEEE257">
        <w:rPr>
          <w:rFonts w:ascii="Arial" w:hAnsi="Arial" w:cs="Arial"/>
          <w:b/>
          <w:bCs/>
          <w:sz w:val="22"/>
          <w:szCs w:val="22"/>
        </w:rPr>
        <w:t xml:space="preserve"> *</w:t>
      </w:r>
      <w:r w:rsidRPr="3DEEE257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53F6D864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1</w:t>
      </w:r>
      <w:r w:rsidRPr="3DEEE257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2FA1B97A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5AEFC26D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38F184D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E20F4B8" w14:textId="3B02C011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2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2477F42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2637C18A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19AB01C5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09429E0" w14:textId="44089E3A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3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33E67FC9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4A8F47FD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3DEEE257">
        <w:rPr>
          <w:rFonts w:ascii="Arial" w:hAnsi="Arial" w:cs="Arial"/>
          <w:sz w:val="22"/>
          <w:szCs w:val="22"/>
          <w:vertAlign w:val="superscript"/>
        </w:rPr>
        <w:t>)</w:t>
      </w:r>
      <w:r w:rsidRPr="3DEEE257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3DEEE257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3F487FE4" w14:textId="5184BF6C" w:rsidR="009A2BC2" w:rsidRPr="009A2BC2" w:rsidRDefault="00875249" w:rsidP="3DEEE25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br/>
      </w:r>
      <w:r w:rsidR="3DEEE257" w:rsidRPr="3DEEE257">
        <w:rPr>
          <w:rFonts w:ascii="Arial" w:hAnsi="Arial" w:cs="Arial"/>
          <w:b/>
          <w:bCs/>
          <w:sz w:val="22"/>
          <w:szCs w:val="22"/>
        </w:rPr>
        <w:t>Wymianę wykładziny dywanowej w pomieszczeniach biurowych w budynku UKNF przy ul. Niedźwiedzia 6E w Warszawie</w:t>
      </w:r>
    </w:p>
    <w:p w14:paraId="22BCABE5" w14:textId="2AB0EE2B" w:rsidR="00875249" w:rsidRPr="0073551F" w:rsidRDefault="00875249" w:rsidP="00EA645C">
      <w:pPr>
        <w:spacing w:line="276" w:lineRule="auto"/>
        <w:rPr>
          <w:rFonts w:eastAsia="Calibri"/>
          <w:lang w:eastAsia="en-US"/>
        </w:rPr>
      </w:pPr>
    </w:p>
    <w:p w14:paraId="3B1B2B76" w14:textId="77777777" w:rsidR="00875249" w:rsidRPr="00494140" w:rsidRDefault="00875249" w:rsidP="3DEEE257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9A2BC2" w:rsidRDefault="00875249" w:rsidP="3DEEE257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1.</w:t>
      </w:r>
      <w:r w:rsidRPr="009A2BC2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7A8D1C5" w14:textId="77777777" w:rsidR="00875249" w:rsidRPr="00BB201A" w:rsidRDefault="3DEEE257" w:rsidP="3DEEE257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3DEEE257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3DEEE257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lastRenderedPageBreak/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477B4D8D" w14:textId="77777777" w:rsidR="009A2BC2" w:rsidRDefault="009A2BC2" w:rsidP="00EA645C">
      <w:pPr>
        <w:pStyle w:val="pkt"/>
        <w:spacing w:line="276" w:lineRule="auto"/>
        <w:rPr>
          <w:rFonts w:ascii="Arial" w:hAnsi="Arial" w:cs="Arial"/>
          <w:sz w:val="22"/>
          <w:szCs w:val="22"/>
          <w:u w:val="single"/>
        </w:rPr>
      </w:pPr>
    </w:p>
    <w:p w14:paraId="1672BCA9" w14:textId="172D7F5A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77777777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04B12626" w14:textId="77777777" w:rsidR="00875249" w:rsidRPr="006A5E31" w:rsidRDefault="3DEEE257" w:rsidP="3DEEE257">
      <w:pPr>
        <w:pStyle w:val="Tekstpodstawowy"/>
        <w:spacing w:before="120" w:line="276" w:lineRule="auto"/>
        <w:jc w:val="left"/>
        <w:rPr>
          <w:b/>
          <w:bCs/>
        </w:rPr>
      </w:pPr>
      <w:r w:rsidRPr="3DEEE257">
        <w:rPr>
          <w:rFonts w:ascii="Times New Roman" w:hAnsi="Times New Roman"/>
          <w:i/>
          <w:iCs/>
          <w:sz w:val="18"/>
          <w:szCs w:val="18"/>
          <w:lang w:val="pl-PL"/>
        </w:rPr>
        <w:t xml:space="preserve">           </w:t>
      </w:r>
      <w:r w:rsidRPr="3DEEE257">
        <w:rPr>
          <w:rFonts w:ascii="Arial" w:hAnsi="Arial" w:cs="Arial"/>
          <w:i/>
          <w:iCs/>
          <w:sz w:val="18"/>
          <w:szCs w:val="18"/>
        </w:rPr>
        <w:t>*</w:t>
      </w:r>
      <w:r w:rsidRPr="3DEEE257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3DEEE257">
        <w:rPr>
          <w:rFonts w:ascii="Arial" w:hAnsi="Arial" w:cs="Arial"/>
          <w:i/>
          <w:iCs/>
          <w:sz w:val="18"/>
          <w:szCs w:val="18"/>
        </w:rPr>
        <w:t>niepotrzebne skreśl</w:t>
      </w:r>
      <w:r w:rsidRPr="3DEEE257">
        <w:rPr>
          <w:rFonts w:ascii="Arial" w:hAnsi="Arial" w:cs="Arial"/>
          <w:i/>
          <w:iCs/>
          <w:sz w:val="18"/>
          <w:szCs w:val="18"/>
          <w:lang w:val="pl-PL"/>
        </w:rPr>
        <w:t>i</w:t>
      </w:r>
    </w:p>
    <w:p w14:paraId="08E8CD2D" w14:textId="6CB0682D" w:rsidR="00191AD0" w:rsidRDefault="009205F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noProof/>
          <w:sz w:val="22"/>
          <w:szCs w:val="22"/>
        </w:rPr>
        <w:t xml:space="preserve">                    </w:t>
      </w:r>
    </w:p>
    <w:p w14:paraId="46996D4D" w14:textId="2F9943CE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5CAFFDE" w14:textId="3BFEF2D2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3EB632B0" w14:textId="4B99573C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4B47435" w14:textId="0AC746F2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9F96D69" w14:textId="206A3993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62F7F8A" w14:textId="54DA63C0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931A580" w14:textId="53FB538C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BC0FAF2" w14:textId="0A87D0BC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75F6B0E" w14:textId="04356035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EB888DB" w14:textId="3FBD69DA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092A0E4" w14:textId="42AD6283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0A91A87" w14:textId="2F8F598E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96B6A5D" w14:textId="43968FFA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21E5007" w14:textId="5B48D075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371FBA3" w14:textId="2D2A58E0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CA045FE" w14:textId="314C5C6A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98224AD" w14:textId="7A6ABCDA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BDBEB42" w14:textId="7680210D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C80E2AA" w14:textId="7F8F8BB6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0EFB0F0" w14:textId="19F67A9C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FCA700A" w14:textId="574EEDD5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A06F659" w14:textId="0398F6BA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E3DED74" w14:textId="28B461AE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B142AE0" w14:textId="0C234F0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19AF537" w14:textId="3AFF20A7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894708C" w14:textId="5A7CBA48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E03540A" w14:textId="3FC953D7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9A23354" w14:textId="7AE2CB0F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994EC4B" w14:textId="4736E02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F41A06B" w14:textId="5487E2C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C13603A" w14:textId="759CA121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4DE568B" w14:textId="0F1493E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F519CCA" w14:textId="77777777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BB7C6D" w:rsidSect="000B2EA8">
          <w:headerReference w:type="default" r:id="rId12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37A4707" w14:textId="5C41471A" w:rsidR="00BB7C6D" w:rsidRP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5459E17" w14:textId="77777777" w:rsidR="00BB7C6D" w:rsidRPr="00BB7C6D" w:rsidRDefault="3DEEE257" w:rsidP="3DEEE2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uppressAutoHyphens w:val="0"/>
        <w:autoSpaceDE w:val="0"/>
        <w:autoSpaceDN w:val="0"/>
        <w:adjustRightInd w:val="0"/>
        <w:spacing w:line="276" w:lineRule="auto"/>
        <w:ind w:left="9217" w:right="2410"/>
        <w:rPr>
          <w:rFonts w:ascii="Arial" w:hAnsi="Arial" w:cs="Arial"/>
          <w:b/>
          <w:bCs/>
          <w:lang w:eastAsia="pl-PL"/>
        </w:rPr>
      </w:pPr>
      <w:r w:rsidRPr="3DEEE257">
        <w:rPr>
          <w:rFonts w:ascii="Arial" w:hAnsi="Arial" w:cs="Arial"/>
          <w:b/>
          <w:bCs/>
          <w:lang w:eastAsia="pl-PL"/>
        </w:rPr>
        <w:t>Załącznik nr 6 do SWZ</w:t>
      </w:r>
    </w:p>
    <w:p w14:paraId="2ACE831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b/>
          <w:lang w:eastAsia="pl-PL"/>
        </w:rPr>
      </w:pPr>
    </w:p>
    <w:p w14:paraId="4F86EB2E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ZAMAWIAJ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CY:</w:t>
      </w:r>
    </w:p>
    <w:p w14:paraId="05F932E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URZ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4422B7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8508" w:firstLine="709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02D4BC6D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364D412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WYKONAWCA(Y):</w:t>
      </w:r>
    </w:p>
    <w:p w14:paraId="4CC8EDF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535E6FE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409"/>
        <w:gridCol w:w="3969"/>
        <w:gridCol w:w="1560"/>
        <w:gridCol w:w="1275"/>
        <w:gridCol w:w="1995"/>
        <w:gridCol w:w="2258"/>
      </w:tblGrid>
      <w:tr w:rsidR="00BB7C6D" w:rsidRPr="00BB7C6D" w14:paraId="21AAE07C" w14:textId="77777777" w:rsidTr="3DEEE257">
        <w:tc>
          <w:tcPr>
            <w:tcW w:w="993" w:type="dxa"/>
            <w:shd w:val="clear" w:color="auto" w:fill="auto"/>
            <w:vAlign w:val="center"/>
          </w:tcPr>
          <w:p w14:paraId="68F6DF55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1E29C7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4D9A54BB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Opis przedmiotu zamówienia</w:t>
            </w:r>
          </w:p>
          <w:p w14:paraId="34B1644C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potwierdzaj</w:t>
            </w:r>
            <w:r w:rsidRPr="3DEEE257">
              <w:rPr>
                <w:rFonts w:ascii="Arial" w:eastAsia="TimesNewRoman" w:hAnsi="Arial" w:cs="Arial"/>
                <w:color w:val="000000" w:themeColor="text1"/>
                <w:sz w:val="18"/>
                <w:szCs w:val="18"/>
                <w:lang w:eastAsia="pl-PL"/>
              </w:rPr>
              <w:t>ą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cy spełnianie</w:t>
            </w:r>
          </w:p>
          <w:p w14:paraId="146193B3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warunku udziału w post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ę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powaniu,</w:t>
            </w:r>
          </w:p>
          <w:p w14:paraId="7E6BF691" w14:textId="4690914F" w:rsidR="00BB7C6D" w:rsidRPr="00BB7C6D" w:rsidRDefault="3DEEE257" w:rsidP="3DEEE257">
            <w:pPr>
              <w:widowControl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okre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ś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lonego w pkt 7.2.4. SWZ</w:t>
            </w:r>
          </w:p>
          <w:p w14:paraId="0EDF0FE4" w14:textId="77777777" w:rsidR="00BB7C6D" w:rsidRPr="00BB7C6D" w:rsidRDefault="3DEEE257" w:rsidP="3DEEE257">
            <w:pPr>
              <w:widowControl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Rodzaj robót / nazwa i zakres zadania inwestycyjnego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1E715102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7C3D6F8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5BEC518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95" w:type="dxa"/>
            <w:shd w:val="clear" w:color="auto" w:fill="auto"/>
            <w:vAlign w:val="center"/>
          </w:tcPr>
          <w:p w14:paraId="14018164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18CD93C6" w14:textId="3E55F2DE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Powierzchnia w m2 Budynku</w:t>
            </w:r>
          </w:p>
        </w:tc>
      </w:tr>
      <w:tr w:rsidR="00BB7C6D" w:rsidRPr="00BB7C6D" w14:paraId="6249AD79" w14:textId="77777777" w:rsidTr="3DEEE257">
        <w:tc>
          <w:tcPr>
            <w:tcW w:w="993" w:type="dxa"/>
            <w:shd w:val="clear" w:color="auto" w:fill="auto"/>
          </w:tcPr>
          <w:p w14:paraId="3372A87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0B50E7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69" w:type="dxa"/>
            <w:shd w:val="clear" w:color="auto" w:fill="auto"/>
          </w:tcPr>
          <w:p w14:paraId="4CF96232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560" w:type="dxa"/>
            <w:shd w:val="clear" w:color="auto" w:fill="auto"/>
          </w:tcPr>
          <w:p w14:paraId="1638E604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Początek</w:t>
            </w:r>
          </w:p>
        </w:tc>
        <w:tc>
          <w:tcPr>
            <w:tcW w:w="1275" w:type="dxa"/>
            <w:shd w:val="clear" w:color="auto" w:fill="auto"/>
          </w:tcPr>
          <w:p w14:paraId="1FDCF6B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Koniec</w:t>
            </w:r>
          </w:p>
        </w:tc>
        <w:tc>
          <w:tcPr>
            <w:tcW w:w="1995" w:type="dxa"/>
            <w:shd w:val="clear" w:color="auto" w:fill="auto"/>
          </w:tcPr>
          <w:p w14:paraId="7AF21E2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(nazwa, adres)</w:t>
            </w:r>
          </w:p>
        </w:tc>
        <w:tc>
          <w:tcPr>
            <w:tcW w:w="2258" w:type="dxa"/>
            <w:shd w:val="clear" w:color="auto" w:fill="auto"/>
          </w:tcPr>
          <w:p w14:paraId="357B9D2E" w14:textId="4F6050A4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Powierzchnia</w:t>
            </w:r>
          </w:p>
        </w:tc>
      </w:tr>
      <w:tr w:rsidR="00BB7C6D" w:rsidRPr="00BB7C6D" w14:paraId="451F94B3" w14:textId="77777777" w:rsidTr="3DEEE257">
        <w:tc>
          <w:tcPr>
            <w:tcW w:w="993" w:type="dxa"/>
            <w:shd w:val="clear" w:color="auto" w:fill="auto"/>
          </w:tcPr>
          <w:p w14:paraId="3F90EAE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359061A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EFE42C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B552F6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E084B2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6F38BF3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6F0C477E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BB7C6D" w:rsidRPr="00BB7C6D" w14:paraId="6D96BDF7" w14:textId="77777777" w:rsidTr="3DEEE257">
        <w:tc>
          <w:tcPr>
            <w:tcW w:w="993" w:type="dxa"/>
            <w:shd w:val="clear" w:color="auto" w:fill="auto"/>
          </w:tcPr>
          <w:p w14:paraId="67986E77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5DD2CA7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AADD4A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9C4D97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FD6DA2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407B1D99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4E2B48D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4B02A6B7" w14:textId="58151FD0" w:rsidR="00BB7C6D" w:rsidRPr="00BB7C6D" w:rsidRDefault="3DEEE257" w:rsidP="3DEEE257">
      <w:pPr>
        <w:suppressAutoHyphens w:val="0"/>
        <w:autoSpaceDE w:val="0"/>
        <w:autoSpaceDN w:val="0"/>
        <w:adjustRightInd w:val="0"/>
        <w:jc w:val="both"/>
        <w:rPr>
          <w:rFonts w:ascii="Arial" w:eastAsia="CIDFont+F4" w:hAnsi="Arial" w:cs="Arial"/>
          <w:sz w:val="22"/>
          <w:szCs w:val="22"/>
          <w:lang w:eastAsia="pl-PL"/>
        </w:rPr>
      </w:pPr>
      <w:r w:rsidRPr="3DEEE257">
        <w:rPr>
          <w:rFonts w:ascii="Arial" w:eastAsia="CIDFont+F4" w:hAnsi="Arial" w:cs="Arial"/>
          <w:sz w:val="22"/>
          <w:szCs w:val="22"/>
          <w:lang w:eastAsia="pl-PL"/>
        </w:rPr>
        <w:t xml:space="preserve">Zgodnie z pkt </w:t>
      </w:r>
      <w:r w:rsidRPr="3DEEE257">
        <w:rPr>
          <w:rFonts w:ascii="Arial" w:eastAsia="CIDFont+F4" w:hAnsi="Arial" w:cs="Arial"/>
          <w:color w:val="000000" w:themeColor="text1"/>
          <w:sz w:val="22"/>
          <w:szCs w:val="22"/>
          <w:lang w:eastAsia="pl-PL"/>
        </w:rPr>
        <w:t xml:space="preserve">8.2.1. </w:t>
      </w:r>
      <w:r w:rsidRPr="3DEEE257">
        <w:rPr>
          <w:rFonts w:ascii="Arial" w:eastAsia="CIDFont+F4" w:hAnsi="Arial" w:cs="Arial"/>
          <w:sz w:val="22"/>
          <w:szCs w:val="22"/>
          <w:lang w:eastAsia="pl-PL"/>
        </w:rPr>
        <w:t>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 (wzór zobowiązania stanowi Załącznik nr 4 do SWZ).</w:t>
      </w:r>
    </w:p>
    <w:p w14:paraId="3FC2893B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</w:p>
    <w:p w14:paraId="2517729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  <w:r w:rsidRPr="3DEEE257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0F94537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</w:p>
    <w:p w14:paraId="4851D33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  <w:r w:rsidRPr="3DEEE257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061FE1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1008CEC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 w:right="252"/>
        <w:jc w:val="both"/>
        <w:rPr>
          <w:rFonts w:ascii="Arial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</w:p>
    <w:p w14:paraId="3376706B" w14:textId="74EC76BD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E9421CE" w14:textId="6D07B2F0" w:rsidR="00D86F6D" w:rsidRDefault="00D86F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BCFBF8B" w14:textId="77777777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3793A629" w14:textId="77777777" w:rsidR="00CC6A73" w:rsidRPr="0063519C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pacing w:line="276" w:lineRule="auto"/>
        <w:ind w:left="11199" w:hanging="284"/>
        <w:jc w:val="center"/>
        <w:outlineLvl w:val="0"/>
        <w:rPr>
          <w:rFonts w:ascii="Arial" w:eastAsiaTheme="minorEastAsia" w:hAnsi="Arial" w:cs="Arial"/>
          <w:b/>
          <w:bCs/>
        </w:rPr>
      </w:pPr>
      <w:r w:rsidRPr="3DEEE257">
        <w:rPr>
          <w:rFonts w:ascii="Arial" w:hAnsi="Arial" w:cs="Arial"/>
          <w:b/>
          <w:bCs/>
        </w:rPr>
        <w:t>Załącznik nr 7 do SWZ</w:t>
      </w:r>
    </w:p>
    <w:p w14:paraId="5F498AE4" w14:textId="77777777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0C6E8660" w14:textId="77777777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180AE49B" w14:textId="236247F0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</w:rPr>
        <w:t>WYKAZ OSÓB, KTÓRE BĘDĄ UCZESTNICZYĆ W WYKONYWANIU ZAMÓWIENIA</w:t>
      </w:r>
    </w:p>
    <w:p w14:paraId="74F0CAC6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(wypełnić dla każdej osoby oddzielnie) </w:t>
      </w:r>
    </w:p>
    <w:p w14:paraId="549FFE2C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18E6BBB9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66BC6499" w14:textId="77777777" w:rsidR="00D86F6D" w:rsidRPr="0063519C" w:rsidRDefault="00D86F6D" w:rsidP="3DEEE257">
      <w:pPr>
        <w:tabs>
          <w:tab w:val="center" w:pos="7284"/>
        </w:tabs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3519C">
        <w:rPr>
          <w:rFonts w:ascii="Arial" w:eastAsiaTheme="minorHAnsi" w:hAnsi="Arial" w:cs="Arial"/>
          <w:b/>
          <w:bCs/>
          <w:lang w:eastAsia="pl-PL"/>
        </w:rPr>
        <w:tab/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Ś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WIADCZAM(Y), 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Ż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E:</w:t>
      </w:r>
      <w:r w:rsidRPr="0063519C">
        <w:rPr>
          <w:rFonts w:ascii="Arial" w:eastAsiaTheme="minorHAnsi" w:hAnsi="Arial" w:cs="Arial"/>
          <w:b/>
          <w:bCs/>
          <w:sz w:val="22"/>
          <w:szCs w:val="22"/>
          <w:lang w:eastAsia="pl-PL"/>
        </w:rPr>
        <w:tab/>
      </w:r>
    </w:p>
    <w:p w14:paraId="646C2ADB" w14:textId="62BC1F97" w:rsidR="00D86F6D" w:rsidRPr="0063519C" w:rsidRDefault="3DEEE257" w:rsidP="3DEEE257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stosownie do treści pkt 7.2.2 SWZ zamówienie niniejsze wykonywać będzie osoba wskazana w poniższym wykazie oraz, że spełnia ona wymogi określone przez Zamawiającego w pkt 7.2.4.2 SWZ: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983"/>
        <w:gridCol w:w="4113"/>
        <w:gridCol w:w="4110"/>
        <w:gridCol w:w="3537"/>
      </w:tblGrid>
      <w:tr w:rsidR="00D86F6D" w:rsidRPr="0063519C" w14:paraId="3273AD66" w14:textId="77777777" w:rsidTr="3DEEE257">
        <w:trPr>
          <w:trHeight w:val="1026"/>
        </w:trPr>
        <w:tc>
          <w:tcPr>
            <w:tcW w:w="198" w:type="pct"/>
            <w:shd w:val="clear" w:color="auto" w:fill="auto"/>
            <w:vAlign w:val="center"/>
          </w:tcPr>
          <w:p w14:paraId="24B4F544" w14:textId="77777777" w:rsidR="00D86F6D" w:rsidRPr="0063519C" w:rsidRDefault="00D86F6D" w:rsidP="00212884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D320626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693" w:type="pct"/>
            <w:shd w:val="clear" w:color="auto" w:fill="auto"/>
            <w:vAlign w:val="center"/>
          </w:tcPr>
          <w:p w14:paraId="1322AE7C" w14:textId="77777777" w:rsidR="00D86F6D" w:rsidRPr="0063519C" w:rsidRDefault="3DEEE25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Osoba, która będzie uczestniczyć </w:t>
            </w:r>
            <w:r w:rsidR="00D86F6D">
              <w:br/>
            </w: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 wykonywaniu zamówienia</w:t>
            </w:r>
          </w:p>
          <w:p w14:paraId="348C73E2" w14:textId="77777777" w:rsidR="00D86F6D" w:rsidRPr="0063519C" w:rsidRDefault="3DEEE25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1437" w:type="pct"/>
            <w:shd w:val="clear" w:color="auto" w:fill="auto"/>
            <w:vAlign w:val="center"/>
          </w:tcPr>
          <w:p w14:paraId="0B467EB8" w14:textId="4450EDB3" w:rsidR="00D86F6D" w:rsidRPr="0063519C" w:rsidRDefault="3DEEE25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Planowana funkcja przy realizacji zamówienia zgodnie z warunkiem opisanym w pkt 7.2.4.2. SWZ</w:t>
            </w:r>
          </w:p>
          <w:p w14:paraId="2A78159D" w14:textId="77777777" w:rsidR="00D86F6D" w:rsidRPr="0063519C" w:rsidRDefault="00D86F6D" w:rsidP="00212884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</w:p>
        </w:tc>
        <w:tc>
          <w:tcPr>
            <w:tcW w:w="1436" w:type="pct"/>
            <w:shd w:val="clear" w:color="auto" w:fill="auto"/>
          </w:tcPr>
          <w:p w14:paraId="5BE1E76C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Kwalifikacje zawodowe</w:t>
            </w:r>
          </w:p>
          <w:p w14:paraId="04780DB4" w14:textId="224D99A0" w:rsidR="00D86F6D" w:rsidRPr="0063519C" w:rsidRDefault="3DEEE25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(nr uprawnień budowlanych, specjalność, oraz data jego ważności zgodnie </w:t>
            </w:r>
            <w:r w:rsidR="00D86F6D">
              <w:br/>
            </w: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 warunkiem opisanym </w:t>
            </w:r>
            <w:r w:rsidR="00D86F6D">
              <w:br/>
            </w: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w pkt 7.2.4.2 SWZ)</w:t>
            </w:r>
          </w:p>
        </w:tc>
        <w:tc>
          <w:tcPr>
            <w:tcW w:w="1236" w:type="pct"/>
            <w:shd w:val="clear" w:color="auto" w:fill="auto"/>
            <w:vAlign w:val="center"/>
          </w:tcPr>
          <w:p w14:paraId="0CB26259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Podstawa do dysponowania osobami*</w:t>
            </w:r>
          </w:p>
        </w:tc>
      </w:tr>
      <w:tr w:rsidR="00D86F6D" w:rsidRPr="0063519C" w14:paraId="6A7C1601" w14:textId="77777777" w:rsidTr="3DEEE257">
        <w:trPr>
          <w:trHeight w:val="810"/>
        </w:trPr>
        <w:tc>
          <w:tcPr>
            <w:tcW w:w="198" w:type="pct"/>
            <w:shd w:val="clear" w:color="auto" w:fill="auto"/>
          </w:tcPr>
          <w:p w14:paraId="1ACFFD52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3" w:type="pct"/>
            <w:shd w:val="clear" w:color="auto" w:fill="auto"/>
            <w:vAlign w:val="center"/>
          </w:tcPr>
          <w:p w14:paraId="3835EF68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7" w:type="pct"/>
            <w:shd w:val="clear" w:color="auto" w:fill="auto"/>
          </w:tcPr>
          <w:p w14:paraId="082E409A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36" w:type="pct"/>
          </w:tcPr>
          <w:p w14:paraId="717102EC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pct"/>
            <w:shd w:val="clear" w:color="auto" w:fill="auto"/>
          </w:tcPr>
          <w:p w14:paraId="178A13AB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 xml:space="preserve">Dysponuję na podstawie* </w:t>
            </w:r>
          </w:p>
          <w:p w14:paraId="27214B62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4355B449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49F22B83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</w:tc>
      </w:tr>
      <w:tr w:rsidR="00D86F6D" w:rsidRPr="0063519C" w14:paraId="0BFD4C36" w14:textId="77777777" w:rsidTr="3DEEE257">
        <w:tc>
          <w:tcPr>
            <w:tcW w:w="198" w:type="pct"/>
            <w:shd w:val="clear" w:color="auto" w:fill="auto"/>
          </w:tcPr>
          <w:p w14:paraId="35652744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3" w:type="pct"/>
            <w:shd w:val="clear" w:color="auto" w:fill="auto"/>
            <w:vAlign w:val="center"/>
          </w:tcPr>
          <w:p w14:paraId="04A01BB2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7" w:type="pct"/>
            <w:shd w:val="clear" w:color="auto" w:fill="auto"/>
          </w:tcPr>
          <w:p w14:paraId="0D5333CA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36" w:type="pct"/>
          </w:tcPr>
          <w:p w14:paraId="4BF681BB" w14:textId="77777777" w:rsidR="00D86F6D" w:rsidRPr="0063519C" w:rsidRDefault="00D86F6D" w:rsidP="00212884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pct"/>
            <w:shd w:val="clear" w:color="auto" w:fill="auto"/>
          </w:tcPr>
          <w:p w14:paraId="4ADBC95C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 xml:space="preserve">Dysponuję na podstawie* </w:t>
            </w:r>
          </w:p>
          <w:p w14:paraId="6CC8B3DF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6AA96FF7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01393D9C" w14:textId="77777777" w:rsidR="00D86F6D" w:rsidRPr="0063519C" w:rsidRDefault="3DEEE257" w:rsidP="3DEEE257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………………………</w:t>
            </w:r>
          </w:p>
        </w:tc>
      </w:tr>
    </w:tbl>
    <w:p w14:paraId="0F61727D" w14:textId="77777777" w:rsidR="00D86F6D" w:rsidRPr="00EA3858" w:rsidRDefault="3DEEE257" w:rsidP="3DEEE257">
      <w:pPr>
        <w:suppressAutoHyphens w:val="0"/>
        <w:spacing w:line="276" w:lineRule="auto"/>
        <w:ind w:left="181" w:hanging="181"/>
        <w:jc w:val="both"/>
        <w:rPr>
          <w:rFonts w:ascii="Arial" w:eastAsiaTheme="minorEastAsia" w:hAnsi="Arial" w:cs="Arial"/>
          <w:sz w:val="20"/>
          <w:szCs w:val="20"/>
        </w:rPr>
      </w:pPr>
      <w:r w:rsidRPr="3DEEE257">
        <w:rPr>
          <w:rFonts w:ascii="Arial" w:eastAsiaTheme="minorEastAsia" w:hAnsi="Arial" w:cs="Arial"/>
          <w:b/>
          <w:bCs/>
          <w:sz w:val="20"/>
          <w:szCs w:val="20"/>
        </w:rPr>
        <w:t xml:space="preserve">*  </w:t>
      </w:r>
      <w:r w:rsidRPr="3DEEE257">
        <w:rPr>
          <w:rFonts w:ascii="Arial" w:eastAsiaTheme="minorEastAsia" w:hAnsi="Arial" w:cs="Arial"/>
          <w:sz w:val="20"/>
          <w:szCs w:val="20"/>
        </w:rPr>
        <w:t xml:space="preserve">należy podać podstawę do dysponowania osobami wskazanymi w wykazie, np. umowa o pracę, umowa zlecenie, itp. </w:t>
      </w:r>
    </w:p>
    <w:p w14:paraId="2871CD3C" w14:textId="77777777" w:rsidR="00D86F6D" w:rsidRPr="00EA3858" w:rsidRDefault="3DEEE257" w:rsidP="3DEEE257">
      <w:pPr>
        <w:suppressAutoHyphens w:val="0"/>
        <w:spacing w:line="276" w:lineRule="auto"/>
        <w:ind w:left="181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</w:rPr>
        <w:t>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4 do SWZ)</w:t>
      </w:r>
    </w:p>
    <w:p w14:paraId="30DB5240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   Miejscowość i data</w:t>
      </w:r>
      <w:r w:rsidRPr="3DEEE257">
        <w:rPr>
          <w:rFonts w:ascii="Arial" w:eastAsiaTheme="minorEastAsia" w:hAnsi="Arial" w:cs="Arial"/>
          <w:lang w:eastAsia="pl-PL"/>
        </w:rPr>
        <w:t xml:space="preserve"> .......................................</w:t>
      </w:r>
    </w:p>
    <w:p w14:paraId="68EF1C1B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   Podpis(y) osoby/osób upoważnionej (ych) do reprezentowania Wykonawcy </w:t>
      </w:r>
    </w:p>
    <w:p w14:paraId="38161881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(dokument powinien być podpisany kwalifikowanym podpisem elektronicznym)</w:t>
      </w:r>
    </w:p>
    <w:p w14:paraId="42B6E32E" w14:textId="77777777" w:rsidR="00D86F6D" w:rsidRPr="0063519C" w:rsidRDefault="00D86F6D" w:rsidP="00D86F6D">
      <w:pPr>
        <w:suppressAutoHyphens w:val="0"/>
        <w:spacing w:line="276" w:lineRule="auto"/>
        <w:rPr>
          <w:rFonts w:ascii="Arial" w:hAnsi="Arial" w:cs="Arial"/>
          <w:sz w:val="20"/>
          <w:szCs w:val="20"/>
          <w:lang w:val="x-none"/>
        </w:rPr>
      </w:pPr>
    </w:p>
    <w:sectPr w:rsidR="00D86F6D" w:rsidRPr="0063519C" w:rsidSect="00BB7C6D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AAF77" w14:textId="77777777" w:rsidR="005C1D03" w:rsidRDefault="005C1D03">
      <w:r>
        <w:separator/>
      </w:r>
    </w:p>
  </w:endnote>
  <w:endnote w:type="continuationSeparator" w:id="0">
    <w:p w14:paraId="5296DCCB" w14:textId="77777777" w:rsidR="005C1D03" w:rsidRDefault="005C1D03">
      <w:r>
        <w:continuationSeparator/>
      </w:r>
    </w:p>
  </w:endnote>
  <w:endnote w:type="continuationNotice" w:id="1">
    <w:p w14:paraId="42544089" w14:textId="77777777" w:rsidR="005C1D03" w:rsidRDefault="005C1D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2F942" w14:textId="77777777" w:rsidR="005C1D03" w:rsidRDefault="005C1D03">
      <w:r>
        <w:separator/>
      </w:r>
    </w:p>
  </w:footnote>
  <w:footnote w:type="continuationSeparator" w:id="0">
    <w:p w14:paraId="12510541" w14:textId="77777777" w:rsidR="005C1D03" w:rsidRDefault="005C1D03">
      <w:r>
        <w:continuationSeparator/>
      </w:r>
    </w:p>
  </w:footnote>
  <w:footnote w:type="continuationNotice" w:id="1">
    <w:p w14:paraId="345F5D20" w14:textId="77777777" w:rsidR="005C1D03" w:rsidRDefault="005C1D03"/>
  </w:footnote>
  <w:footnote w:id="2">
    <w:p w14:paraId="61302F71" w14:textId="77777777" w:rsidR="005C1D03" w:rsidRPr="00945F1C" w:rsidRDefault="005C1D03" w:rsidP="3DEEE257">
      <w:pPr>
        <w:pStyle w:val="Tekstprzypisudolnego"/>
        <w:jc w:val="both"/>
        <w:rPr>
          <w:rFonts w:cs="Arial"/>
          <w:i/>
          <w:iCs/>
        </w:rPr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5C1D03" w:rsidRDefault="005C1D03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4">
    <w:p w14:paraId="550476CF" w14:textId="77777777" w:rsidR="005C1D03" w:rsidRPr="00191AD0" w:rsidRDefault="005C1D03" w:rsidP="3DEEE257">
      <w:pPr>
        <w:pStyle w:val="Tekstprzypisudolnego"/>
        <w:rPr>
          <w:rFonts w:cs="Arial"/>
        </w:rPr>
      </w:pPr>
      <w:r w:rsidRPr="3DEEE257">
        <w:rPr>
          <w:rStyle w:val="Odwoanieprzypisudolnego"/>
          <w:rFonts w:cs="Arial"/>
          <w:i/>
          <w:iCs/>
        </w:rPr>
        <w:footnoteRef/>
      </w:r>
      <w:r w:rsidRPr="3DEEE257">
        <w:rPr>
          <w:rFonts w:cs="Arial"/>
          <w:i/>
          <w:iCs/>
        </w:rPr>
        <w:t xml:space="preserve"> Wypełnia Wykonawca jeżeli ma zastosowanie (wykreśla się jeżeli nie dotyczy).</w:t>
      </w:r>
    </w:p>
  </w:footnote>
  <w:footnote w:id="5">
    <w:p w14:paraId="274EB566" w14:textId="03538DA5" w:rsidR="005C1D03" w:rsidRPr="00FB4295" w:rsidRDefault="005C1D03" w:rsidP="3DEEE257">
      <w:pPr>
        <w:pStyle w:val="Tekstprzypisudolnego"/>
        <w:jc w:val="both"/>
        <w:rPr>
          <w:rFonts w:cs="Arial"/>
          <w:i/>
          <w:iCs/>
        </w:rPr>
      </w:pPr>
      <w:r w:rsidRPr="00FB4295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6">
    <w:p w14:paraId="1191C780" w14:textId="77777777" w:rsidR="005C1D03" w:rsidRPr="00FB4295" w:rsidRDefault="005C1D0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7">
    <w:p w14:paraId="209F2AE1" w14:textId="77777777" w:rsidR="005C1D03" w:rsidRPr="00FB4295" w:rsidRDefault="005C1D0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podmiot na zasobach którego polega Wykonawca (wykreśla się jeżeli nie dotyczy).</w:t>
      </w:r>
    </w:p>
    <w:p w14:paraId="153CC81E" w14:textId="77777777" w:rsidR="005C1D03" w:rsidRDefault="005C1D03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C2A65" w14:textId="58380E37" w:rsidR="005C1D03" w:rsidRPr="00E15349" w:rsidRDefault="005C1D03" w:rsidP="3DEEE257">
    <w:pPr>
      <w:pStyle w:val="Nagwek1"/>
      <w:spacing w:before="0" w:after="0"/>
      <w:ind w:left="1701" w:hanging="1701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3DEEE257">
      <w:rPr>
        <w:b w:val="0"/>
        <w:bCs w:val="0"/>
        <w:i/>
        <w:iCs/>
        <w:sz w:val="16"/>
        <w:szCs w:val="16"/>
      </w:rPr>
      <w:t>Specyfikacja Warunków Zamówienia</w:t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</w:t>
    </w:r>
    <w:r w:rsidRPr="3DEEE257">
      <w:rPr>
        <w:b w:val="0"/>
        <w:bCs w:val="0"/>
        <w:i/>
        <w:iCs/>
        <w:sz w:val="16"/>
        <w:szCs w:val="16"/>
        <w:lang w:val="en-GB" w:eastAsia="pl-PL"/>
      </w:rPr>
      <w:t>DZA-DZAZZP.2610.40.2025</w:t>
    </w:r>
  </w:p>
  <w:p w14:paraId="4D5CC6F6" w14:textId="574D0E13" w:rsidR="005C1D03" w:rsidRPr="00E15349" w:rsidRDefault="005C1D03" w:rsidP="3DEEE257">
    <w:pPr>
      <w:jc w:val="both"/>
      <w:rPr>
        <w:rFonts w:ascii="Arial" w:hAnsi="Arial" w:cs="Arial"/>
        <w:i/>
        <w:iCs/>
        <w:sz w:val="16"/>
        <w:szCs w:val="16"/>
      </w:rPr>
    </w:pPr>
    <w:r w:rsidRPr="3DEEE257">
      <w:rPr>
        <w:i/>
        <w:iCs/>
        <w:kern w:val="32"/>
        <w:sz w:val="16"/>
        <w:szCs w:val="16"/>
      </w:rPr>
      <w:t>„</w:t>
    </w:r>
    <w:r w:rsidRPr="3DEEE257">
      <w:rPr>
        <w:rFonts w:ascii="Arial" w:hAnsi="Arial" w:cs="Arial"/>
        <w:i/>
        <w:iCs/>
        <w:sz w:val="16"/>
        <w:szCs w:val="16"/>
      </w:rPr>
      <w:t>Wymiana wykładziny dywanowej w pomieszczeniach biurowych w budynku UKNF przy ul. Niedźwiedzia 6E w Warszawie.”</w:t>
    </w:r>
  </w:p>
  <w:p w14:paraId="6070DB4B" w14:textId="0BE4389E" w:rsidR="005C1D03" w:rsidRPr="00875249" w:rsidRDefault="005C1D03" w:rsidP="00E15349">
    <w:pP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14201F0"/>
    <w:multiLevelType w:val="hybridMultilevel"/>
    <w:tmpl w:val="1EA4C3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01721E29"/>
    <w:multiLevelType w:val="hybridMultilevel"/>
    <w:tmpl w:val="E34C56E0"/>
    <w:lvl w:ilvl="0" w:tplc="2F9A79E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2BA553A"/>
    <w:multiLevelType w:val="hybridMultilevel"/>
    <w:tmpl w:val="CB46BA6E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03A62CC7"/>
    <w:multiLevelType w:val="hybridMultilevel"/>
    <w:tmpl w:val="9CBC6420"/>
    <w:lvl w:ilvl="0" w:tplc="A8D481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51A6BCA"/>
    <w:multiLevelType w:val="hybridMultilevel"/>
    <w:tmpl w:val="213C76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8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0BF740CB"/>
    <w:multiLevelType w:val="hybridMultilevel"/>
    <w:tmpl w:val="0CBE1C1A"/>
    <w:lvl w:ilvl="0" w:tplc="D6B0B7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C874CAC"/>
    <w:multiLevelType w:val="hybridMultilevel"/>
    <w:tmpl w:val="CF8CD54E"/>
    <w:lvl w:ilvl="0" w:tplc="78DC26D8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B7D86D18">
      <w:start w:val="1"/>
      <w:numFmt w:val="decimal"/>
      <w:lvlText w:val="%2)"/>
      <w:lvlJc w:val="left"/>
      <w:pPr>
        <w:ind w:left="1364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1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2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D3300BE"/>
    <w:multiLevelType w:val="hybridMultilevel"/>
    <w:tmpl w:val="A4D6376C"/>
    <w:lvl w:ilvl="0" w:tplc="B6AEDE78">
      <w:start w:val="1"/>
      <w:numFmt w:val="decimal"/>
      <w:lvlRestart w:val="0"/>
      <w:lvlText w:val="%1)"/>
      <w:lvlJc w:val="left"/>
      <w:pPr>
        <w:ind w:left="157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0E382208"/>
    <w:multiLevelType w:val="hybridMultilevel"/>
    <w:tmpl w:val="E062AC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E94079E"/>
    <w:multiLevelType w:val="multilevel"/>
    <w:tmpl w:val="1B7EFF30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EF2076A"/>
    <w:multiLevelType w:val="hybridMultilevel"/>
    <w:tmpl w:val="211C78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2852975"/>
    <w:multiLevelType w:val="hybridMultilevel"/>
    <w:tmpl w:val="26BED23E"/>
    <w:lvl w:ilvl="0" w:tplc="19F63A6E">
      <w:start w:val="1"/>
      <w:numFmt w:val="decimal"/>
      <w:lvlText w:val="%1)"/>
      <w:lvlJc w:val="left"/>
      <w:pPr>
        <w:ind w:left="1183" w:hanging="757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131949E5"/>
    <w:multiLevelType w:val="hybridMultilevel"/>
    <w:tmpl w:val="0F2C639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4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1BE027D8"/>
    <w:multiLevelType w:val="hybridMultilevel"/>
    <w:tmpl w:val="88A805BE"/>
    <w:lvl w:ilvl="0" w:tplc="29564396">
      <w:start w:val="7"/>
      <w:numFmt w:val="decimal"/>
      <w:lvlText w:val="%1."/>
      <w:lvlJc w:val="left"/>
      <w:pPr>
        <w:ind w:left="1931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C8E1968"/>
    <w:multiLevelType w:val="hybridMultilevel"/>
    <w:tmpl w:val="A80691A0"/>
    <w:lvl w:ilvl="0" w:tplc="3558FB7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1CF765EC"/>
    <w:multiLevelType w:val="multilevel"/>
    <w:tmpl w:val="4EDE1ECE"/>
    <w:lvl w:ilvl="0">
      <w:start w:val="18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ascii="Arial" w:eastAsia="Times New Roman" w:hAnsi="Arial" w:cs="Arial" w:hint="default"/>
        <w:b w:val="0"/>
      </w:rPr>
    </w:lvl>
    <w:lvl w:ilvl="2">
      <w:start w:val="1"/>
      <w:numFmt w:val="decimal"/>
      <w:lvlText w:val="%1.%2.%3"/>
      <w:lvlJc w:val="left"/>
      <w:pPr>
        <w:ind w:left="49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11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6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73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2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635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840" w:hanging="1800"/>
      </w:pPr>
      <w:rPr>
        <w:rFonts w:cs="Times New Roman" w:hint="default"/>
      </w:rPr>
    </w:lvl>
  </w:abstractNum>
  <w:abstractNum w:abstractNumId="71" w15:restartNumberingAfterBreak="0">
    <w:nsid w:val="1EA902C0"/>
    <w:multiLevelType w:val="hybridMultilevel"/>
    <w:tmpl w:val="8DD0D0AE"/>
    <w:lvl w:ilvl="0" w:tplc="767853B4">
      <w:start w:val="1"/>
      <w:numFmt w:val="decimal"/>
      <w:lvlText w:val="%1)"/>
      <w:lvlJc w:val="left"/>
      <w:pPr>
        <w:ind w:left="928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72" w15:restartNumberingAfterBreak="0">
    <w:nsid w:val="1EC52E69"/>
    <w:multiLevelType w:val="hybridMultilevel"/>
    <w:tmpl w:val="4CCC7CCA"/>
    <w:lvl w:ilvl="0" w:tplc="2C32C93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3" w15:restartNumberingAfterBreak="0">
    <w:nsid w:val="1F5C5541"/>
    <w:multiLevelType w:val="hybridMultilevel"/>
    <w:tmpl w:val="7CE268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7F92800E">
      <w:start w:val="2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14424D"/>
    <w:multiLevelType w:val="hybridMultilevel"/>
    <w:tmpl w:val="D0A6EF0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236E672B"/>
    <w:multiLevelType w:val="hybridMultilevel"/>
    <w:tmpl w:val="F5D47CE4"/>
    <w:lvl w:ilvl="0" w:tplc="F22C0CA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9D80B5B0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1" w15:restartNumberingAfterBreak="0">
    <w:nsid w:val="263A2B5F"/>
    <w:multiLevelType w:val="multilevel"/>
    <w:tmpl w:val="70E0B9B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46" w:hanging="72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2" w15:restartNumberingAfterBreak="0">
    <w:nsid w:val="2857532C"/>
    <w:multiLevelType w:val="hybridMultilevel"/>
    <w:tmpl w:val="7EFC20DE"/>
    <w:lvl w:ilvl="0" w:tplc="BD18E474">
      <w:start w:val="1"/>
      <w:numFmt w:val="decimal"/>
      <w:lvlText w:val="%1."/>
      <w:lvlJc w:val="left"/>
      <w:pPr>
        <w:ind w:left="749" w:hanging="360"/>
      </w:pPr>
      <w:rPr>
        <w:rFonts w:ascii="Arial" w:hAnsi="Arial" w:cs="Arial" w:hint="default"/>
        <w:b w:val="0"/>
      </w:rPr>
    </w:lvl>
    <w:lvl w:ilvl="1" w:tplc="41E8DFF8">
      <w:start w:val="1"/>
      <w:numFmt w:val="decimal"/>
      <w:lvlText w:val="%2)"/>
      <w:lvlJc w:val="left"/>
      <w:pPr>
        <w:ind w:left="1469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89" w:hanging="180"/>
      </w:pPr>
    </w:lvl>
    <w:lvl w:ilvl="3" w:tplc="0415000F" w:tentative="1">
      <w:start w:val="1"/>
      <w:numFmt w:val="decimal"/>
      <w:lvlText w:val="%4."/>
      <w:lvlJc w:val="left"/>
      <w:pPr>
        <w:ind w:left="2909" w:hanging="360"/>
      </w:pPr>
    </w:lvl>
    <w:lvl w:ilvl="4" w:tplc="04150019" w:tentative="1">
      <w:start w:val="1"/>
      <w:numFmt w:val="lowerLetter"/>
      <w:lvlText w:val="%5."/>
      <w:lvlJc w:val="left"/>
      <w:pPr>
        <w:ind w:left="3629" w:hanging="360"/>
      </w:pPr>
    </w:lvl>
    <w:lvl w:ilvl="5" w:tplc="0415001B" w:tentative="1">
      <w:start w:val="1"/>
      <w:numFmt w:val="lowerRoman"/>
      <w:lvlText w:val="%6."/>
      <w:lvlJc w:val="right"/>
      <w:pPr>
        <w:ind w:left="4349" w:hanging="180"/>
      </w:pPr>
    </w:lvl>
    <w:lvl w:ilvl="6" w:tplc="0415000F" w:tentative="1">
      <w:start w:val="1"/>
      <w:numFmt w:val="decimal"/>
      <w:lvlText w:val="%7."/>
      <w:lvlJc w:val="left"/>
      <w:pPr>
        <w:ind w:left="5069" w:hanging="360"/>
      </w:pPr>
    </w:lvl>
    <w:lvl w:ilvl="7" w:tplc="04150019" w:tentative="1">
      <w:start w:val="1"/>
      <w:numFmt w:val="lowerLetter"/>
      <w:lvlText w:val="%8."/>
      <w:lvlJc w:val="left"/>
      <w:pPr>
        <w:ind w:left="5789" w:hanging="360"/>
      </w:pPr>
    </w:lvl>
    <w:lvl w:ilvl="8" w:tplc="0415001B" w:tentative="1">
      <w:start w:val="1"/>
      <w:numFmt w:val="lowerRoman"/>
      <w:lvlText w:val="%9."/>
      <w:lvlJc w:val="right"/>
      <w:pPr>
        <w:ind w:left="6509" w:hanging="180"/>
      </w:pPr>
    </w:lvl>
  </w:abstractNum>
  <w:abstractNum w:abstractNumId="83" w15:restartNumberingAfterBreak="0">
    <w:nsid w:val="287B230D"/>
    <w:multiLevelType w:val="hybridMultilevel"/>
    <w:tmpl w:val="E0D01CC4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8E04E3C"/>
    <w:multiLevelType w:val="hybridMultilevel"/>
    <w:tmpl w:val="499411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8" w15:restartNumberingAfterBreak="0">
    <w:nsid w:val="2B742B09"/>
    <w:multiLevelType w:val="hybridMultilevel"/>
    <w:tmpl w:val="AB3CA6C2"/>
    <w:lvl w:ilvl="0" w:tplc="DFD6A19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0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1" w15:restartNumberingAfterBreak="0">
    <w:nsid w:val="2DB24C18"/>
    <w:multiLevelType w:val="hybridMultilevel"/>
    <w:tmpl w:val="EC609E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4" w15:restartNumberingAfterBreak="0">
    <w:nsid w:val="2ED30BB6"/>
    <w:multiLevelType w:val="hybridMultilevel"/>
    <w:tmpl w:val="C52A64D4"/>
    <w:lvl w:ilvl="0" w:tplc="9F1C7E42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FB20402"/>
    <w:multiLevelType w:val="hybridMultilevel"/>
    <w:tmpl w:val="BDB45D0E"/>
    <w:styleLink w:val="StylKonspektynumerowaneZlewej0cmWysunicie102cm11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2FFA4BA8"/>
    <w:multiLevelType w:val="hybridMultilevel"/>
    <w:tmpl w:val="43569470"/>
    <w:lvl w:ilvl="0" w:tplc="1470805E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7" w15:restartNumberingAfterBreak="0">
    <w:nsid w:val="30351514"/>
    <w:multiLevelType w:val="hybridMultilevel"/>
    <w:tmpl w:val="0220033A"/>
    <w:lvl w:ilvl="0" w:tplc="0614936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52EA69BE">
      <w:start w:val="1"/>
      <w:numFmt w:val="lowerLetter"/>
      <w:lvlText w:val="%2."/>
      <w:lvlJc w:val="left"/>
      <w:pPr>
        <w:ind w:left="1440" w:hanging="360"/>
      </w:pPr>
    </w:lvl>
    <w:lvl w:ilvl="2" w:tplc="FE268DD8">
      <w:start w:val="1"/>
      <w:numFmt w:val="lowerRoman"/>
      <w:lvlText w:val="%3."/>
      <w:lvlJc w:val="right"/>
      <w:pPr>
        <w:ind w:left="2160" w:hanging="180"/>
      </w:pPr>
    </w:lvl>
    <w:lvl w:ilvl="3" w:tplc="16842264">
      <w:start w:val="1"/>
      <w:numFmt w:val="decimal"/>
      <w:lvlText w:val="%4."/>
      <w:lvlJc w:val="left"/>
      <w:pPr>
        <w:ind w:left="2880" w:hanging="360"/>
      </w:pPr>
    </w:lvl>
    <w:lvl w:ilvl="4" w:tplc="A9BE7D2C">
      <w:start w:val="1"/>
      <w:numFmt w:val="lowerLetter"/>
      <w:lvlText w:val="%5."/>
      <w:lvlJc w:val="left"/>
      <w:pPr>
        <w:ind w:left="3600" w:hanging="360"/>
      </w:pPr>
    </w:lvl>
    <w:lvl w:ilvl="5" w:tplc="9BFCA764">
      <w:start w:val="1"/>
      <w:numFmt w:val="lowerRoman"/>
      <w:lvlText w:val="%6."/>
      <w:lvlJc w:val="right"/>
      <w:pPr>
        <w:ind w:left="4320" w:hanging="180"/>
      </w:pPr>
    </w:lvl>
    <w:lvl w:ilvl="6" w:tplc="2A4C3120">
      <w:start w:val="1"/>
      <w:numFmt w:val="decimal"/>
      <w:lvlText w:val="%7."/>
      <w:lvlJc w:val="left"/>
      <w:pPr>
        <w:ind w:left="5040" w:hanging="360"/>
      </w:pPr>
    </w:lvl>
    <w:lvl w:ilvl="7" w:tplc="24EA80DE">
      <w:start w:val="1"/>
      <w:numFmt w:val="lowerLetter"/>
      <w:lvlText w:val="%8."/>
      <w:lvlJc w:val="left"/>
      <w:pPr>
        <w:ind w:left="5760" w:hanging="360"/>
      </w:pPr>
    </w:lvl>
    <w:lvl w:ilvl="8" w:tplc="3AAAD9FE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0EE4ABC"/>
    <w:multiLevelType w:val="hybridMultilevel"/>
    <w:tmpl w:val="8FAE8B96"/>
    <w:lvl w:ilvl="0" w:tplc="C9567CB4">
      <w:start w:val="2"/>
      <w:numFmt w:val="decimal"/>
      <w:lvlText w:val="%1."/>
      <w:lvlJc w:val="left"/>
      <w:pPr>
        <w:ind w:left="1147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1" w15:restartNumberingAfterBreak="0">
    <w:nsid w:val="32720860"/>
    <w:multiLevelType w:val="hybridMultilevel"/>
    <w:tmpl w:val="E780D54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2" w15:restartNumberingAfterBreak="0">
    <w:nsid w:val="335C0AB3"/>
    <w:multiLevelType w:val="hybridMultilevel"/>
    <w:tmpl w:val="2A3458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512241C"/>
    <w:multiLevelType w:val="hybridMultilevel"/>
    <w:tmpl w:val="EE9EAEB8"/>
    <w:lvl w:ilvl="0" w:tplc="7C96EFBA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6" w15:restartNumberingAfterBreak="0">
    <w:nsid w:val="360176D3"/>
    <w:multiLevelType w:val="multilevel"/>
    <w:tmpl w:val="D37CBB2A"/>
    <w:lvl w:ilvl="0">
      <w:start w:val="1"/>
      <w:numFmt w:val="decimal"/>
      <w:lvlText w:val="%1."/>
      <w:lvlJc w:val="left"/>
      <w:pPr>
        <w:tabs>
          <w:tab w:val="num" w:pos="568"/>
        </w:tabs>
        <w:ind w:left="965" w:hanging="397"/>
      </w:pPr>
      <w:rPr>
        <w:rFonts w:ascii="Arial" w:hAnsi="Arial" w:cs="Arial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Theme="minorHAnsi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8641D23"/>
    <w:multiLevelType w:val="multilevel"/>
    <w:tmpl w:val="912CC1D0"/>
    <w:lvl w:ilvl="0">
      <w:start w:val="1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7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3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84" w:hanging="1800"/>
      </w:pPr>
      <w:rPr>
        <w:rFonts w:hint="default"/>
      </w:rPr>
    </w:lvl>
  </w:abstractNum>
  <w:abstractNum w:abstractNumId="109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0" w15:restartNumberingAfterBreak="0">
    <w:nsid w:val="38D46C78"/>
    <w:multiLevelType w:val="multilevel"/>
    <w:tmpl w:val="22CEC17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39541306"/>
    <w:multiLevelType w:val="hybridMultilevel"/>
    <w:tmpl w:val="2A5ED580"/>
    <w:lvl w:ilvl="0" w:tplc="A348A05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3" w15:restartNumberingAfterBreak="0">
    <w:nsid w:val="3AA459C5"/>
    <w:multiLevelType w:val="hybridMultilevel"/>
    <w:tmpl w:val="4E1AB54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3B8D41A2"/>
    <w:multiLevelType w:val="hybridMultilevel"/>
    <w:tmpl w:val="149AB9B4"/>
    <w:lvl w:ilvl="0" w:tplc="67EA03A0">
      <w:start w:val="1"/>
      <w:numFmt w:val="decimal"/>
      <w:lvlText w:val="%1)"/>
      <w:lvlJc w:val="left"/>
      <w:pPr>
        <w:ind w:left="2291" w:hanging="360"/>
      </w:pPr>
      <w:rPr>
        <w:rFonts w:ascii="Arial" w:eastAsia="Times New Roman" w:hAnsi="Arial" w:cs="Arial" w:hint="default"/>
      </w:rPr>
    </w:lvl>
    <w:lvl w:ilvl="1" w:tplc="1E9EE6DC">
      <w:start w:val="1"/>
      <w:numFmt w:val="decimal"/>
      <w:lvlText w:val="%2."/>
      <w:lvlJc w:val="left"/>
      <w:pPr>
        <w:ind w:left="3017" w:hanging="43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6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1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8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5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2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87" w:hanging="180"/>
      </w:pPr>
      <w:rPr>
        <w:rFonts w:cs="Times New Roman"/>
      </w:rPr>
    </w:lvl>
  </w:abstractNum>
  <w:abstractNum w:abstractNumId="116" w15:restartNumberingAfterBreak="0">
    <w:nsid w:val="3D510D5E"/>
    <w:multiLevelType w:val="hybridMultilevel"/>
    <w:tmpl w:val="9FB6AD66"/>
    <w:lvl w:ilvl="0" w:tplc="B7BEA6D4">
      <w:start w:val="1"/>
      <w:numFmt w:val="decimal"/>
      <w:lvlText w:val="%1)"/>
      <w:lvlJc w:val="left"/>
      <w:pPr>
        <w:ind w:left="1147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1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3F8771D9"/>
    <w:multiLevelType w:val="hybridMultilevel"/>
    <w:tmpl w:val="736EBA88"/>
    <w:lvl w:ilvl="0" w:tplc="6AC8D1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0234668"/>
    <w:multiLevelType w:val="hybridMultilevel"/>
    <w:tmpl w:val="C32ACAE4"/>
    <w:lvl w:ilvl="0" w:tplc="09CAF47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41773B62"/>
    <w:multiLevelType w:val="hybridMultilevel"/>
    <w:tmpl w:val="2A5ED580"/>
    <w:lvl w:ilvl="0" w:tplc="A348A05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2" w15:restartNumberingAfterBreak="0">
    <w:nsid w:val="422C447D"/>
    <w:multiLevelType w:val="hybridMultilevel"/>
    <w:tmpl w:val="CF8CD54E"/>
    <w:lvl w:ilvl="0" w:tplc="78DC26D8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B7D86D18">
      <w:start w:val="1"/>
      <w:numFmt w:val="decimal"/>
      <w:lvlText w:val="%2)"/>
      <w:lvlJc w:val="left"/>
      <w:pPr>
        <w:ind w:left="1364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4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7" w15:restartNumberingAfterBreak="0">
    <w:nsid w:val="435B443F"/>
    <w:multiLevelType w:val="hybridMultilevel"/>
    <w:tmpl w:val="13621A58"/>
    <w:lvl w:ilvl="0" w:tplc="0E38DCCE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3E312E9"/>
    <w:multiLevelType w:val="hybridMultilevel"/>
    <w:tmpl w:val="9A8A3DB2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5DBC5E40">
      <w:start w:val="1"/>
      <w:numFmt w:val="decimal"/>
      <w:lvlText w:val="%2."/>
      <w:lvlJc w:val="left"/>
      <w:pPr>
        <w:ind w:left="1014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29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0" w15:restartNumberingAfterBreak="0">
    <w:nsid w:val="44301F26"/>
    <w:multiLevelType w:val="hybridMultilevel"/>
    <w:tmpl w:val="84F2A782"/>
    <w:lvl w:ilvl="0" w:tplc="B7FCB40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45A6675"/>
    <w:multiLevelType w:val="hybridMultilevel"/>
    <w:tmpl w:val="EF96F6FE"/>
    <w:lvl w:ilvl="0" w:tplc="19FAEB68">
      <w:start w:val="4"/>
      <w:numFmt w:val="decimal"/>
      <w:lvlText w:val="%1."/>
      <w:lvlJc w:val="left"/>
      <w:pPr>
        <w:ind w:left="5889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6584EEA"/>
    <w:multiLevelType w:val="hybridMultilevel"/>
    <w:tmpl w:val="47304E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4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5" w15:restartNumberingAfterBreak="0">
    <w:nsid w:val="495B774B"/>
    <w:multiLevelType w:val="hybridMultilevel"/>
    <w:tmpl w:val="D002801E"/>
    <w:lvl w:ilvl="0" w:tplc="7B40A92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9AB663B"/>
    <w:multiLevelType w:val="hybridMultilevel"/>
    <w:tmpl w:val="FE489A74"/>
    <w:lvl w:ilvl="0" w:tplc="7B76D0BA">
      <w:start w:val="1"/>
      <w:numFmt w:val="decimal"/>
      <w:lvlText w:val="%1)"/>
      <w:lvlJc w:val="left"/>
      <w:pPr>
        <w:ind w:left="5039" w:hanging="360"/>
      </w:pPr>
      <w:rPr>
        <w:rFonts w:ascii="Arial" w:eastAsia="Calibr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8" w15:restartNumberingAfterBreak="0">
    <w:nsid w:val="4CA054EF"/>
    <w:multiLevelType w:val="hybridMultilevel"/>
    <w:tmpl w:val="045CBE9C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4F9A7B0E"/>
    <w:multiLevelType w:val="hybridMultilevel"/>
    <w:tmpl w:val="363E68D4"/>
    <w:lvl w:ilvl="0" w:tplc="0B0E7D72">
      <w:start w:val="1"/>
      <w:numFmt w:val="decimal"/>
      <w:lvlText w:val="%1)"/>
      <w:lvlJc w:val="left"/>
      <w:pPr>
        <w:ind w:left="786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3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20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4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4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50F0413D"/>
    <w:multiLevelType w:val="hybridMultilevel"/>
    <w:tmpl w:val="E17E39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4" w15:restartNumberingAfterBreak="0">
    <w:nsid w:val="529C7963"/>
    <w:multiLevelType w:val="hybridMultilevel"/>
    <w:tmpl w:val="D09A1C9A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2C807982">
      <w:start w:val="1"/>
      <w:numFmt w:val="decimal"/>
      <w:lvlText w:val="%2."/>
      <w:lvlJc w:val="left"/>
      <w:pPr>
        <w:ind w:left="1014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1734" w:hanging="180"/>
      </w:pPr>
    </w:lvl>
    <w:lvl w:ilvl="3" w:tplc="2112F46E">
      <w:start w:val="1"/>
      <w:numFmt w:val="decimal"/>
      <w:lvlText w:val="%4)"/>
      <w:lvlJc w:val="left"/>
      <w:pPr>
        <w:ind w:left="644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4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2C2174C"/>
    <w:multiLevelType w:val="hybridMultilevel"/>
    <w:tmpl w:val="8EAE4822"/>
    <w:lvl w:ilvl="0" w:tplc="D05CD56C">
      <w:start w:val="1"/>
      <w:numFmt w:val="decimal"/>
      <w:lvlText w:val="%1."/>
      <w:lvlJc w:val="left"/>
      <w:pPr>
        <w:ind w:left="643" w:hanging="360"/>
      </w:pPr>
      <w:rPr>
        <w:rFonts w:ascii="Arial" w:eastAsia="Times New Roman" w:hAnsi="Arial" w:cs="Arial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3150ED4"/>
    <w:multiLevelType w:val="hybridMultilevel"/>
    <w:tmpl w:val="3B1C0068"/>
    <w:lvl w:ilvl="0" w:tplc="6B424E2E">
      <w:start w:val="9"/>
      <w:numFmt w:val="decimal"/>
      <w:lvlText w:val="%1."/>
      <w:lvlJc w:val="left"/>
      <w:pPr>
        <w:ind w:left="862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9" w15:restartNumberingAfterBreak="0">
    <w:nsid w:val="54EF16DB"/>
    <w:multiLevelType w:val="hybridMultilevel"/>
    <w:tmpl w:val="124AE712"/>
    <w:lvl w:ilvl="0" w:tplc="DB5E687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0" w15:restartNumberingAfterBreak="0">
    <w:nsid w:val="551F48A6"/>
    <w:multiLevelType w:val="hybridMultilevel"/>
    <w:tmpl w:val="A8E87F8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1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3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4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7383D5F"/>
    <w:multiLevelType w:val="multilevel"/>
    <w:tmpl w:val="D6922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1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6" w15:restartNumberingAfterBreak="0">
    <w:nsid w:val="576348AC"/>
    <w:multiLevelType w:val="hybridMultilevel"/>
    <w:tmpl w:val="8D22DCB0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E60C0D72">
      <w:start w:val="1"/>
      <w:numFmt w:val="decimal"/>
      <w:lvlText w:val="%2."/>
      <w:lvlJc w:val="left"/>
      <w:pPr>
        <w:ind w:left="1014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7" w15:restartNumberingAfterBreak="0">
    <w:nsid w:val="58CA751F"/>
    <w:multiLevelType w:val="multilevel"/>
    <w:tmpl w:val="6B10DF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8" w15:restartNumberingAfterBreak="0">
    <w:nsid w:val="58FD34F7"/>
    <w:multiLevelType w:val="hybridMultilevel"/>
    <w:tmpl w:val="EE528042"/>
    <w:lvl w:ilvl="0" w:tplc="E1143866">
      <w:start w:val="1"/>
      <w:numFmt w:val="decimal"/>
      <w:lvlText w:val="%1)"/>
      <w:lvlJc w:val="left"/>
      <w:pPr>
        <w:ind w:left="502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59" w15:restartNumberingAfterBreak="0">
    <w:nsid w:val="5A025961"/>
    <w:multiLevelType w:val="hybridMultilevel"/>
    <w:tmpl w:val="E556AB1E"/>
    <w:lvl w:ilvl="0" w:tplc="229E8F4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5A2756C5"/>
    <w:multiLevelType w:val="hybridMultilevel"/>
    <w:tmpl w:val="CDF23576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71C410F8">
      <w:start w:val="1"/>
      <w:numFmt w:val="decimal"/>
      <w:lvlText w:val="%2."/>
      <w:lvlJc w:val="left"/>
      <w:pPr>
        <w:ind w:left="1014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6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5D652F89"/>
    <w:multiLevelType w:val="hybridMultilevel"/>
    <w:tmpl w:val="97E00FB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7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8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9" w15:restartNumberingAfterBreak="0">
    <w:nsid w:val="5E2049BB"/>
    <w:multiLevelType w:val="hybridMultilevel"/>
    <w:tmpl w:val="7E68CEF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0" w15:restartNumberingAfterBreak="0">
    <w:nsid w:val="5EE66101"/>
    <w:multiLevelType w:val="hybridMultilevel"/>
    <w:tmpl w:val="4CACCA1E"/>
    <w:lvl w:ilvl="0" w:tplc="04150011">
      <w:start w:val="1"/>
      <w:numFmt w:val="decimal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71" w15:restartNumberingAfterBreak="0">
    <w:nsid w:val="60B3098D"/>
    <w:multiLevelType w:val="multilevel"/>
    <w:tmpl w:val="976812E8"/>
    <w:styleLink w:val="MW2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2" w15:restartNumberingAfterBreak="0">
    <w:nsid w:val="61676776"/>
    <w:multiLevelType w:val="hybridMultilevel"/>
    <w:tmpl w:val="AA96E6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4FB3A8D"/>
    <w:multiLevelType w:val="hybridMultilevel"/>
    <w:tmpl w:val="208E43DE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5" w15:restartNumberingAfterBreak="0">
    <w:nsid w:val="65496A0C"/>
    <w:multiLevelType w:val="multilevel"/>
    <w:tmpl w:val="62500CA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76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7" w15:restartNumberingAfterBreak="0">
    <w:nsid w:val="674C1D3E"/>
    <w:multiLevelType w:val="hybridMultilevel"/>
    <w:tmpl w:val="EE0A9B70"/>
    <w:lvl w:ilvl="0" w:tplc="A0767F86">
      <w:start w:val="1"/>
      <w:numFmt w:val="decimal"/>
      <w:lvlText w:val="%1)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692632DB"/>
    <w:multiLevelType w:val="hybridMultilevel"/>
    <w:tmpl w:val="366E72D8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4E882B7C">
      <w:start w:val="1"/>
      <w:numFmt w:val="decimal"/>
      <w:lvlText w:val="%2."/>
      <w:lvlJc w:val="left"/>
      <w:pPr>
        <w:ind w:left="1014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80" w15:restartNumberingAfterBreak="0">
    <w:nsid w:val="69D67D17"/>
    <w:multiLevelType w:val="hybridMultilevel"/>
    <w:tmpl w:val="6E58B39A"/>
    <w:lvl w:ilvl="0" w:tplc="9FACF2CC">
      <w:start w:val="1"/>
      <w:numFmt w:val="decimal"/>
      <w:lvlText w:val="%1)"/>
      <w:lvlJc w:val="left"/>
      <w:pPr>
        <w:ind w:left="86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3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5" w15:restartNumberingAfterBreak="0">
    <w:nsid w:val="6A981752"/>
    <w:multiLevelType w:val="hybridMultilevel"/>
    <w:tmpl w:val="9AAE991A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8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9" w15:restartNumberingAfterBreak="0">
    <w:nsid w:val="6DF04C3D"/>
    <w:multiLevelType w:val="hybridMultilevel"/>
    <w:tmpl w:val="BC1E3CE0"/>
    <w:lvl w:ilvl="0" w:tplc="D592DF8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2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4" w15:restartNumberingAfterBreak="0">
    <w:nsid w:val="6FDF1851"/>
    <w:multiLevelType w:val="hybridMultilevel"/>
    <w:tmpl w:val="C14E67F0"/>
    <w:lvl w:ilvl="0" w:tplc="4D04FC28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6" w15:restartNumberingAfterBreak="0">
    <w:nsid w:val="71116340"/>
    <w:multiLevelType w:val="hybridMultilevel"/>
    <w:tmpl w:val="5BF09E8C"/>
    <w:lvl w:ilvl="0" w:tplc="EC2268B6">
      <w:start w:val="1"/>
      <w:numFmt w:val="decimal"/>
      <w:lvlText w:val="%1."/>
      <w:lvlJc w:val="left"/>
      <w:pPr>
        <w:ind w:left="928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8" w15:restartNumberingAfterBreak="0">
    <w:nsid w:val="72916533"/>
    <w:multiLevelType w:val="multilevel"/>
    <w:tmpl w:val="CC8EE2A8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99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00" w15:restartNumberingAfterBreak="0">
    <w:nsid w:val="77B521BD"/>
    <w:multiLevelType w:val="multilevel"/>
    <w:tmpl w:val="E58CA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1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2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3" w15:restartNumberingAfterBreak="0">
    <w:nsid w:val="7C6161AE"/>
    <w:multiLevelType w:val="hybridMultilevel"/>
    <w:tmpl w:val="45C4F440"/>
    <w:lvl w:ilvl="0" w:tplc="CF581534">
      <w:start w:val="1"/>
      <w:numFmt w:val="decimal"/>
      <w:lvlRestart w:val="0"/>
      <w:lvlText w:val="%1)"/>
      <w:lvlJc w:val="left"/>
      <w:pPr>
        <w:ind w:left="1571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7CCE310B"/>
    <w:multiLevelType w:val="hybridMultilevel"/>
    <w:tmpl w:val="7B923300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5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8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5"/>
  </w:num>
  <w:num w:numId="2">
    <w:abstractNumId w:val="3"/>
  </w:num>
  <w:num w:numId="3">
    <w:abstractNumId w:val="26"/>
  </w:num>
  <w:num w:numId="4">
    <w:abstractNumId w:val="184"/>
  </w:num>
  <w:num w:numId="5">
    <w:abstractNumId w:val="201"/>
  </w:num>
  <w:num w:numId="6">
    <w:abstractNumId w:val="167"/>
  </w:num>
  <w:num w:numId="7">
    <w:abstractNumId w:val="0"/>
  </w:num>
  <w:num w:numId="8">
    <w:abstractNumId w:val="56"/>
  </w:num>
  <w:num w:numId="9">
    <w:abstractNumId w:val="1"/>
  </w:num>
  <w:num w:numId="10">
    <w:abstractNumId w:val="137"/>
  </w:num>
  <w:num w:numId="11">
    <w:abstractNumId w:val="76"/>
  </w:num>
  <w:num w:numId="12">
    <w:abstractNumId w:val="129"/>
  </w:num>
  <w:num w:numId="13">
    <w:abstractNumId w:val="55"/>
  </w:num>
  <w:num w:numId="14">
    <w:abstractNumId w:val="171"/>
  </w:num>
  <w:num w:numId="15">
    <w:abstractNumId w:val="90"/>
  </w:num>
  <w:num w:numId="16">
    <w:abstractNumId w:val="13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81"/>
  </w:num>
  <w:num w:numId="18">
    <w:abstractNumId w:val="205"/>
  </w:num>
  <w:num w:numId="19">
    <w:abstractNumId w:val="186"/>
  </w:num>
  <w:num w:numId="20">
    <w:abstractNumId w:val="2"/>
  </w:num>
  <w:num w:numId="21">
    <w:abstractNumId w:val="100"/>
  </w:num>
  <w:num w:numId="22">
    <w:abstractNumId w:val="103"/>
  </w:num>
  <w:num w:numId="23">
    <w:abstractNumId w:val="202"/>
  </w:num>
  <w:num w:numId="24">
    <w:abstractNumId w:val="93"/>
  </w:num>
  <w:num w:numId="25">
    <w:abstractNumId w:val="89"/>
  </w:num>
  <w:num w:numId="26">
    <w:abstractNumId w:val="168"/>
  </w:num>
  <w:num w:numId="27">
    <w:abstractNumId w:val="176"/>
  </w:num>
  <w:num w:numId="28">
    <w:abstractNumId w:val="92"/>
  </w:num>
  <w:num w:numId="29">
    <w:abstractNumId w:val="175"/>
  </w:num>
  <w:num w:numId="30">
    <w:abstractNumId w:val="134"/>
  </w:num>
  <w:num w:numId="31">
    <w:abstractNumId w:val="111"/>
  </w:num>
  <w:num w:numId="32">
    <w:abstractNumId w:val="162"/>
    <w:lvlOverride w:ilvl="0">
      <w:startOverride w:val="1"/>
    </w:lvlOverride>
  </w:num>
  <w:num w:numId="33">
    <w:abstractNumId w:val="123"/>
    <w:lvlOverride w:ilvl="0">
      <w:startOverride w:val="1"/>
    </w:lvlOverride>
  </w:num>
  <w:num w:numId="34">
    <w:abstractNumId w:val="148"/>
  </w:num>
  <w:num w:numId="35">
    <w:abstractNumId w:val="47"/>
  </w:num>
  <w:num w:numId="3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  <w:b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4"/>
  </w:num>
  <w:num w:numId="38">
    <w:abstractNumId w:val="173"/>
  </w:num>
  <w:num w:numId="39">
    <w:abstractNumId w:val="105"/>
  </w:num>
  <w:num w:numId="40">
    <w:abstractNumId w:val="133"/>
  </w:num>
  <w:num w:numId="41">
    <w:abstractNumId w:val="199"/>
  </w:num>
  <w:num w:numId="42">
    <w:abstractNumId w:val="87"/>
  </w:num>
  <w:num w:numId="43">
    <w:abstractNumId w:val="183"/>
  </w:num>
  <w:num w:numId="44">
    <w:abstractNumId w:val="153"/>
  </w:num>
  <w:num w:numId="45">
    <w:abstractNumId w:val="48"/>
  </w:num>
  <w:num w:numId="46">
    <w:abstractNumId w:val="51"/>
  </w:num>
  <w:num w:numId="47">
    <w:abstractNumId w:val="43"/>
  </w:num>
  <w:num w:numId="48">
    <w:abstractNumId w:val="143"/>
  </w:num>
  <w:num w:numId="49">
    <w:abstractNumId w:val="109"/>
  </w:num>
  <w:num w:numId="50">
    <w:abstractNumId w:val="151"/>
  </w:num>
  <w:num w:numId="51">
    <w:abstractNumId w:val="80"/>
  </w:num>
  <w:num w:numId="52">
    <w:abstractNumId w:val="188"/>
  </w:num>
  <w:num w:numId="53">
    <w:abstractNumId w:val="192"/>
  </w:num>
  <w:num w:numId="54">
    <w:abstractNumId w:val="82"/>
  </w:num>
  <w:num w:numId="55">
    <w:abstractNumId w:val="81"/>
  </w:num>
  <w:num w:numId="56">
    <w:abstractNumId w:val="198"/>
  </w:num>
  <w:num w:numId="57">
    <w:abstractNumId w:val="108"/>
  </w:num>
  <w:num w:numId="58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9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0">
    <w:abstractNumId w:val="150"/>
  </w:num>
  <w:num w:numId="61">
    <w:abstractNumId w:val="54"/>
  </w:num>
  <w:num w:numId="62">
    <w:abstractNumId w:val="97"/>
  </w:num>
  <w:num w:numId="63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39"/>
  </w:num>
  <w:num w:numId="65">
    <w:abstractNumId w:val="135"/>
  </w:num>
  <w:num w:numId="66">
    <w:abstractNumId w:val="196"/>
  </w:num>
  <w:num w:numId="67">
    <w:abstractNumId w:val="174"/>
  </w:num>
  <w:num w:numId="68">
    <w:abstractNumId w:val="88"/>
  </w:num>
  <w:num w:numId="69">
    <w:abstractNumId w:val="159"/>
  </w:num>
  <w:num w:numId="70">
    <w:abstractNumId w:val="127"/>
  </w:num>
  <w:num w:numId="71">
    <w:abstractNumId w:val="177"/>
  </w:num>
  <w:num w:numId="72">
    <w:abstractNumId w:val="155"/>
  </w:num>
  <w:num w:numId="73">
    <w:abstractNumId w:val="138"/>
  </w:num>
  <w:num w:numId="74">
    <w:abstractNumId w:val="203"/>
  </w:num>
  <w:num w:numId="75">
    <w:abstractNumId w:val="49"/>
  </w:num>
  <w:num w:numId="76">
    <w:abstractNumId w:val="53"/>
  </w:num>
  <w:num w:numId="77">
    <w:abstractNumId w:val="136"/>
  </w:num>
  <w:num w:numId="78">
    <w:abstractNumId w:val="112"/>
  </w:num>
  <w:num w:numId="79">
    <w:abstractNumId w:val="121"/>
  </w:num>
  <w:num w:numId="80">
    <w:abstractNumId w:val="70"/>
  </w:num>
  <w:num w:numId="81">
    <w:abstractNumId w:val="170"/>
  </w:num>
  <w:num w:numId="82">
    <w:abstractNumId w:val="158"/>
  </w:num>
  <w:num w:numId="83">
    <w:abstractNumId w:val="116"/>
  </w:num>
  <w:num w:numId="84">
    <w:abstractNumId w:val="169"/>
  </w:num>
  <w:num w:numId="85">
    <w:abstractNumId w:val="72"/>
  </w:num>
  <w:num w:numId="86">
    <w:abstractNumId w:val="94"/>
  </w:num>
  <w:num w:numId="87">
    <w:abstractNumId w:val="180"/>
  </w:num>
  <w:num w:numId="88">
    <w:abstractNumId w:val="147"/>
  </w:num>
  <w:num w:numId="89">
    <w:abstractNumId w:val="185"/>
  </w:num>
  <w:num w:numId="90">
    <w:abstractNumId w:val="83"/>
  </w:num>
  <w:num w:numId="91">
    <w:abstractNumId w:val="144"/>
  </w:num>
  <w:num w:numId="92">
    <w:abstractNumId w:val="194"/>
  </w:num>
  <w:num w:numId="93">
    <w:abstractNumId w:val="140"/>
  </w:num>
  <w:num w:numId="9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74"/>
  </w:num>
  <w:num w:numId="96">
    <w:abstractNumId w:val="69"/>
  </w:num>
  <w:num w:numId="97">
    <w:abstractNumId w:val="204"/>
  </w:num>
  <w:num w:numId="98">
    <w:abstractNumId w:val="130"/>
  </w:num>
  <w:num w:numId="99">
    <w:abstractNumId w:val="42"/>
  </w:num>
  <w:num w:numId="100">
    <w:abstractNumId w:val="172"/>
  </w:num>
  <w:num w:numId="101">
    <w:abstractNumId w:val="146"/>
  </w:num>
  <w:num w:numId="102">
    <w:abstractNumId w:val="122"/>
  </w:num>
  <w:num w:numId="103">
    <w:abstractNumId w:val="71"/>
  </w:num>
  <w:num w:numId="104">
    <w:abstractNumId w:val="73"/>
  </w:num>
  <w:num w:numId="105">
    <w:abstractNumId w:val="101"/>
  </w:num>
  <w:num w:numId="106">
    <w:abstractNumId w:val="132"/>
  </w:num>
  <w:num w:numId="107">
    <w:abstractNumId w:val="102"/>
  </w:num>
  <w:num w:numId="108">
    <w:abstractNumId w:val="113"/>
  </w:num>
  <w:num w:numId="109">
    <w:abstractNumId w:val="50"/>
  </w:num>
  <w:num w:numId="110">
    <w:abstractNumId w:val="38"/>
  </w:num>
  <w:num w:numId="111">
    <w:abstractNumId w:val="115"/>
  </w:num>
  <w:num w:numId="112">
    <w:abstractNumId w:val="120"/>
  </w:num>
  <w:num w:numId="113">
    <w:abstractNumId w:val="57"/>
  </w:num>
  <w:num w:numId="114">
    <w:abstractNumId w:val="63"/>
  </w:num>
  <w:num w:numId="115">
    <w:abstractNumId w:val="164"/>
  </w:num>
  <w:num w:numId="116">
    <w:abstractNumId w:val="141"/>
  </w:num>
  <w:num w:numId="117">
    <w:abstractNumId w:val="91"/>
  </w:num>
  <w:num w:numId="118">
    <w:abstractNumId w:val="119"/>
  </w:num>
  <w:num w:numId="119">
    <w:abstractNumId w:val="128"/>
  </w:num>
  <w:num w:numId="120">
    <w:abstractNumId w:val="179"/>
  </w:num>
  <w:num w:numId="121">
    <w:abstractNumId w:val="156"/>
  </w:num>
  <w:num w:numId="122">
    <w:abstractNumId w:val="160"/>
  </w:num>
  <w:num w:numId="123">
    <w:abstractNumId w:val="78"/>
  </w:num>
  <w:num w:numId="124">
    <w:abstractNumId w:val="99"/>
  </w:num>
  <w:num w:numId="125">
    <w:abstractNumId w:val="40"/>
  </w:num>
  <w:num w:numId="126">
    <w:abstractNumId w:val="86"/>
  </w:num>
  <w:num w:numId="127">
    <w:abstractNumId w:val="96"/>
  </w:num>
  <w:num w:numId="128">
    <w:abstractNumId w:val="110"/>
  </w:num>
  <w:num w:numId="129">
    <w:abstractNumId w:val="98"/>
  </w:num>
  <w:num w:numId="130">
    <w:abstractNumId w:val="131"/>
  </w:num>
  <w:num w:numId="131">
    <w:abstractNumId w:val="189"/>
  </w:num>
  <w:num w:numId="132">
    <w:abstractNumId w:val="62"/>
  </w:num>
  <w:num w:numId="133">
    <w:abstractNumId w:val="67"/>
  </w:num>
  <w:num w:numId="134">
    <w:abstractNumId w:val="157"/>
  </w:num>
  <w:num w:numId="135">
    <w:abstractNumId w:val="149"/>
  </w:num>
  <w:num w:numId="136">
    <w:abstractNumId w:val="104"/>
  </w:num>
  <w:num w:numId="137">
    <w:abstractNumId w:val="200"/>
  </w:num>
  <w:numIdMacAtCleanup w:val="1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675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60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55BA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48C7"/>
    <w:rsid w:val="000D4BE3"/>
    <w:rsid w:val="000D5B82"/>
    <w:rsid w:val="000D5E98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608"/>
    <w:rsid w:val="000F46CC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B73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F3D"/>
    <w:rsid w:val="00124D4E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5A2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2E50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650"/>
    <w:rsid w:val="0025686A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74A2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41"/>
    <w:rsid w:val="002E3A7D"/>
    <w:rsid w:val="002E3CDF"/>
    <w:rsid w:val="002E3DC4"/>
    <w:rsid w:val="002E3DD2"/>
    <w:rsid w:val="002E4094"/>
    <w:rsid w:val="002E4E7F"/>
    <w:rsid w:val="002E6182"/>
    <w:rsid w:val="002E65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697"/>
    <w:rsid w:val="002F29D6"/>
    <w:rsid w:val="002F2F69"/>
    <w:rsid w:val="002F377B"/>
    <w:rsid w:val="002F3BD7"/>
    <w:rsid w:val="002F4276"/>
    <w:rsid w:val="002F5B69"/>
    <w:rsid w:val="002F66BF"/>
    <w:rsid w:val="002F6BCD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345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533"/>
    <w:rsid w:val="0035194F"/>
    <w:rsid w:val="00351B7D"/>
    <w:rsid w:val="00351C0C"/>
    <w:rsid w:val="00351E17"/>
    <w:rsid w:val="00352BCC"/>
    <w:rsid w:val="00352E0A"/>
    <w:rsid w:val="00352EB2"/>
    <w:rsid w:val="00352FE3"/>
    <w:rsid w:val="00353146"/>
    <w:rsid w:val="003532D9"/>
    <w:rsid w:val="003533AE"/>
    <w:rsid w:val="003534B6"/>
    <w:rsid w:val="003540AE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5BE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F"/>
    <w:rsid w:val="003C0C46"/>
    <w:rsid w:val="003C0CB8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5FE"/>
    <w:rsid w:val="003F5CD2"/>
    <w:rsid w:val="003F5CFF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6C1"/>
    <w:rsid w:val="00413825"/>
    <w:rsid w:val="00413A4E"/>
    <w:rsid w:val="00413A6A"/>
    <w:rsid w:val="00414364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688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142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1D0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B9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6F7EB4"/>
    <w:rsid w:val="00700F61"/>
    <w:rsid w:val="0070116A"/>
    <w:rsid w:val="00701B28"/>
    <w:rsid w:val="00701BB5"/>
    <w:rsid w:val="0070209C"/>
    <w:rsid w:val="0070276F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4479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256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43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0A1F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653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3C1A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8CC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2E9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FB9"/>
    <w:rsid w:val="009A1364"/>
    <w:rsid w:val="009A18A6"/>
    <w:rsid w:val="009A1D46"/>
    <w:rsid w:val="009A235C"/>
    <w:rsid w:val="009A2BC2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553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387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C6D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272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D8E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A73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0C9"/>
    <w:rsid w:val="00CE41D5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10132"/>
    <w:rsid w:val="00D10B95"/>
    <w:rsid w:val="00D10F73"/>
    <w:rsid w:val="00D11A86"/>
    <w:rsid w:val="00D129AC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E99"/>
    <w:rsid w:val="00D56FF0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6D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EAA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389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349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B76"/>
    <w:rsid w:val="00E65D26"/>
    <w:rsid w:val="00E65D4E"/>
    <w:rsid w:val="00E66044"/>
    <w:rsid w:val="00E66388"/>
    <w:rsid w:val="00E665B0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50"/>
    <w:rsid w:val="00E8443A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888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3C9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7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24C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48C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0E77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2AE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57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3DEEE25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ED3261F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uiPriority="99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List Bullet 3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B0352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99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12"/>
      </w:numPr>
    </w:pPr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9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99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  <w:pPr>
      <w:numPr>
        <w:numId w:val="14"/>
      </w:numPr>
    </w:pPr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21">
    <w:name w:val="Styl3121"/>
    <w:rsid w:val="005C1D03"/>
    <w:pPr>
      <w:numPr>
        <w:numId w:val="13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8E3C1A"/>
    <w:pPr>
      <w:numPr>
        <w:numId w:val="1"/>
      </w:numPr>
    </w:pPr>
  </w:style>
  <w:style w:type="character" w:customStyle="1" w:styleId="wpcf7-list-item-label">
    <w:name w:val="wpcf7-list-item-label"/>
    <w:rsid w:val="00212E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8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6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Tomkiewicz Bożena</DisplayName>
        <AccountId>72</AccountId>
        <AccountType/>
      </UserInfo>
      <UserInfo>
        <DisplayName>Denis Aleksandra</DisplayName>
        <AccountId>45</AccountId>
        <AccountType/>
      </UserInfo>
      <UserInfo>
        <DisplayName>Rafalska Katarzyna</DisplayName>
        <AccountId>18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FBD0D14-243A-4996-90E1-6D25024385A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terms/"/>
    <ds:schemaRef ds:uri="5166364e-a50c-48fb-891f-ca520ae906c1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2727</Words>
  <Characters>22912</Characters>
  <Application>Microsoft Office Word</Application>
  <DocSecurity>0</DocSecurity>
  <Lines>190</Lines>
  <Paragraphs>51</Paragraphs>
  <ScaleCrop>false</ScaleCrop>
  <Company>UD Włochy</Company>
  <LinksUpToDate>false</LinksUpToDate>
  <CharactersWithSpaces>25588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2019-04-18T12:39:00Z</cp:lastPrinted>
  <dcterms:created xsi:type="dcterms:W3CDTF">2025-12-09T13:35:00Z</dcterms:created>
  <dcterms:modified xsi:type="dcterms:W3CDTF">2025-12-09T13:39:00Z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