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61BC12" w14:textId="0C2A0680" w:rsidR="00C16616" w:rsidRPr="00BE28D3" w:rsidRDefault="00C16616" w:rsidP="002B0C98">
      <w:pPr>
        <w:jc w:val="both"/>
        <w:rPr>
          <w:bCs/>
        </w:rPr>
      </w:pPr>
      <w:r w:rsidRPr="00BE28D3">
        <w:rPr>
          <w:bCs/>
        </w:rPr>
        <w:tab/>
      </w:r>
      <w:r w:rsidRPr="00BE28D3">
        <w:rPr>
          <w:bCs/>
        </w:rPr>
        <w:tab/>
      </w:r>
      <w:r w:rsidR="00325EFD" w:rsidRPr="00BE28D3">
        <w:rPr>
          <w:bCs/>
        </w:rPr>
        <w:t xml:space="preserve">          </w:t>
      </w:r>
      <w:r w:rsidR="00CD105E" w:rsidRPr="00BE28D3">
        <w:rPr>
          <w:bCs/>
        </w:rPr>
        <w:t xml:space="preserve">                         </w:t>
      </w:r>
      <w:r w:rsidR="00325EFD" w:rsidRPr="00BE28D3">
        <w:rPr>
          <w:bCs/>
        </w:rPr>
        <w:t xml:space="preserve">      </w:t>
      </w:r>
      <w:r w:rsidR="00CE3CEC" w:rsidRPr="00BE28D3">
        <w:rPr>
          <w:bCs/>
        </w:rPr>
        <w:t xml:space="preserve">   </w:t>
      </w:r>
      <w:r w:rsidR="002247DB" w:rsidRPr="00BE28D3">
        <w:rPr>
          <w:bCs/>
        </w:rPr>
        <w:t xml:space="preserve"> </w:t>
      </w:r>
      <w:r w:rsidR="002E0DF1" w:rsidRPr="00BE28D3">
        <w:rPr>
          <w:bCs/>
        </w:rPr>
        <w:t xml:space="preserve"> </w:t>
      </w:r>
      <w:r w:rsidR="007A1A51" w:rsidRPr="00BE28D3">
        <w:rPr>
          <w:bCs/>
        </w:rPr>
        <w:t xml:space="preserve"> </w:t>
      </w:r>
      <w:r w:rsidR="005B08E4" w:rsidRPr="00BE28D3">
        <w:rPr>
          <w:bCs/>
        </w:rPr>
        <w:t xml:space="preserve">        </w:t>
      </w:r>
      <w:r w:rsidR="00BC2E88" w:rsidRPr="00BE28D3">
        <w:rPr>
          <w:bCs/>
        </w:rPr>
        <w:t xml:space="preserve">      </w:t>
      </w:r>
      <w:r w:rsidR="00A1253C" w:rsidRPr="00BE28D3">
        <w:rPr>
          <w:bCs/>
        </w:rPr>
        <w:t xml:space="preserve"> </w:t>
      </w:r>
      <w:r w:rsidR="005B08E4" w:rsidRPr="00BE28D3">
        <w:rPr>
          <w:bCs/>
        </w:rPr>
        <w:t xml:space="preserve">    </w:t>
      </w:r>
      <w:r w:rsidR="00046923" w:rsidRPr="00BE28D3">
        <w:rPr>
          <w:bCs/>
        </w:rPr>
        <w:t xml:space="preserve"> </w:t>
      </w:r>
      <w:r w:rsidR="00DC3FE7" w:rsidRPr="00BE28D3">
        <w:rPr>
          <w:bCs/>
        </w:rPr>
        <w:t xml:space="preserve">   </w:t>
      </w:r>
      <w:r w:rsidR="00046923" w:rsidRPr="00BE28D3">
        <w:rPr>
          <w:bCs/>
        </w:rPr>
        <w:t xml:space="preserve">    </w:t>
      </w:r>
      <w:r w:rsidR="00247F58" w:rsidRPr="00BE28D3">
        <w:rPr>
          <w:bCs/>
        </w:rPr>
        <w:t xml:space="preserve">     </w:t>
      </w:r>
      <w:r w:rsidR="00EE170D" w:rsidRPr="00BE28D3">
        <w:rPr>
          <w:bCs/>
        </w:rPr>
        <w:t xml:space="preserve"> </w:t>
      </w:r>
      <w:r w:rsidR="00A506BC">
        <w:rPr>
          <w:bCs/>
        </w:rPr>
        <w:t xml:space="preserve">          </w:t>
      </w:r>
      <w:r w:rsidR="00515CEE">
        <w:rPr>
          <w:bCs/>
        </w:rPr>
        <w:t xml:space="preserve"> </w:t>
      </w:r>
      <w:r w:rsidR="00EE170D" w:rsidRPr="00BE28D3">
        <w:rPr>
          <w:bCs/>
        </w:rPr>
        <w:t xml:space="preserve"> </w:t>
      </w:r>
      <w:r w:rsidR="00247F58" w:rsidRPr="00BE28D3">
        <w:rPr>
          <w:bCs/>
        </w:rPr>
        <w:t xml:space="preserve"> </w:t>
      </w:r>
      <w:r w:rsidR="00046923" w:rsidRPr="00BE28D3">
        <w:rPr>
          <w:bCs/>
        </w:rPr>
        <w:t xml:space="preserve"> </w:t>
      </w:r>
      <w:r w:rsidR="005B08E4" w:rsidRPr="00BE28D3">
        <w:rPr>
          <w:bCs/>
        </w:rPr>
        <w:t xml:space="preserve"> </w:t>
      </w:r>
      <w:r w:rsidR="00EA7083" w:rsidRPr="00BE28D3">
        <w:rPr>
          <w:bCs/>
        </w:rPr>
        <w:t xml:space="preserve"> </w:t>
      </w:r>
    </w:p>
    <w:p w14:paraId="7FACCD2C" w14:textId="28DF41AC" w:rsidR="00461624" w:rsidRPr="00BE28D3" w:rsidRDefault="00BC2E88" w:rsidP="005256DA">
      <w:pPr>
        <w:pStyle w:val="StandardZnakZnak"/>
      </w:pPr>
      <w:r w:rsidRPr="00BE28D3">
        <w:t xml:space="preserve"> </w:t>
      </w:r>
    </w:p>
    <w:p w14:paraId="667C6EFE" w14:textId="2C90D2EF" w:rsidR="000713C1" w:rsidRPr="000359E5" w:rsidRDefault="000713C1" w:rsidP="00070A96">
      <w:pPr>
        <w:pStyle w:val="Akapitzlist"/>
        <w:tabs>
          <w:tab w:val="left" w:pos="8505"/>
        </w:tabs>
        <w:spacing w:after="0"/>
        <w:ind w:left="1701"/>
        <w:jc w:val="both"/>
        <w:rPr>
          <w:shd w:val="clear" w:color="auto" w:fill="FFFFFF"/>
        </w:rPr>
      </w:pPr>
      <w:bookmarkStart w:id="0" w:name="_Toc257371584"/>
    </w:p>
    <w:tbl>
      <w:tblPr>
        <w:tblpPr w:leftFromText="141" w:rightFromText="141" w:vertAnchor="text" w:horzAnchor="margin" w:tblpX="-147" w:tblpY="-140"/>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18"/>
      </w:tblGrid>
      <w:tr w:rsidR="00415DB2" w:rsidRPr="00BE28D3" w14:paraId="75DF543B" w14:textId="77777777" w:rsidTr="434445D3">
        <w:tc>
          <w:tcPr>
            <w:tcW w:w="9918" w:type="dxa"/>
            <w:tcBorders>
              <w:bottom w:val="single" w:sz="4" w:space="0" w:color="auto"/>
            </w:tcBorders>
            <w:shd w:val="clear" w:color="auto" w:fill="D9D9D9" w:themeFill="background1" w:themeFillShade="D9"/>
          </w:tcPr>
          <w:p w14:paraId="495C52BF" w14:textId="77777777" w:rsidR="00415DB2" w:rsidRPr="00066F99" w:rsidRDefault="00415DB2" w:rsidP="00460FDA">
            <w:pPr>
              <w:pStyle w:val="Tekstprzypisudolnego"/>
              <w:spacing w:after="40"/>
              <w:jc w:val="right"/>
              <w:rPr>
                <w:rFonts w:cs="Arial"/>
                <w:b/>
                <w:bCs/>
                <w:sz w:val="22"/>
                <w:szCs w:val="22"/>
              </w:rPr>
            </w:pPr>
            <w:r w:rsidRPr="00066F99">
              <w:rPr>
                <w:rFonts w:cs="Arial"/>
                <w:sz w:val="22"/>
                <w:szCs w:val="22"/>
              </w:rPr>
              <w:br w:type="page"/>
            </w:r>
            <w:r w:rsidRPr="00066F99">
              <w:rPr>
                <w:rFonts w:cs="Arial"/>
                <w:sz w:val="22"/>
                <w:szCs w:val="22"/>
              </w:rPr>
              <w:br w:type="page"/>
            </w:r>
            <w:r w:rsidRPr="00066F99">
              <w:rPr>
                <w:rFonts w:cs="Arial"/>
                <w:b/>
                <w:bCs/>
                <w:sz w:val="22"/>
                <w:szCs w:val="22"/>
              </w:rPr>
              <w:t>Załącznik nr 1 do SWZ</w:t>
            </w:r>
          </w:p>
        </w:tc>
      </w:tr>
      <w:tr w:rsidR="00415DB2" w:rsidRPr="00BE28D3" w14:paraId="49780CAB" w14:textId="77777777" w:rsidTr="434445D3">
        <w:trPr>
          <w:trHeight w:val="480"/>
        </w:trPr>
        <w:tc>
          <w:tcPr>
            <w:tcW w:w="9918" w:type="dxa"/>
            <w:tcBorders>
              <w:top w:val="single" w:sz="4" w:space="0" w:color="auto"/>
            </w:tcBorders>
            <w:shd w:val="clear" w:color="auto" w:fill="D9D9D9" w:themeFill="background1" w:themeFillShade="D9"/>
            <w:vAlign w:val="center"/>
          </w:tcPr>
          <w:p w14:paraId="13AF5C63" w14:textId="6D87A0F9" w:rsidR="00415DB2" w:rsidRPr="00FE41F5" w:rsidRDefault="00415DB2" w:rsidP="00460FDA">
            <w:pPr>
              <w:pStyle w:val="Tekstprzypisudolnego"/>
              <w:spacing w:after="40"/>
              <w:ind w:left="174"/>
              <w:jc w:val="center"/>
              <w:rPr>
                <w:rFonts w:cs="Arial"/>
                <w:b/>
                <w:bCs/>
                <w:color w:val="2E74B5" w:themeColor="accent1" w:themeShade="BF"/>
                <w:sz w:val="22"/>
                <w:szCs w:val="22"/>
              </w:rPr>
            </w:pPr>
            <w:r w:rsidRPr="00FE41F5">
              <w:rPr>
                <w:rFonts w:cs="Arial"/>
                <w:b/>
                <w:bCs/>
                <w:color w:val="2E74B5" w:themeColor="accent1" w:themeShade="BF"/>
                <w:sz w:val="22"/>
                <w:szCs w:val="22"/>
              </w:rPr>
              <w:t>FORMULARZ OFERTOWY- WZÓR</w:t>
            </w:r>
          </w:p>
        </w:tc>
      </w:tr>
    </w:tbl>
    <w:p w14:paraId="50CBDA06" w14:textId="6C0BBC6E" w:rsidR="00EC39ED" w:rsidRPr="00BE28D3" w:rsidRDefault="00EC39ED" w:rsidP="00891C99">
      <w:pPr>
        <w:suppressAutoHyphens w:val="0"/>
      </w:pPr>
    </w:p>
    <w:tbl>
      <w:tblPr>
        <w:tblW w:w="992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044"/>
        <w:gridCol w:w="2477"/>
        <w:gridCol w:w="75"/>
        <w:gridCol w:w="1134"/>
        <w:gridCol w:w="709"/>
        <w:gridCol w:w="1134"/>
        <w:gridCol w:w="350"/>
      </w:tblGrid>
      <w:tr w:rsidR="00D838EA" w:rsidRPr="00BE28D3" w14:paraId="5D1BF9A7" w14:textId="77777777" w:rsidTr="014C4EE2">
        <w:tc>
          <w:tcPr>
            <w:tcW w:w="9923" w:type="dxa"/>
            <w:gridSpan w:val="7"/>
          </w:tcPr>
          <w:p w14:paraId="1DBCDFF5" w14:textId="77777777" w:rsidR="00D838EA" w:rsidRPr="00F356D1" w:rsidRDefault="00D838EA" w:rsidP="00075F70">
            <w:pPr>
              <w:pStyle w:val="Tekstprzypisudolnego"/>
              <w:spacing w:after="40"/>
              <w:rPr>
                <w:rFonts w:cs="Arial"/>
                <w:b/>
                <w:sz w:val="22"/>
                <w:szCs w:val="22"/>
              </w:rPr>
            </w:pPr>
          </w:p>
          <w:p w14:paraId="71E88A06" w14:textId="5996A9ED" w:rsidR="00D838EA" w:rsidRPr="00F356D1" w:rsidRDefault="00D838EA" w:rsidP="58D535E8">
            <w:pPr>
              <w:pStyle w:val="Tekstprzypisudolnego"/>
              <w:spacing w:after="40"/>
              <w:rPr>
                <w:rFonts w:cs="Arial"/>
                <w:b/>
                <w:bCs/>
                <w:sz w:val="22"/>
                <w:szCs w:val="22"/>
              </w:rPr>
            </w:pPr>
            <w:r w:rsidRPr="00F356D1">
              <w:rPr>
                <w:rFonts w:cs="Arial"/>
                <w:b/>
                <w:bCs/>
                <w:sz w:val="22"/>
                <w:szCs w:val="22"/>
              </w:rPr>
              <w:t xml:space="preserve">                                                                    Oferta</w:t>
            </w:r>
            <w:r w:rsidR="004B1437" w:rsidRPr="00F356D1">
              <w:rPr>
                <w:rFonts w:cs="Arial"/>
                <w:b/>
                <w:bCs/>
                <w:sz w:val="22"/>
                <w:szCs w:val="22"/>
              </w:rPr>
              <w:t xml:space="preserve"> </w:t>
            </w:r>
          </w:p>
          <w:p w14:paraId="01040816" w14:textId="286C6328" w:rsidR="00D838EA" w:rsidRPr="00F356D1" w:rsidRDefault="00D838EA" w:rsidP="58D535E8">
            <w:pPr>
              <w:pStyle w:val="Tekstprzypisudolnego"/>
              <w:spacing w:after="40"/>
              <w:ind w:left="4178"/>
              <w:rPr>
                <w:rFonts w:cs="Arial"/>
                <w:sz w:val="22"/>
                <w:szCs w:val="22"/>
              </w:rPr>
            </w:pPr>
            <w:r w:rsidRPr="00F356D1">
              <w:rPr>
                <w:rFonts w:cs="Arial"/>
                <w:sz w:val="22"/>
                <w:szCs w:val="22"/>
              </w:rPr>
              <w:t>dla</w:t>
            </w:r>
          </w:p>
          <w:p w14:paraId="12B6E9DE" w14:textId="77777777" w:rsidR="00D838EA" w:rsidRPr="00F356D1" w:rsidRDefault="00D838EA" w:rsidP="58D535E8">
            <w:pPr>
              <w:pStyle w:val="Tekstprzypisudolnego"/>
              <w:spacing w:after="40"/>
              <w:ind w:left="4178" w:firstLine="20"/>
              <w:rPr>
                <w:rFonts w:cs="Arial"/>
                <w:b/>
                <w:bCs/>
                <w:sz w:val="22"/>
                <w:szCs w:val="22"/>
              </w:rPr>
            </w:pPr>
            <w:r w:rsidRPr="00F356D1">
              <w:rPr>
                <w:rFonts w:cs="Arial"/>
                <w:b/>
                <w:bCs/>
                <w:sz w:val="22"/>
                <w:szCs w:val="22"/>
              </w:rPr>
              <w:t xml:space="preserve">Urzędu Komisji Nadzoru Finansowego </w:t>
            </w:r>
          </w:p>
          <w:p w14:paraId="0E36B422" w14:textId="5666E85D" w:rsidR="00D838EA" w:rsidRPr="00F356D1" w:rsidRDefault="00AE528A" w:rsidP="58D535E8">
            <w:pPr>
              <w:pStyle w:val="Tekstprzypisudolnego"/>
              <w:spacing w:after="40"/>
              <w:ind w:left="4178" w:firstLine="20"/>
              <w:rPr>
                <w:rFonts w:cs="Arial"/>
                <w:sz w:val="22"/>
                <w:szCs w:val="22"/>
              </w:rPr>
            </w:pPr>
            <w:r w:rsidRPr="00F356D1">
              <w:rPr>
                <w:rFonts w:cs="Arial"/>
                <w:sz w:val="22"/>
                <w:szCs w:val="22"/>
              </w:rPr>
              <w:t>u</w:t>
            </w:r>
            <w:r w:rsidR="00BF7BDC" w:rsidRPr="00F356D1">
              <w:rPr>
                <w:rFonts w:cs="Arial"/>
                <w:sz w:val="22"/>
                <w:szCs w:val="22"/>
              </w:rPr>
              <w:t>l. Piękna 20</w:t>
            </w:r>
          </w:p>
          <w:p w14:paraId="4A86802C" w14:textId="3052D5A0" w:rsidR="004B1437" w:rsidRPr="00F356D1" w:rsidRDefault="00BF7BDC" w:rsidP="58D535E8">
            <w:pPr>
              <w:pStyle w:val="Tekstprzypisudolnego"/>
              <w:spacing w:after="40"/>
              <w:ind w:left="4178"/>
              <w:jc w:val="both"/>
              <w:rPr>
                <w:rFonts w:cs="Arial"/>
                <w:sz w:val="22"/>
                <w:szCs w:val="22"/>
              </w:rPr>
            </w:pPr>
            <w:r w:rsidRPr="00F356D1">
              <w:rPr>
                <w:rFonts w:cs="Arial"/>
                <w:sz w:val="22"/>
                <w:szCs w:val="22"/>
              </w:rPr>
              <w:t>00-549</w:t>
            </w:r>
            <w:r w:rsidR="00D838EA" w:rsidRPr="00F356D1">
              <w:rPr>
                <w:rFonts w:cs="Arial"/>
                <w:sz w:val="22"/>
                <w:szCs w:val="22"/>
              </w:rPr>
              <w:t xml:space="preserve"> Warszawa </w:t>
            </w:r>
          </w:p>
          <w:p w14:paraId="74DA1531" w14:textId="77777777" w:rsidR="00DC3FE7" w:rsidRPr="00F356D1" w:rsidRDefault="00DC3FE7" w:rsidP="001F5142">
            <w:pPr>
              <w:pStyle w:val="Tekstprzypisudolnego"/>
              <w:spacing w:after="40"/>
              <w:ind w:left="4178"/>
              <w:jc w:val="both"/>
              <w:rPr>
                <w:rFonts w:cs="Arial"/>
                <w:sz w:val="22"/>
                <w:szCs w:val="22"/>
              </w:rPr>
            </w:pPr>
          </w:p>
          <w:p w14:paraId="32045FE7" w14:textId="2D45B2CF" w:rsidR="004B1437" w:rsidRDefault="00D838EA" w:rsidP="00C5344F">
            <w:pPr>
              <w:pStyle w:val="Nagwek0"/>
              <w:spacing w:line="276" w:lineRule="auto"/>
              <w:jc w:val="both"/>
              <w:rPr>
                <w:rFonts w:ascii="Arial" w:hAnsi="Arial" w:cs="Arial"/>
                <w:b/>
                <w:bCs/>
                <w:sz w:val="22"/>
                <w:szCs w:val="22"/>
              </w:rPr>
            </w:pPr>
            <w:r w:rsidRPr="00771F44">
              <w:rPr>
                <w:rFonts w:ascii="Arial" w:hAnsi="Arial" w:cs="Arial"/>
                <w:sz w:val="22"/>
                <w:szCs w:val="22"/>
              </w:rPr>
              <w:t xml:space="preserve">W postępowaniu o udzielenie zamówienia publicznego prowadzonego w trybie </w:t>
            </w:r>
            <w:r w:rsidR="009201AC" w:rsidRPr="00771F44">
              <w:rPr>
                <w:rFonts w:ascii="Arial" w:hAnsi="Arial" w:cs="Arial"/>
                <w:sz w:val="22"/>
                <w:szCs w:val="22"/>
              </w:rPr>
              <w:t>przetargu nieograniczonego</w:t>
            </w:r>
            <w:r w:rsidR="00FD4E36" w:rsidRPr="00771F44">
              <w:rPr>
                <w:rFonts w:ascii="Arial" w:hAnsi="Arial" w:cs="Arial"/>
                <w:b/>
                <w:bCs/>
                <w:sz w:val="22"/>
                <w:szCs w:val="22"/>
              </w:rPr>
              <w:t xml:space="preserve"> </w:t>
            </w:r>
            <w:r w:rsidRPr="00771F44">
              <w:rPr>
                <w:rFonts w:ascii="Arial" w:hAnsi="Arial" w:cs="Arial"/>
                <w:color w:val="000000"/>
                <w:sz w:val="22"/>
                <w:szCs w:val="22"/>
              </w:rPr>
              <w:t xml:space="preserve">zgodnie z ustawą z dnia </w:t>
            </w:r>
            <w:r w:rsidR="003C1FAD" w:rsidRPr="00771F44">
              <w:rPr>
                <w:rFonts w:ascii="Arial" w:hAnsi="Arial" w:cs="Arial"/>
                <w:color w:val="000000"/>
                <w:sz w:val="22"/>
                <w:szCs w:val="22"/>
              </w:rPr>
              <w:t>11</w:t>
            </w:r>
            <w:r w:rsidRPr="00771F44">
              <w:rPr>
                <w:rFonts w:ascii="Arial" w:hAnsi="Arial" w:cs="Arial"/>
                <w:color w:val="000000"/>
                <w:sz w:val="22"/>
                <w:szCs w:val="22"/>
              </w:rPr>
              <w:t xml:space="preserve"> </w:t>
            </w:r>
            <w:r w:rsidR="003C1FAD" w:rsidRPr="00771F44">
              <w:rPr>
                <w:rFonts w:ascii="Arial" w:hAnsi="Arial" w:cs="Arial"/>
                <w:color w:val="000000"/>
                <w:sz w:val="22"/>
                <w:szCs w:val="22"/>
              </w:rPr>
              <w:t>września</w:t>
            </w:r>
            <w:r w:rsidRPr="00771F44">
              <w:rPr>
                <w:rFonts w:ascii="Arial" w:hAnsi="Arial" w:cs="Arial"/>
                <w:color w:val="000000"/>
                <w:sz w:val="22"/>
                <w:szCs w:val="22"/>
              </w:rPr>
              <w:t xml:space="preserve"> 20</w:t>
            </w:r>
            <w:r w:rsidR="003C1FAD" w:rsidRPr="00771F44">
              <w:rPr>
                <w:rFonts w:ascii="Arial" w:hAnsi="Arial" w:cs="Arial"/>
                <w:color w:val="000000"/>
                <w:sz w:val="22"/>
                <w:szCs w:val="22"/>
              </w:rPr>
              <w:t>19</w:t>
            </w:r>
            <w:r w:rsidRPr="00771F44">
              <w:rPr>
                <w:rFonts w:ascii="Arial" w:hAnsi="Arial" w:cs="Arial"/>
                <w:color w:val="000000"/>
                <w:sz w:val="22"/>
                <w:szCs w:val="22"/>
              </w:rPr>
              <w:t xml:space="preserve"> r. Prawo zamówień publicznych </w:t>
            </w:r>
            <w:r w:rsidR="00C92131">
              <w:rPr>
                <w:rFonts w:ascii="Arial" w:hAnsi="Arial" w:cs="Arial"/>
                <w:color w:val="000000"/>
                <w:sz w:val="22"/>
                <w:szCs w:val="22"/>
              </w:rPr>
              <w:br/>
            </w:r>
            <w:r w:rsidRPr="00771F44">
              <w:rPr>
                <w:rFonts w:ascii="Arial" w:hAnsi="Arial" w:cs="Arial"/>
                <w:color w:val="000000"/>
                <w:sz w:val="22"/>
                <w:szCs w:val="22"/>
              </w:rPr>
              <w:t>(tj.</w:t>
            </w:r>
            <w:r w:rsidR="004B1437" w:rsidRPr="00771F44">
              <w:rPr>
                <w:rFonts w:ascii="Arial" w:hAnsi="Arial" w:cs="Arial"/>
                <w:color w:val="000000"/>
                <w:sz w:val="22"/>
                <w:szCs w:val="22"/>
              </w:rPr>
              <w:t>:</w:t>
            </w:r>
            <w:r w:rsidRPr="00771F44">
              <w:rPr>
                <w:rFonts w:ascii="Arial" w:hAnsi="Arial" w:cs="Arial"/>
                <w:color w:val="000000"/>
                <w:sz w:val="22"/>
                <w:szCs w:val="22"/>
              </w:rPr>
              <w:t xml:space="preserve"> </w:t>
            </w:r>
            <w:r w:rsidR="00611CCF" w:rsidRPr="00771F44">
              <w:rPr>
                <w:rFonts w:ascii="Arial" w:hAnsi="Arial" w:cs="Arial"/>
                <w:color w:val="000000"/>
                <w:sz w:val="22"/>
                <w:szCs w:val="22"/>
              </w:rPr>
              <w:t xml:space="preserve">Dz.U. z </w:t>
            </w:r>
            <w:r w:rsidR="00C92131" w:rsidRPr="00771F44">
              <w:rPr>
                <w:rFonts w:ascii="Arial" w:hAnsi="Arial" w:cs="Arial"/>
                <w:color w:val="000000"/>
                <w:sz w:val="22"/>
                <w:szCs w:val="22"/>
              </w:rPr>
              <w:t>202</w:t>
            </w:r>
            <w:r w:rsidR="00C92131">
              <w:rPr>
                <w:rFonts w:ascii="Arial" w:hAnsi="Arial" w:cs="Arial"/>
                <w:color w:val="000000"/>
                <w:sz w:val="22"/>
                <w:szCs w:val="22"/>
              </w:rPr>
              <w:t>4</w:t>
            </w:r>
            <w:r w:rsidR="00C92131" w:rsidRPr="00771F44">
              <w:rPr>
                <w:rFonts w:ascii="Arial" w:hAnsi="Arial" w:cs="Arial"/>
                <w:color w:val="000000"/>
                <w:sz w:val="22"/>
                <w:szCs w:val="22"/>
              </w:rPr>
              <w:t xml:space="preserve"> </w:t>
            </w:r>
            <w:r w:rsidR="00611CCF" w:rsidRPr="00771F44">
              <w:rPr>
                <w:rFonts w:ascii="Arial" w:hAnsi="Arial" w:cs="Arial"/>
                <w:color w:val="000000"/>
                <w:sz w:val="22"/>
                <w:szCs w:val="22"/>
              </w:rPr>
              <w:t xml:space="preserve">r. poz. </w:t>
            </w:r>
            <w:r w:rsidR="00C92131">
              <w:rPr>
                <w:rFonts w:ascii="Arial" w:hAnsi="Arial" w:cs="Arial"/>
                <w:color w:val="000000"/>
                <w:sz w:val="22"/>
                <w:szCs w:val="22"/>
              </w:rPr>
              <w:t>1320)</w:t>
            </w:r>
            <w:r w:rsidR="00C92131" w:rsidRPr="00771F44">
              <w:rPr>
                <w:rFonts w:ascii="Arial" w:hAnsi="Arial" w:cs="Arial"/>
                <w:color w:val="000000"/>
                <w:sz w:val="22"/>
                <w:szCs w:val="22"/>
              </w:rPr>
              <w:t xml:space="preserve"> </w:t>
            </w:r>
            <w:r w:rsidRPr="00771F44">
              <w:rPr>
                <w:rFonts w:ascii="Arial" w:hAnsi="Arial" w:cs="Arial"/>
                <w:color w:val="000000"/>
                <w:sz w:val="22"/>
                <w:szCs w:val="22"/>
              </w:rPr>
              <w:t>na</w:t>
            </w:r>
            <w:r w:rsidR="00EE1222" w:rsidRPr="00771F44">
              <w:rPr>
                <w:rFonts w:ascii="Arial" w:hAnsi="Arial" w:cs="Arial"/>
                <w:color w:val="000000"/>
                <w:sz w:val="22"/>
                <w:szCs w:val="22"/>
              </w:rPr>
              <w:t>:</w:t>
            </w:r>
            <w:r w:rsidRPr="00771F44">
              <w:rPr>
                <w:rFonts w:ascii="Arial" w:hAnsi="Arial" w:cs="Arial"/>
                <w:color w:val="000000"/>
                <w:sz w:val="22"/>
                <w:szCs w:val="22"/>
              </w:rPr>
              <w:t> </w:t>
            </w:r>
            <w:r w:rsidR="0039030F">
              <w:rPr>
                <w:rFonts w:ascii="Arial" w:hAnsi="Arial" w:cs="Arial"/>
                <w:b/>
                <w:bCs/>
                <w:sz w:val="22"/>
                <w:szCs w:val="22"/>
              </w:rPr>
              <w:t>Dostawę</w:t>
            </w:r>
            <w:r w:rsidR="0039030F" w:rsidRPr="0039030F">
              <w:rPr>
                <w:rFonts w:ascii="Arial" w:hAnsi="Arial" w:cs="Arial"/>
                <w:b/>
                <w:bCs/>
                <w:sz w:val="22"/>
                <w:szCs w:val="22"/>
              </w:rPr>
              <w:t xml:space="preserve"> sprzętu komputerowego i urządzeń mobilnych na potrzeby sektorowego zespołu CSIRT KNF </w:t>
            </w:r>
            <w:r w:rsidR="003F6ED2" w:rsidRPr="434445D3">
              <w:rPr>
                <w:rFonts w:ascii="Arial" w:hAnsi="Arial" w:cs="Arial"/>
                <w:sz w:val="22"/>
                <w:szCs w:val="22"/>
              </w:rPr>
              <w:t xml:space="preserve">- </w:t>
            </w:r>
            <w:r w:rsidR="003F6ED2" w:rsidRPr="003F6ED2">
              <w:rPr>
                <w:rFonts w:ascii="Arial" w:hAnsi="Arial" w:cs="Arial"/>
                <w:b/>
                <w:bCs/>
                <w:sz w:val="22"/>
                <w:szCs w:val="22"/>
              </w:rPr>
              <w:t>nr</w:t>
            </w:r>
            <w:r w:rsidR="00F356D1" w:rsidRPr="00771F44">
              <w:rPr>
                <w:rFonts w:ascii="Arial" w:hAnsi="Arial" w:cs="Arial"/>
                <w:b/>
                <w:bCs/>
                <w:sz w:val="22"/>
                <w:szCs w:val="22"/>
              </w:rPr>
              <w:t xml:space="preserve"> DZA-DZAZZP</w:t>
            </w:r>
            <w:r w:rsidR="00D74A7E" w:rsidRPr="00771F44">
              <w:rPr>
                <w:rFonts w:ascii="Arial" w:hAnsi="Arial" w:cs="Arial"/>
                <w:b/>
                <w:bCs/>
                <w:sz w:val="22"/>
                <w:szCs w:val="22"/>
              </w:rPr>
              <w:t>.2610.</w:t>
            </w:r>
            <w:r w:rsidR="0039030F">
              <w:rPr>
                <w:rFonts w:ascii="Arial" w:hAnsi="Arial" w:cs="Arial"/>
                <w:b/>
                <w:bCs/>
                <w:sz w:val="22"/>
                <w:szCs w:val="22"/>
              </w:rPr>
              <w:t>3</w:t>
            </w:r>
            <w:r w:rsidR="00783A1F" w:rsidRPr="00771F44">
              <w:rPr>
                <w:rFonts w:ascii="Arial" w:hAnsi="Arial" w:cs="Arial"/>
                <w:b/>
                <w:bCs/>
                <w:sz w:val="22"/>
                <w:szCs w:val="22"/>
              </w:rPr>
              <w:t>.</w:t>
            </w:r>
            <w:r w:rsidR="00C92131" w:rsidRPr="00771F44">
              <w:rPr>
                <w:rFonts w:ascii="Arial" w:hAnsi="Arial" w:cs="Arial"/>
                <w:b/>
                <w:bCs/>
                <w:sz w:val="22"/>
                <w:szCs w:val="22"/>
              </w:rPr>
              <w:t>202</w:t>
            </w:r>
            <w:r w:rsidR="0039030F">
              <w:rPr>
                <w:rFonts w:ascii="Arial" w:hAnsi="Arial" w:cs="Arial"/>
                <w:b/>
                <w:bCs/>
                <w:sz w:val="22"/>
                <w:szCs w:val="22"/>
              </w:rPr>
              <w:t>6</w:t>
            </w:r>
            <w:r w:rsidR="002534F5" w:rsidRPr="00771F44">
              <w:rPr>
                <w:rFonts w:ascii="Arial" w:hAnsi="Arial" w:cs="Arial"/>
                <w:b/>
                <w:bCs/>
                <w:sz w:val="22"/>
                <w:szCs w:val="22"/>
              </w:rPr>
              <w:t>.</w:t>
            </w:r>
          </w:p>
          <w:p w14:paraId="6BC0C394" w14:textId="4FACC4BD" w:rsidR="003D5F4C" w:rsidRPr="00BE28D3" w:rsidRDefault="003D5F4C" w:rsidP="003F6ED2">
            <w:pPr>
              <w:pStyle w:val="Nagwek0"/>
              <w:jc w:val="both"/>
              <w:rPr>
                <w:noProof/>
                <w:color w:val="000000"/>
                <w:spacing w:val="-2"/>
                <w:sz w:val="22"/>
                <w:szCs w:val="22"/>
              </w:rPr>
            </w:pPr>
          </w:p>
        </w:tc>
      </w:tr>
      <w:tr w:rsidR="00D838EA" w:rsidRPr="00BE28D3" w14:paraId="10861E5D" w14:textId="77777777" w:rsidTr="014C4EE2">
        <w:tc>
          <w:tcPr>
            <w:tcW w:w="6521" w:type="dxa"/>
            <w:gridSpan w:val="2"/>
          </w:tcPr>
          <w:p w14:paraId="1545634C" w14:textId="3947D8B0" w:rsidR="00D838EA" w:rsidRPr="005F486F" w:rsidRDefault="00A942E2" w:rsidP="003D5F4C">
            <w:pPr>
              <w:spacing w:line="360" w:lineRule="auto"/>
              <w:jc w:val="both"/>
              <w:rPr>
                <w:rFonts w:ascii="Arial" w:hAnsi="Arial" w:cs="Arial"/>
                <w:b/>
                <w:noProof/>
                <w:color w:val="000000"/>
                <w:spacing w:val="-2"/>
                <w:sz w:val="22"/>
                <w:szCs w:val="22"/>
              </w:rPr>
            </w:pPr>
            <w:r w:rsidRPr="005F486F">
              <w:rPr>
                <w:rFonts w:ascii="Arial" w:hAnsi="Arial" w:cs="Arial"/>
                <w:b/>
                <w:noProof/>
                <w:color w:val="000000"/>
                <w:spacing w:val="-2"/>
                <w:sz w:val="22"/>
                <w:szCs w:val="22"/>
              </w:rPr>
              <w:t>Nazwa Wykonawcy</w:t>
            </w:r>
            <w:r w:rsidR="008F3544" w:rsidRPr="005F486F">
              <w:rPr>
                <w:rFonts w:ascii="Arial" w:hAnsi="Arial" w:cs="Arial"/>
                <w:b/>
                <w:noProof/>
                <w:color w:val="000000"/>
                <w:spacing w:val="-2"/>
                <w:sz w:val="22"/>
                <w:szCs w:val="22"/>
              </w:rPr>
              <w:t>*</w:t>
            </w:r>
            <w:r w:rsidR="00D838EA" w:rsidRPr="005F486F">
              <w:rPr>
                <w:rFonts w:ascii="Arial" w:hAnsi="Arial" w:cs="Arial"/>
                <w:b/>
                <w:noProof/>
                <w:color w:val="000000"/>
                <w:spacing w:val="-2"/>
                <w:sz w:val="22"/>
                <w:szCs w:val="22"/>
              </w:rPr>
              <w:t>:</w:t>
            </w:r>
          </w:p>
          <w:p w14:paraId="21FF161B" w14:textId="77777777" w:rsidR="00D838EA" w:rsidRPr="005F486F" w:rsidRDefault="00D838EA" w:rsidP="00075F70">
            <w:pPr>
              <w:spacing w:line="360" w:lineRule="auto"/>
              <w:jc w:val="both"/>
              <w:rPr>
                <w:rFonts w:ascii="Arial" w:hAnsi="Arial" w:cs="Arial"/>
                <w:b/>
                <w:noProof/>
                <w:color w:val="000000"/>
                <w:spacing w:val="-2"/>
                <w:sz w:val="22"/>
                <w:szCs w:val="22"/>
              </w:rPr>
            </w:pPr>
          </w:p>
          <w:p w14:paraId="51FFC5D3" w14:textId="77777777" w:rsidR="00D838EA" w:rsidRPr="005F486F" w:rsidRDefault="00D838EA" w:rsidP="00075F70">
            <w:pPr>
              <w:spacing w:line="360" w:lineRule="auto"/>
              <w:jc w:val="both"/>
              <w:rPr>
                <w:rFonts w:ascii="Arial" w:hAnsi="Arial" w:cs="Arial"/>
                <w:noProof/>
                <w:color w:val="000000"/>
                <w:spacing w:val="-2"/>
                <w:sz w:val="22"/>
                <w:szCs w:val="22"/>
              </w:rPr>
            </w:pPr>
          </w:p>
        </w:tc>
        <w:tc>
          <w:tcPr>
            <w:tcW w:w="3402" w:type="dxa"/>
            <w:gridSpan w:val="5"/>
          </w:tcPr>
          <w:p w14:paraId="5C551C72" w14:textId="77777777" w:rsidR="00D838EA" w:rsidRPr="005F486F" w:rsidRDefault="00D838EA" w:rsidP="00075F70">
            <w:pPr>
              <w:spacing w:line="360" w:lineRule="auto"/>
              <w:jc w:val="both"/>
              <w:rPr>
                <w:rFonts w:ascii="Arial" w:hAnsi="Arial" w:cs="Arial"/>
                <w:noProof/>
                <w:color w:val="000000"/>
                <w:spacing w:val="-2"/>
                <w:sz w:val="22"/>
                <w:szCs w:val="22"/>
              </w:rPr>
            </w:pPr>
          </w:p>
          <w:p w14:paraId="483137BA" w14:textId="7E56BE00" w:rsidR="00D838EA" w:rsidRPr="005F486F" w:rsidRDefault="00D838EA" w:rsidP="00075F70">
            <w:pPr>
              <w:spacing w:line="360" w:lineRule="auto"/>
              <w:jc w:val="center"/>
              <w:rPr>
                <w:rFonts w:ascii="Arial" w:hAnsi="Arial" w:cs="Arial"/>
                <w:b/>
                <w:noProof/>
                <w:color w:val="000000"/>
                <w:spacing w:val="-2"/>
                <w:sz w:val="22"/>
                <w:szCs w:val="22"/>
              </w:rPr>
            </w:pPr>
            <w:r w:rsidRPr="005F486F">
              <w:rPr>
                <w:rFonts w:ascii="Arial" w:hAnsi="Arial" w:cs="Arial"/>
                <w:noProof/>
                <w:color w:val="000000"/>
                <w:spacing w:val="-2"/>
                <w:sz w:val="22"/>
                <w:szCs w:val="22"/>
              </w:rPr>
              <w:t>...................</w:t>
            </w:r>
            <w:r w:rsidR="001B4BCC" w:rsidRPr="005F486F">
              <w:rPr>
                <w:rFonts w:ascii="Arial" w:hAnsi="Arial" w:cs="Arial"/>
                <w:noProof/>
                <w:color w:val="000000"/>
                <w:spacing w:val="-2"/>
                <w:sz w:val="22"/>
                <w:szCs w:val="22"/>
              </w:rPr>
              <w:t>....</w:t>
            </w:r>
            <w:r w:rsidRPr="005F486F">
              <w:rPr>
                <w:rFonts w:ascii="Arial" w:hAnsi="Arial" w:cs="Arial"/>
                <w:noProof/>
                <w:color w:val="000000"/>
                <w:spacing w:val="-2"/>
                <w:sz w:val="22"/>
                <w:szCs w:val="22"/>
              </w:rPr>
              <w:t>...</w:t>
            </w:r>
            <w:r w:rsidR="00393EF0" w:rsidRPr="005F486F">
              <w:rPr>
                <w:rFonts w:ascii="Arial" w:hAnsi="Arial" w:cs="Arial"/>
                <w:noProof/>
                <w:color w:val="000000"/>
                <w:spacing w:val="-2"/>
                <w:sz w:val="22"/>
                <w:szCs w:val="22"/>
              </w:rPr>
              <w:t>.....</w:t>
            </w:r>
            <w:r w:rsidRPr="005F486F">
              <w:rPr>
                <w:rFonts w:ascii="Arial" w:hAnsi="Arial" w:cs="Arial"/>
                <w:noProof/>
                <w:color w:val="000000"/>
                <w:spacing w:val="-2"/>
                <w:sz w:val="22"/>
                <w:szCs w:val="22"/>
              </w:rPr>
              <w:t>..................</w:t>
            </w:r>
          </w:p>
          <w:p w14:paraId="2333AD25" w14:textId="4A80191C" w:rsidR="00D838EA" w:rsidRPr="005F486F" w:rsidRDefault="003D5F4C" w:rsidP="004D4468">
            <w:pPr>
              <w:jc w:val="both"/>
              <w:rPr>
                <w:rFonts w:ascii="Arial" w:hAnsi="Arial" w:cs="Arial"/>
                <w:noProof/>
                <w:color w:val="000000"/>
                <w:spacing w:val="-2"/>
                <w:sz w:val="22"/>
                <w:szCs w:val="22"/>
              </w:rPr>
            </w:pPr>
            <w:r w:rsidRPr="00643157">
              <w:rPr>
                <w:rFonts w:ascii="Arial" w:hAnsi="Arial" w:cs="Arial"/>
                <w:noProof/>
                <w:color w:val="000000"/>
                <w:spacing w:val="-2"/>
                <w:sz w:val="22"/>
                <w:szCs w:val="22"/>
              </w:rPr>
              <w:t>- zwany w dalszej cz</w:t>
            </w:r>
            <w:r w:rsidRPr="00643157">
              <w:rPr>
                <w:rFonts w:ascii="Arial" w:hAnsi="Arial" w:cs="Arial" w:hint="eastAsia"/>
                <w:noProof/>
                <w:color w:val="000000"/>
                <w:spacing w:val="-2"/>
                <w:sz w:val="22"/>
                <w:szCs w:val="22"/>
              </w:rPr>
              <w:t>ęś</w:t>
            </w:r>
            <w:r w:rsidRPr="00643157">
              <w:rPr>
                <w:rFonts w:ascii="Arial" w:hAnsi="Arial" w:cs="Arial"/>
                <w:noProof/>
                <w:color w:val="000000"/>
                <w:spacing w:val="-2"/>
                <w:sz w:val="22"/>
                <w:szCs w:val="22"/>
              </w:rPr>
              <w:t xml:space="preserve">ci oferty   </w:t>
            </w:r>
            <w:r w:rsidRPr="00643157">
              <w:rPr>
                <w:rFonts w:ascii="Arial" w:hAnsi="Arial" w:cs="Arial"/>
                <w:noProof/>
                <w:color w:val="000000"/>
                <w:spacing w:val="-2"/>
                <w:sz w:val="22"/>
                <w:szCs w:val="22"/>
              </w:rPr>
              <w:br/>
              <w:t>Wykonawc</w:t>
            </w:r>
            <w:r w:rsidRPr="00643157">
              <w:rPr>
                <w:rFonts w:ascii="Arial" w:hAnsi="Arial" w:cs="Arial" w:hint="eastAsia"/>
                <w:noProof/>
                <w:color w:val="000000"/>
                <w:spacing w:val="-2"/>
                <w:sz w:val="22"/>
                <w:szCs w:val="22"/>
              </w:rPr>
              <w:t>ą</w:t>
            </w:r>
          </w:p>
        </w:tc>
      </w:tr>
      <w:tr w:rsidR="00D838EA" w:rsidRPr="00BE28D3" w14:paraId="41CF3CA1" w14:textId="77777777" w:rsidTr="014C4EE2">
        <w:trPr>
          <w:trHeight w:val="537"/>
        </w:trPr>
        <w:tc>
          <w:tcPr>
            <w:tcW w:w="6521" w:type="dxa"/>
            <w:gridSpan w:val="2"/>
          </w:tcPr>
          <w:p w14:paraId="044798ED" w14:textId="77777777" w:rsidR="00D838EA" w:rsidRPr="005F486F" w:rsidRDefault="00D838EA" w:rsidP="00075F70">
            <w:pPr>
              <w:spacing w:line="360" w:lineRule="auto"/>
              <w:rPr>
                <w:rFonts w:ascii="Arial" w:hAnsi="Arial" w:cs="Arial"/>
                <w:noProof/>
                <w:color w:val="000000"/>
                <w:spacing w:val="-2"/>
                <w:sz w:val="22"/>
                <w:szCs w:val="22"/>
              </w:rPr>
            </w:pPr>
            <w:r w:rsidRPr="005F486F">
              <w:rPr>
                <w:rFonts w:ascii="Arial" w:hAnsi="Arial" w:cs="Arial"/>
                <w:noProof/>
                <w:color w:val="000000"/>
                <w:spacing w:val="-2"/>
                <w:sz w:val="22"/>
                <w:szCs w:val="22"/>
              </w:rPr>
              <w:t>Forma organizacyjno – prawna Wykonawcy:</w:t>
            </w:r>
          </w:p>
        </w:tc>
        <w:tc>
          <w:tcPr>
            <w:tcW w:w="3402" w:type="dxa"/>
            <w:gridSpan w:val="5"/>
          </w:tcPr>
          <w:p w14:paraId="49C265FB" w14:textId="77777777" w:rsidR="00D838EA" w:rsidRPr="005F486F" w:rsidRDefault="00D838EA" w:rsidP="00075F70">
            <w:pPr>
              <w:spacing w:line="360" w:lineRule="auto"/>
              <w:jc w:val="both"/>
              <w:rPr>
                <w:rFonts w:ascii="Arial" w:hAnsi="Arial" w:cs="Arial"/>
                <w:b/>
                <w:noProof/>
                <w:color w:val="000000"/>
                <w:spacing w:val="-2"/>
                <w:sz w:val="22"/>
                <w:szCs w:val="22"/>
              </w:rPr>
            </w:pPr>
          </w:p>
        </w:tc>
      </w:tr>
      <w:tr w:rsidR="00D838EA" w:rsidRPr="00BE28D3" w14:paraId="6615C011" w14:textId="77777777" w:rsidTr="014C4EE2">
        <w:tc>
          <w:tcPr>
            <w:tcW w:w="6521" w:type="dxa"/>
            <w:gridSpan w:val="2"/>
          </w:tcPr>
          <w:p w14:paraId="62252784" w14:textId="3805B4A1" w:rsidR="00D838EA" w:rsidRPr="00A26A57" w:rsidRDefault="00D838EA" w:rsidP="00A942E2">
            <w:pPr>
              <w:spacing w:line="276" w:lineRule="auto"/>
              <w:jc w:val="both"/>
              <w:rPr>
                <w:rFonts w:ascii="Arial" w:hAnsi="Arial" w:cs="Arial"/>
                <w:b/>
                <w:noProof/>
                <w:color w:val="000000"/>
                <w:spacing w:val="-2"/>
                <w:sz w:val="22"/>
                <w:szCs w:val="22"/>
              </w:rPr>
            </w:pPr>
            <w:r w:rsidRPr="003D5F4C">
              <w:rPr>
                <w:rFonts w:ascii="Arial" w:hAnsi="Arial" w:cs="Arial"/>
                <w:noProof/>
                <w:color w:val="000000"/>
                <w:spacing w:val="-2"/>
                <w:sz w:val="22"/>
                <w:szCs w:val="22"/>
              </w:rPr>
              <w:t xml:space="preserve">Osoba wyznaczona przez Wykonawcę do kontaktów </w:t>
            </w:r>
            <w:r w:rsidRPr="003D5F4C">
              <w:rPr>
                <w:rFonts w:ascii="Arial" w:hAnsi="Arial" w:cs="Arial"/>
                <w:noProof/>
                <w:color w:val="000000"/>
                <w:spacing w:val="-2"/>
                <w:sz w:val="22"/>
                <w:szCs w:val="22"/>
              </w:rPr>
              <w:br/>
              <w:t>z Zamawiającym</w:t>
            </w:r>
            <w:r w:rsidRPr="00A26A57">
              <w:rPr>
                <w:rFonts w:ascii="Arial" w:hAnsi="Arial" w:cs="Arial"/>
                <w:b/>
                <w:noProof/>
                <w:color w:val="000000"/>
                <w:spacing w:val="-2"/>
                <w:sz w:val="22"/>
                <w:szCs w:val="22"/>
              </w:rPr>
              <w:t xml:space="preserve"> imię i nazwisko </w:t>
            </w:r>
            <w:r w:rsidRPr="003D5F4C">
              <w:rPr>
                <w:rFonts w:ascii="Arial" w:hAnsi="Arial" w:cs="Arial"/>
                <w:noProof/>
                <w:color w:val="000000"/>
                <w:spacing w:val="-2"/>
                <w:sz w:val="22"/>
                <w:szCs w:val="22"/>
              </w:rPr>
              <w:t>oraz</w:t>
            </w:r>
            <w:r w:rsidRPr="00A26A57">
              <w:rPr>
                <w:rFonts w:ascii="Arial" w:hAnsi="Arial" w:cs="Arial"/>
                <w:b/>
                <w:noProof/>
                <w:color w:val="000000"/>
                <w:spacing w:val="-2"/>
                <w:sz w:val="22"/>
                <w:szCs w:val="22"/>
              </w:rPr>
              <w:t xml:space="preserve"> </w:t>
            </w:r>
            <w:r w:rsidR="00BF7BDC" w:rsidRPr="00A26A57">
              <w:rPr>
                <w:rFonts w:ascii="Arial" w:hAnsi="Arial" w:cs="Arial"/>
                <w:b/>
                <w:noProof/>
                <w:color w:val="000000"/>
                <w:spacing w:val="-2"/>
                <w:sz w:val="22"/>
                <w:szCs w:val="22"/>
              </w:rPr>
              <w:t>tel.</w:t>
            </w:r>
            <w:r w:rsidR="00A942E2" w:rsidRPr="00A26A57">
              <w:rPr>
                <w:rFonts w:ascii="Arial" w:hAnsi="Arial" w:cs="Arial"/>
                <w:b/>
                <w:noProof/>
                <w:color w:val="000000"/>
                <w:spacing w:val="-2"/>
                <w:sz w:val="22"/>
                <w:szCs w:val="22"/>
              </w:rPr>
              <w:t xml:space="preserve">, </w:t>
            </w:r>
            <w:r w:rsidRPr="00A26A57">
              <w:rPr>
                <w:rFonts w:ascii="Arial" w:hAnsi="Arial" w:cs="Arial"/>
                <w:b/>
                <w:noProof/>
                <w:color w:val="000000"/>
                <w:spacing w:val="-2"/>
                <w:sz w:val="22"/>
                <w:szCs w:val="22"/>
              </w:rPr>
              <w:t xml:space="preserve">e-mail </w:t>
            </w:r>
            <w:r w:rsidR="00A56E54" w:rsidRPr="00A26A57">
              <w:rPr>
                <w:rFonts w:ascii="Arial" w:hAnsi="Arial" w:cs="Arial"/>
                <w:b/>
                <w:noProof/>
                <w:color w:val="000000"/>
                <w:spacing w:val="-2"/>
                <w:sz w:val="22"/>
                <w:szCs w:val="22"/>
              </w:rPr>
              <w:br/>
            </w:r>
            <w:r w:rsidRPr="003D5F4C">
              <w:rPr>
                <w:rFonts w:ascii="Arial" w:hAnsi="Arial" w:cs="Arial"/>
                <w:noProof/>
                <w:color w:val="000000"/>
                <w:spacing w:val="-2"/>
                <w:sz w:val="22"/>
                <w:szCs w:val="22"/>
              </w:rPr>
              <w:t>(</w:t>
            </w:r>
            <w:r w:rsidRPr="003D5F4C">
              <w:rPr>
                <w:rFonts w:ascii="Arial" w:hAnsi="Arial" w:cs="Arial"/>
                <w:i/>
                <w:iCs/>
                <w:noProof/>
                <w:color w:val="000000"/>
                <w:spacing w:val="-2"/>
                <w:sz w:val="22"/>
                <w:szCs w:val="22"/>
              </w:rPr>
              <w:t>do korespondencji elektronicznej, na podany adres będą wysyłane wszystkie informacje przesyłane drogą elektroniczną</w:t>
            </w:r>
            <w:r w:rsidRPr="003D5F4C">
              <w:rPr>
                <w:rFonts w:ascii="Arial" w:hAnsi="Arial" w:cs="Arial"/>
                <w:noProof/>
                <w:color w:val="000000"/>
                <w:spacing w:val="-2"/>
                <w:sz w:val="22"/>
                <w:szCs w:val="22"/>
              </w:rPr>
              <w:t>)</w:t>
            </w:r>
          </w:p>
        </w:tc>
        <w:tc>
          <w:tcPr>
            <w:tcW w:w="3402" w:type="dxa"/>
            <w:gridSpan w:val="5"/>
          </w:tcPr>
          <w:p w14:paraId="4669DB7A" w14:textId="77777777" w:rsidR="00D838EA" w:rsidRPr="005F486F" w:rsidRDefault="00D838EA" w:rsidP="00075F70">
            <w:pPr>
              <w:spacing w:line="360" w:lineRule="auto"/>
              <w:jc w:val="both"/>
              <w:rPr>
                <w:rFonts w:ascii="Arial" w:hAnsi="Arial" w:cs="Arial"/>
                <w:b/>
                <w:noProof/>
                <w:color w:val="000000"/>
                <w:spacing w:val="-2"/>
                <w:sz w:val="22"/>
                <w:szCs w:val="22"/>
              </w:rPr>
            </w:pPr>
          </w:p>
        </w:tc>
      </w:tr>
      <w:tr w:rsidR="00D838EA" w:rsidRPr="00BE28D3" w14:paraId="481F11C0" w14:textId="77777777" w:rsidTr="014C4EE2">
        <w:tc>
          <w:tcPr>
            <w:tcW w:w="4044" w:type="dxa"/>
          </w:tcPr>
          <w:p w14:paraId="6B7649D4" w14:textId="77777777" w:rsidR="00D838EA" w:rsidRPr="005F486F" w:rsidRDefault="00D838EA" w:rsidP="55B4F71B">
            <w:pPr>
              <w:shd w:val="clear" w:color="auto" w:fill="FFFFFF" w:themeFill="background1"/>
              <w:spacing w:line="360" w:lineRule="auto"/>
              <w:ind w:left="14"/>
              <w:jc w:val="both"/>
              <w:rPr>
                <w:rFonts w:ascii="Arial" w:hAnsi="Arial" w:cs="Arial"/>
                <w:b/>
                <w:bCs/>
                <w:noProof/>
                <w:color w:val="000000"/>
                <w:spacing w:val="-2"/>
                <w:sz w:val="22"/>
                <w:szCs w:val="22"/>
              </w:rPr>
            </w:pPr>
            <w:r w:rsidRPr="005F486F">
              <w:rPr>
                <w:rFonts w:ascii="Arial" w:hAnsi="Arial" w:cs="Arial"/>
                <w:b/>
                <w:bCs/>
                <w:noProof/>
                <w:color w:val="000000"/>
                <w:spacing w:val="-2"/>
                <w:sz w:val="22"/>
                <w:szCs w:val="22"/>
              </w:rPr>
              <w:t>Siedziba Wykonawcy:</w:t>
            </w:r>
          </w:p>
        </w:tc>
        <w:tc>
          <w:tcPr>
            <w:tcW w:w="5879" w:type="dxa"/>
            <w:gridSpan w:val="6"/>
          </w:tcPr>
          <w:p w14:paraId="33FB3B4F" w14:textId="77777777" w:rsidR="00D838EA" w:rsidRPr="005F486F" w:rsidRDefault="00D838EA" w:rsidP="00075F70">
            <w:pPr>
              <w:spacing w:line="360" w:lineRule="auto"/>
              <w:jc w:val="both"/>
              <w:rPr>
                <w:rFonts w:ascii="Arial" w:hAnsi="Arial" w:cs="Arial"/>
                <w:b/>
                <w:noProof/>
                <w:color w:val="000000"/>
                <w:spacing w:val="-2"/>
                <w:sz w:val="22"/>
                <w:szCs w:val="22"/>
              </w:rPr>
            </w:pPr>
          </w:p>
        </w:tc>
      </w:tr>
      <w:tr w:rsidR="00D838EA" w:rsidRPr="00BE28D3" w14:paraId="27510410" w14:textId="77777777" w:rsidTr="014C4EE2">
        <w:tc>
          <w:tcPr>
            <w:tcW w:w="4044" w:type="dxa"/>
          </w:tcPr>
          <w:p w14:paraId="6AF8DA99" w14:textId="4D1904A2" w:rsidR="00D838EA" w:rsidRPr="005F486F" w:rsidRDefault="000926A0" w:rsidP="00075F70">
            <w:pPr>
              <w:spacing w:line="360" w:lineRule="auto"/>
              <w:jc w:val="both"/>
              <w:rPr>
                <w:rFonts w:ascii="Arial" w:hAnsi="Arial" w:cs="Arial"/>
                <w:b/>
                <w:noProof/>
                <w:color w:val="000000"/>
                <w:spacing w:val="-2"/>
                <w:sz w:val="22"/>
                <w:szCs w:val="22"/>
              </w:rPr>
            </w:pPr>
            <w:r>
              <w:rPr>
                <w:rFonts w:ascii="Arial" w:hAnsi="Arial" w:cs="Arial"/>
                <w:noProof/>
                <w:color w:val="000000"/>
                <w:spacing w:val="-6"/>
                <w:sz w:val="22"/>
                <w:szCs w:val="22"/>
              </w:rPr>
              <w:t xml:space="preserve">Kraj, </w:t>
            </w:r>
            <w:r w:rsidR="00D838EA" w:rsidRPr="005F486F">
              <w:rPr>
                <w:rFonts w:ascii="Arial" w:hAnsi="Arial" w:cs="Arial"/>
                <w:noProof/>
                <w:color w:val="000000"/>
                <w:spacing w:val="-6"/>
                <w:sz w:val="22"/>
                <w:szCs w:val="22"/>
              </w:rPr>
              <w:t>miejscowość</w:t>
            </w:r>
            <w:r>
              <w:rPr>
                <w:rFonts w:ascii="Arial" w:hAnsi="Arial" w:cs="Arial"/>
                <w:noProof/>
                <w:color w:val="000000"/>
                <w:spacing w:val="-6"/>
                <w:sz w:val="22"/>
                <w:szCs w:val="22"/>
              </w:rPr>
              <w:t>, województwo</w:t>
            </w:r>
          </w:p>
        </w:tc>
        <w:tc>
          <w:tcPr>
            <w:tcW w:w="5879" w:type="dxa"/>
            <w:gridSpan w:val="6"/>
          </w:tcPr>
          <w:p w14:paraId="67E71657" w14:textId="77777777" w:rsidR="00D838EA" w:rsidRPr="005F486F" w:rsidRDefault="00D838EA" w:rsidP="00075F70">
            <w:pPr>
              <w:spacing w:line="360" w:lineRule="auto"/>
              <w:jc w:val="both"/>
              <w:rPr>
                <w:rFonts w:ascii="Arial" w:hAnsi="Arial" w:cs="Arial"/>
                <w:b/>
                <w:noProof/>
                <w:color w:val="000000"/>
                <w:spacing w:val="-2"/>
                <w:sz w:val="22"/>
                <w:szCs w:val="22"/>
              </w:rPr>
            </w:pPr>
          </w:p>
        </w:tc>
      </w:tr>
      <w:tr w:rsidR="00D838EA" w:rsidRPr="00BE28D3" w14:paraId="7A6EEC4E" w14:textId="77777777" w:rsidTr="014C4EE2">
        <w:tc>
          <w:tcPr>
            <w:tcW w:w="4044" w:type="dxa"/>
          </w:tcPr>
          <w:p w14:paraId="6A15A856" w14:textId="77777777" w:rsidR="00D838EA" w:rsidRPr="005F486F" w:rsidRDefault="00D838EA" w:rsidP="00075F70">
            <w:pPr>
              <w:spacing w:line="360" w:lineRule="auto"/>
              <w:jc w:val="both"/>
              <w:rPr>
                <w:rFonts w:ascii="Arial" w:hAnsi="Arial" w:cs="Arial"/>
                <w:noProof/>
                <w:color w:val="000000"/>
                <w:spacing w:val="-2"/>
                <w:sz w:val="22"/>
                <w:szCs w:val="22"/>
              </w:rPr>
            </w:pPr>
            <w:r w:rsidRPr="005F486F">
              <w:rPr>
                <w:rFonts w:ascii="Arial" w:hAnsi="Arial" w:cs="Arial"/>
                <w:noProof/>
                <w:color w:val="000000"/>
                <w:spacing w:val="-2"/>
                <w:sz w:val="22"/>
                <w:szCs w:val="22"/>
              </w:rPr>
              <w:t>Ulica</w:t>
            </w:r>
          </w:p>
        </w:tc>
        <w:tc>
          <w:tcPr>
            <w:tcW w:w="2552" w:type="dxa"/>
            <w:gridSpan w:val="2"/>
          </w:tcPr>
          <w:p w14:paraId="5BE7D2DE" w14:textId="77777777" w:rsidR="00D838EA" w:rsidRPr="005F486F" w:rsidRDefault="00D838EA" w:rsidP="00075F70">
            <w:pPr>
              <w:spacing w:line="360" w:lineRule="auto"/>
              <w:jc w:val="both"/>
              <w:rPr>
                <w:rFonts w:ascii="Arial" w:hAnsi="Arial" w:cs="Arial"/>
                <w:b/>
                <w:noProof/>
                <w:color w:val="000000"/>
                <w:spacing w:val="-2"/>
                <w:sz w:val="22"/>
                <w:szCs w:val="22"/>
              </w:rPr>
            </w:pPr>
          </w:p>
        </w:tc>
        <w:tc>
          <w:tcPr>
            <w:tcW w:w="1134" w:type="dxa"/>
          </w:tcPr>
          <w:p w14:paraId="67917081" w14:textId="77777777" w:rsidR="00D838EA" w:rsidRPr="005F486F" w:rsidRDefault="00D838EA" w:rsidP="00075F70">
            <w:pPr>
              <w:spacing w:line="360" w:lineRule="auto"/>
              <w:jc w:val="both"/>
              <w:rPr>
                <w:rFonts w:ascii="Arial" w:hAnsi="Arial" w:cs="Arial"/>
                <w:noProof/>
                <w:color w:val="000000"/>
                <w:spacing w:val="-2"/>
                <w:sz w:val="22"/>
                <w:szCs w:val="22"/>
              </w:rPr>
            </w:pPr>
            <w:r w:rsidRPr="005F486F">
              <w:rPr>
                <w:rFonts w:ascii="Arial" w:hAnsi="Arial" w:cs="Arial"/>
                <w:noProof/>
                <w:color w:val="000000"/>
                <w:spacing w:val="-2"/>
                <w:sz w:val="22"/>
                <w:szCs w:val="22"/>
              </w:rPr>
              <w:t>Nr domu</w:t>
            </w:r>
          </w:p>
        </w:tc>
        <w:tc>
          <w:tcPr>
            <w:tcW w:w="709" w:type="dxa"/>
          </w:tcPr>
          <w:p w14:paraId="5195E73E" w14:textId="77777777" w:rsidR="00D838EA" w:rsidRPr="005F486F" w:rsidRDefault="00D838EA" w:rsidP="00075F70">
            <w:pPr>
              <w:spacing w:line="360" w:lineRule="auto"/>
              <w:jc w:val="both"/>
              <w:rPr>
                <w:rFonts w:ascii="Arial" w:hAnsi="Arial" w:cs="Arial"/>
                <w:b/>
                <w:noProof/>
                <w:color w:val="000000"/>
                <w:spacing w:val="-2"/>
                <w:sz w:val="22"/>
                <w:szCs w:val="22"/>
              </w:rPr>
            </w:pPr>
          </w:p>
        </w:tc>
        <w:tc>
          <w:tcPr>
            <w:tcW w:w="1134" w:type="dxa"/>
          </w:tcPr>
          <w:p w14:paraId="7ED52251" w14:textId="77777777" w:rsidR="00D838EA" w:rsidRPr="005F486F" w:rsidRDefault="00D838EA" w:rsidP="00075F70">
            <w:pPr>
              <w:spacing w:line="360" w:lineRule="auto"/>
              <w:jc w:val="both"/>
              <w:rPr>
                <w:rFonts w:ascii="Arial" w:hAnsi="Arial" w:cs="Arial"/>
                <w:noProof/>
                <w:color w:val="000000"/>
                <w:spacing w:val="-2"/>
                <w:sz w:val="22"/>
                <w:szCs w:val="22"/>
              </w:rPr>
            </w:pPr>
            <w:r w:rsidRPr="005F486F">
              <w:rPr>
                <w:rFonts w:ascii="Arial" w:hAnsi="Arial" w:cs="Arial"/>
                <w:noProof/>
                <w:color w:val="000000"/>
                <w:spacing w:val="-2"/>
                <w:sz w:val="22"/>
                <w:szCs w:val="22"/>
              </w:rPr>
              <w:t>Nr lokalu</w:t>
            </w:r>
          </w:p>
        </w:tc>
        <w:tc>
          <w:tcPr>
            <w:tcW w:w="350" w:type="dxa"/>
          </w:tcPr>
          <w:p w14:paraId="519273BD" w14:textId="77777777" w:rsidR="00D838EA" w:rsidRPr="005F486F" w:rsidRDefault="00D838EA" w:rsidP="00075F70">
            <w:pPr>
              <w:spacing w:line="360" w:lineRule="auto"/>
              <w:jc w:val="both"/>
              <w:rPr>
                <w:rFonts w:ascii="Arial" w:hAnsi="Arial" w:cs="Arial"/>
                <w:noProof/>
                <w:color w:val="000000"/>
                <w:spacing w:val="-2"/>
                <w:sz w:val="22"/>
                <w:szCs w:val="22"/>
              </w:rPr>
            </w:pPr>
          </w:p>
        </w:tc>
      </w:tr>
      <w:tr w:rsidR="00D838EA" w:rsidRPr="00BE28D3" w14:paraId="5E7BA960" w14:textId="77777777" w:rsidTr="014C4EE2">
        <w:trPr>
          <w:cantSplit/>
        </w:trPr>
        <w:tc>
          <w:tcPr>
            <w:tcW w:w="4044" w:type="dxa"/>
          </w:tcPr>
          <w:p w14:paraId="0C6C5397" w14:textId="77777777" w:rsidR="00D838EA" w:rsidRPr="005F486F" w:rsidRDefault="00D838EA" w:rsidP="00075F70">
            <w:pPr>
              <w:spacing w:line="360" w:lineRule="auto"/>
              <w:jc w:val="both"/>
              <w:rPr>
                <w:rFonts w:ascii="Arial" w:hAnsi="Arial" w:cs="Arial"/>
                <w:noProof/>
                <w:color w:val="000000"/>
                <w:spacing w:val="-2"/>
                <w:sz w:val="22"/>
                <w:szCs w:val="22"/>
              </w:rPr>
            </w:pPr>
            <w:r w:rsidRPr="005F486F">
              <w:rPr>
                <w:rFonts w:ascii="Arial" w:hAnsi="Arial" w:cs="Arial"/>
                <w:noProof/>
                <w:color w:val="000000"/>
                <w:spacing w:val="-2"/>
                <w:sz w:val="22"/>
                <w:szCs w:val="22"/>
              </w:rPr>
              <w:t>Kod pocztowy</w:t>
            </w:r>
          </w:p>
        </w:tc>
        <w:tc>
          <w:tcPr>
            <w:tcW w:w="5879" w:type="dxa"/>
            <w:gridSpan w:val="6"/>
          </w:tcPr>
          <w:p w14:paraId="32CF8705" w14:textId="77777777" w:rsidR="00D838EA" w:rsidRPr="005F486F" w:rsidRDefault="00D838EA" w:rsidP="00075F70">
            <w:pPr>
              <w:spacing w:line="360" w:lineRule="auto"/>
              <w:jc w:val="both"/>
              <w:rPr>
                <w:rFonts w:ascii="Arial" w:hAnsi="Arial" w:cs="Arial"/>
                <w:noProof/>
                <w:color w:val="000000"/>
                <w:spacing w:val="-2"/>
                <w:sz w:val="22"/>
                <w:szCs w:val="22"/>
              </w:rPr>
            </w:pPr>
          </w:p>
        </w:tc>
      </w:tr>
      <w:tr w:rsidR="00D838EA" w:rsidRPr="00BE28D3" w14:paraId="2D7A6FA8" w14:textId="77777777" w:rsidTr="014C4EE2">
        <w:trPr>
          <w:cantSplit/>
        </w:trPr>
        <w:tc>
          <w:tcPr>
            <w:tcW w:w="4044" w:type="dxa"/>
          </w:tcPr>
          <w:p w14:paraId="491DAA8E" w14:textId="77777777" w:rsidR="00D838EA" w:rsidRPr="005F486F" w:rsidRDefault="00D838EA" w:rsidP="00075F70">
            <w:pPr>
              <w:spacing w:line="360" w:lineRule="auto"/>
              <w:jc w:val="both"/>
              <w:rPr>
                <w:rFonts w:ascii="Arial" w:hAnsi="Arial" w:cs="Arial"/>
                <w:noProof/>
                <w:color w:val="000000"/>
                <w:spacing w:val="-2"/>
                <w:sz w:val="22"/>
                <w:szCs w:val="22"/>
                <w:lang w:val="en-US"/>
              </w:rPr>
            </w:pPr>
            <w:r w:rsidRPr="005F486F">
              <w:rPr>
                <w:rFonts w:ascii="Arial" w:hAnsi="Arial" w:cs="Arial"/>
                <w:noProof/>
                <w:color w:val="000000"/>
                <w:spacing w:val="-2"/>
                <w:sz w:val="22"/>
                <w:szCs w:val="22"/>
                <w:lang w:val="en-US"/>
              </w:rPr>
              <w:t>Tel.</w:t>
            </w:r>
          </w:p>
        </w:tc>
        <w:tc>
          <w:tcPr>
            <w:tcW w:w="5879" w:type="dxa"/>
            <w:gridSpan w:val="6"/>
          </w:tcPr>
          <w:p w14:paraId="1224EBE5" w14:textId="77777777" w:rsidR="00D838EA" w:rsidRPr="005F486F" w:rsidRDefault="00D838EA" w:rsidP="00075F70">
            <w:pPr>
              <w:spacing w:line="360" w:lineRule="auto"/>
              <w:jc w:val="both"/>
              <w:rPr>
                <w:rFonts w:ascii="Arial" w:hAnsi="Arial" w:cs="Arial"/>
                <w:noProof/>
                <w:color w:val="000000"/>
                <w:spacing w:val="-2"/>
                <w:sz w:val="22"/>
                <w:szCs w:val="22"/>
                <w:lang w:val="en-US"/>
              </w:rPr>
            </w:pPr>
          </w:p>
        </w:tc>
      </w:tr>
      <w:tr w:rsidR="00D838EA" w:rsidRPr="00BE28D3" w14:paraId="0690CCD0" w14:textId="77777777" w:rsidTr="014C4EE2">
        <w:trPr>
          <w:cantSplit/>
        </w:trPr>
        <w:tc>
          <w:tcPr>
            <w:tcW w:w="4044" w:type="dxa"/>
          </w:tcPr>
          <w:p w14:paraId="76C01557" w14:textId="77777777" w:rsidR="00D838EA" w:rsidRPr="005F486F" w:rsidRDefault="00D838EA" w:rsidP="00075F70">
            <w:pPr>
              <w:spacing w:line="360" w:lineRule="auto"/>
              <w:jc w:val="both"/>
              <w:rPr>
                <w:rFonts w:ascii="Arial" w:hAnsi="Arial" w:cs="Arial"/>
                <w:noProof/>
                <w:color w:val="000000"/>
                <w:spacing w:val="-2"/>
                <w:sz w:val="22"/>
                <w:szCs w:val="22"/>
              </w:rPr>
            </w:pPr>
            <w:r w:rsidRPr="005F486F">
              <w:rPr>
                <w:rFonts w:ascii="Arial" w:hAnsi="Arial" w:cs="Arial"/>
                <w:noProof/>
                <w:color w:val="000000"/>
                <w:spacing w:val="-2"/>
                <w:sz w:val="22"/>
                <w:szCs w:val="22"/>
              </w:rPr>
              <w:t>Nr konta bankowego</w:t>
            </w:r>
          </w:p>
        </w:tc>
        <w:tc>
          <w:tcPr>
            <w:tcW w:w="5879" w:type="dxa"/>
            <w:gridSpan w:val="6"/>
          </w:tcPr>
          <w:p w14:paraId="41FF9F58" w14:textId="77777777" w:rsidR="00D838EA" w:rsidRPr="005F486F" w:rsidRDefault="00D838EA" w:rsidP="00075F70">
            <w:pPr>
              <w:spacing w:line="360" w:lineRule="auto"/>
              <w:jc w:val="both"/>
              <w:rPr>
                <w:rFonts w:ascii="Arial" w:hAnsi="Arial" w:cs="Arial"/>
                <w:noProof/>
                <w:color w:val="000000"/>
                <w:spacing w:val="-2"/>
                <w:sz w:val="22"/>
                <w:szCs w:val="22"/>
              </w:rPr>
            </w:pPr>
          </w:p>
        </w:tc>
      </w:tr>
      <w:tr w:rsidR="00D838EA" w:rsidRPr="00BE28D3" w14:paraId="199FF3B9" w14:textId="77777777" w:rsidTr="014C4EE2">
        <w:trPr>
          <w:cantSplit/>
        </w:trPr>
        <w:tc>
          <w:tcPr>
            <w:tcW w:w="4044" w:type="dxa"/>
          </w:tcPr>
          <w:p w14:paraId="7C0DF2DE" w14:textId="77777777" w:rsidR="00D838EA" w:rsidRPr="005F486F" w:rsidRDefault="00D838EA" w:rsidP="00075F70">
            <w:pPr>
              <w:spacing w:line="360" w:lineRule="auto"/>
              <w:jc w:val="both"/>
              <w:rPr>
                <w:rFonts w:ascii="Arial" w:hAnsi="Arial" w:cs="Arial"/>
                <w:noProof/>
                <w:color w:val="000000"/>
                <w:spacing w:val="-2"/>
                <w:sz w:val="22"/>
                <w:szCs w:val="22"/>
              </w:rPr>
            </w:pPr>
            <w:r w:rsidRPr="005F486F">
              <w:rPr>
                <w:rFonts w:ascii="Arial" w:hAnsi="Arial" w:cs="Arial"/>
                <w:noProof/>
                <w:color w:val="000000"/>
                <w:spacing w:val="-2"/>
                <w:sz w:val="22"/>
                <w:szCs w:val="22"/>
              </w:rPr>
              <w:t>Strona www.</w:t>
            </w:r>
          </w:p>
        </w:tc>
        <w:tc>
          <w:tcPr>
            <w:tcW w:w="5879" w:type="dxa"/>
            <w:gridSpan w:val="6"/>
          </w:tcPr>
          <w:p w14:paraId="3E2B2E67" w14:textId="77777777" w:rsidR="00D838EA" w:rsidRPr="005F486F" w:rsidRDefault="00D838EA" w:rsidP="00075F70">
            <w:pPr>
              <w:spacing w:line="360" w:lineRule="auto"/>
              <w:jc w:val="both"/>
              <w:rPr>
                <w:rFonts w:ascii="Arial" w:hAnsi="Arial" w:cs="Arial"/>
                <w:noProof/>
                <w:color w:val="000000"/>
                <w:spacing w:val="-2"/>
                <w:sz w:val="22"/>
                <w:szCs w:val="22"/>
              </w:rPr>
            </w:pPr>
          </w:p>
        </w:tc>
      </w:tr>
      <w:tr w:rsidR="00D838EA" w:rsidRPr="00BE28D3" w14:paraId="553688AA" w14:textId="77777777" w:rsidTr="014C4EE2">
        <w:trPr>
          <w:cantSplit/>
        </w:trPr>
        <w:tc>
          <w:tcPr>
            <w:tcW w:w="4044" w:type="dxa"/>
          </w:tcPr>
          <w:p w14:paraId="2855AC91" w14:textId="77777777" w:rsidR="00D838EA" w:rsidRPr="005F486F" w:rsidRDefault="00D838EA" w:rsidP="00075F70">
            <w:pPr>
              <w:spacing w:line="360" w:lineRule="auto"/>
              <w:jc w:val="both"/>
              <w:rPr>
                <w:rFonts w:ascii="Arial" w:hAnsi="Arial" w:cs="Arial"/>
                <w:noProof/>
                <w:color w:val="000000"/>
                <w:spacing w:val="-2"/>
                <w:sz w:val="22"/>
                <w:szCs w:val="22"/>
              </w:rPr>
            </w:pPr>
            <w:r w:rsidRPr="005F486F">
              <w:rPr>
                <w:rFonts w:ascii="Arial" w:hAnsi="Arial" w:cs="Arial"/>
                <w:noProof/>
                <w:color w:val="000000"/>
                <w:spacing w:val="-2"/>
                <w:sz w:val="22"/>
                <w:szCs w:val="22"/>
              </w:rPr>
              <w:t>e-mail</w:t>
            </w:r>
          </w:p>
        </w:tc>
        <w:tc>
          <w:tcPr>
            <w:tcW w:w="5879" w:type="dxa"/>
            <w:gridSpan w:val="6"/>
          </w:tcPr>
          <w:p w14:paraId="79C9FE87" w14:textId="77777777" w:rsidR="00D838EA" w:rsidRPr="005F486F" w:rsidRDefault="00D838EA" w:rsidP="00075F70">
            <w:pPr>
              <w:spacing w:line="360" w:lineRule="auto"/>
              <w:jc w:val="both"/>
              <w:rPr>
                <w:rFonts w:ascii="Arial" w:hAnsi="Arial" w:cs="Arial"/>
                <w:noProof/>
                <w:color w:val="000000"/>
                <w:spacing w:val="-2"/>
                <w:sz w:val="22"/>
                <w:szCs w:val="22"/>
              </w:rPr>
            </w:pPr>
          </w:p>
        </w:tc>
      </w:tr>
      <w:tr w:rsidR="00D838EA" w:rsidRPr="00BE28D3" w14:paraId="4AB6AC80" w14:textId="77777777" w:rsidTr="014C4EE2">
        <w:trPr>
          <w:cantSplit/>
          <w:trHeight w:val="186"/>
        </w:trPr>
        <w:tc>
          <w:tcPr>
            <w:tcW w:w="4044" w:type="dxa"/>
          </w:tcPr>
          <w:p w14:paraId="66001611" w14:textId="6165CA5E" w:rsidR="00D838EA" w:rsidRPr="005F486F" w:rsidRDefault="003930CB" w:rsidP="00075F70">
            <w:pPr>
              <w:spacing w:line="360" w:lineRule="auto"/>
              <w:jc w:val="both"/>
              <w:rPr>
                <w:rFonts w:ascii="Arial" w:hAnsi="Arial" w:cs="Arial"/>
                <w:noProof/>
                <w:color w:val="000000"/>
                <w:spacing w:val="-2"/>
                <w:sz w:val="22"/>
                <w:szCs w:val="22"/>
              </w:rPr>
            </w:pPr>
            <w:r w:rsidRPr="005F486F">
              <w:rPr>
                <w:rFonts w:ascii="Arial" w:hAnsi="Arial" w:cs="Arial"/>
                <w:noProof/>
                <w:sz w:val="22"/>
                <w:szCs w:val="22"/>
              </w:rPr>
              <w:t>NIP</w:t>
            </w:r>
          </w:p>
        </w:tc>
        <w:tc>
          <w:tcPr>
            <w:tcW w:w="5879" w:type="dxa"/>
            <w:gridSpan w:val="6"/>
          </w:tcPr>
          <w:p w14:paraId="2C5B6ECE" w14:textId="77777777" w:rsidR="00D838EA" w:rsidRPr="005F486F" w:rsidRDefault="00D838EA" w:rsidP="00075F70">
            <w:pPr>
              <w:spacing w:line="360" w:lineRule="auto"/>
              <w:jc w:val="both"/>
              <w:rPr>
                <w:rFonts w:ascii="Arial" w:hAnsi="Arial" w:cs="Arial"/>
                <w:noProof/>
                <w:color w:val="000000"/>
                <w:spacing w:val="-2"/>
                <w:sz w:val="22"/>
                <w:szCs w:val="22"/>
              </w:rPr>
            </w:pPr>
          </w:p>
        </w:tc>
      </w:tr>
      <w:tr w:rsidR="003930CB" w:rsidRPr="00BE28D3" w14:paraId="2AAC227A" w14:textId="77777777" w:rsidTr="014C4EE2">
        <w:trPr>
          <w:cantSplit/>
          <w:trHeight w:val="77"/>
        </w:trPr>
        <w:tc>
          <w:tcPr>
            <w:tcW w:w="4044" w:type="dxa"/>
          </w:tcPr>
          <w:p w14:paraId="205778D7" w14:textId="6D2A20DA" w:rsidR="003930CB" w:rsidRPr="005F486F" w:rsidRDefault="003930CB" w:rsidP="00075F70">
            <w:pPr>
              <w:spacing w:line="360" w:lineRule="auto"/>
              <w:jc w:val="both"/>
              <w:rPr>
                <w:rFonts w:ascii="Arial" w:hAnsi="Arial" w:cs="Arial"/>
                <w:noProof/>
                <w:sz w:val="22"/>
                <w:szCs w:val="22"/>
              </w:rPr>
            </w:pPr>
            <w:r w:rsidRPr="005F486F">
              <w:rPr>
                <w:rFonts w:ascii="Arial" w:hAnsi="Arial" w:cs="Arial"/>
                <w:noProof/>
                <w:sz w:val="22"/>
                <w:szCs w:val="22"/>
              </w:rPr>
              <w:t>REGON</w:t>
            </w:r>
          </w:p>
        </w:tc>
        <w:tc>
          <w:tcPr>
            <w:tcW w:w="5879" w:type="dxa"/>
            <w:gridSpan w:val="6"/>
          </w:tcPr>
          <w:p w14:paraId="56C3A55F" w14:textId="77777777" w:rsidR="003930CB" w:rsidRPr="005F486F" w:rsidRDefault="003930CB" w:rsidP="00075F70">
            <w:pPr>
              <w:spacing w:line="360" w:lineRule="auto"/>
              <w:jc w:val="both"/>
              <w:rPr>
                <w:rFonts w:ascii="Arial" w:hAnsi="Arial" w:cs="Arial"/>
                <w:noProof/>
                <w:color w:val="000000"/>
                <w:spacing w:val="-2"/>
                <w:sz w:val="22"/>
                <w:szCs w:val="22"/>
              </w:rPr>
            </w:pPr>
          </w:p>
        </w:tc>
      </w:tr>
    </w:tbl>
    <w:p w14:paraId="72F81E86" w14:textId="49FA8A32" w:rsidR="001B0351" w:rsidRPr="008A7A65" w:rsidRDefault="001B0351" w:rsidP="001B0351">
      <w:pPr>
        <w:rPr>
          <w:b/>
          <w:i/>
          <w:sz w:val="22"/>
          <w:szCs w:val="22"/>
        </w:rPr>
      </w:pPr>
      <w:bookmarkStart w:id="1" w:name="mip59228073"/>
      <w:bookmarkStart w:id="2" w:name="mip59228074"/>
      <w:bookmarkEnd w:id="0"/>
      <w:bookmarkEnd w:id="1"/>
      <w:bookmarkEnd w:id="2"/>
    </w:p>
    <w:tbl>
      <w:tblPr>
        <w:tblW w:w="992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3"/>
      </w:tblGrid>
      <w:tr w:rsidR="00A64774" w:rsidRPr="00BE28D3" w14:paraId="6EB46618" w14:textId="77777777" w:rsidTr="434445D3">
        <w:trPr>
          <w:trHeight w:val="1502"/>
        </w:trPr>
        <w:tc>
          <w:tcPr>
            <w:tcW w:w="9923" w:type="dxa"/>
          </w:tcPr>
          <w:p w14:paraId="32847FB9" w14:textId="77777777" w:rsidR="00A64774" w:rsidRPr="00BE28D3" w:rsidRDefault="00A64774" w:rsidP="00415DB2">
            <w:pPr>
              <w:jc w:val="both"/>
              <w:rPr>
                <w:noProof/>
                <w:sz w:val="22"/>
                <w:szCs w:val="22"/>
              </w:rPr>
            </w:pPr>
          </w:p>
          <w:p w14:paraId="6E7A4353" w14:textId="63F30A38" w:rsidR="003D5F4C" w:rsidRDefault="00A64774" w:rsidP="003D5F4C">
            <w:pPr>
              <w:jc w:val="both"/>
              <w:rPr>
                <w:rFonts w:ascii="Arial" w:hAnsi="Arial" w:cs="Arial"/>
                <w:noProof/>
                <w:sz w:val="22"/>
                <w:szCs w:val="22"/>
              </w:rPr>
            </w:pPr>
            <w:r w:rsidRPr="005F486F">
              <w:rPr>
                <w:rFonts w:ascii="Arial" w:hAnsi="Arial" w:cs="Arial"/>
                <w:noProof/>
                <w:sz w:val="22"/>
                <w:szCs w:val="22"/>
              </w:rPr>
              <w:t xml:space="preserve">Osobą uprawnioną do reprezentacji jest/są </w:t>
            </w:r>
          </w:p>
          <w:p w14:paraId="7DDBFC6D" w14:textId="77777777" w:rsidR="003D5F4C" w:rsidRDefault="003D5F4C" w:rsidP="003D5F4C">
            <w:pPr>
              <w:jc w:val="both"/>
              <w:rPr>
                <w:rFonts w:ascii="Arial" w:hAnsi="Arial" w:cs="Arial"/>
                <w:noProof/>
                <w:sz w:val="22"/>
                <w:szCs w:val="22"/>
              </w:rPr>
            </w:pPr>
          </w:p>
          <w:p w14:paraId="236BD7C2" w14:textId="77777777" w:rsidR="003D5F4C" w:rsidRPr="008E2961" w:rsidRDefault="003D5F4C" w:rsidP="003D5F4C">
            <w:pPr>
              <w:spacing w:line="276" w:lineRule="auto"/>
              <w:jc w:val="center"/>
              <w:rPr>
                <w:rFonts w:ascii="Arial" w:hAnsi="Arial" w:cs="Arial"/>
                <w:noProof/>
                <w:sz w:val="22"/>
                <w:szCs w:val="22"/>
              </w:rPr>
            </w:pPr>
            <w:r w:rsidRPr="008E2961">
              <w:rPr>
                <w:rFonts w:ascii="Arial" w:hAnsi="Arial" w:cs="Arial"/>
                <w:noProof/>
                <w:sz w:val="22"/>
                <w:szCs w:val="22"/>
              </w:rPr>
              <w:t>………………………...........................</w:t>
            </w:r>
            <w:r>
              <w:rPr>
                <w:rFonts w:ascii="Arial" w:hAnsi="Arial" w:cs="Arial"/>
                <w:noProof/>
                <w:sz w:val="22"/>
                <w:szCs w:val="22"/>
              </w:rPr>
              <w:t>.............................................................</w:t>
            </w:r>
            <w:r w:rsidRPr="008E2961">
              <w:rPr>
                <w:rFonts w:ascii="Arial" w:hAnsi="Arial" w:cs="Arial"/>
                <w:noProof/>
                <w:sz w:val="22"/>
                <w:szCs w:val="22"/>
              </w:rPr>
              <w:t>............................</w:t>
            </w:r>
          </w:p>
          <w:p w14:paraId="3ABC43CB" w14:textId="26978AF6" w:rsidR="00A64774" w:rsidRPr="005F486F" w:rsidRDefault="003D5F4C" w:rsidP="003D5F4C">
            <w:pPr>
              <w:jc w:val="center"/>
              <w:rPr>
                <w:rFonts w:ascii="Arial" w:hAnsi="Arial" w:cs="Arial"/>
                <w:i/>
                <w:noProof/>
                <w:sz w:val="14"/>
                <w:szCs w:val="14"/>
              </w:rPr>
            </w:pPr>
            <w:r w:rsidRPr="008E2961">
              <w:rPr>
                <w:rFonts w:ascii="Arial" w:hAnsi="Arial" w:cs="Arial"/>
                <w:i/>
                <w:noProof/>
                <w:sz w:val="18"/>
                <w:szCs w:val="18"/>
              </w:rPr>
              <w:t>(imi</w:t>
            </w:r>
            <w:r w:rsidRPr="008E2961">
              <w:rPr>
                <w:rFonts w:ascii="Arial" w:hAnsi="Arial" w:cs="Arial" w:hint="eastAsia"/>
                <w:i/>
                <w:noProof/>
                <w:sz w:val="18"/>
                <w:szCs w:val="18"/>
              </w:rPr>
              <w:t>ę</w:t>
            </w:r>
            <w:r w:rsidRPr="008E2961">
              <w:rPr>
                <w:rFonts w:ascii="Arial" w:hAnsi="Arial" w:cs="Arial"/>
                <w:i/>
                <w:noProof/>
                <w:sz w:val="18"/>
                <w:szCs w:val="18"/>
              </w:rPr>
              <w:t xml:space="preserve"> i nazwisko)</w:t>
            </w:r>
          </w:p>
          <w:p w14:paraId="638186DB" w14:textId="77777777" w:rsidR="00A64774" w:rsidRPr="005F486F" w:rsidRDefault="00A64774" w:rsidP="00415DB2">
            <w:pPr>
              <w:jc w:val="center"/>
              <w:rPr>
                <w:rFonts w:ascii="Arial" w:hAnsi="Arial" w:cs="Arial"/>
                <w:b/>
                <w:noProof/>
                <w:sz w:val="14"/>
                <w:szCs w:val="14"/>
              </w:rPr>
            </w:pPr>
          </w:p>
          <w:p w14:paraId="7B1F5DAA" w14:textId="4F6B4F28" w:rsidR="00A64774" w:rsidRPr="005F486F" w:rsidRDefault="00A64774" w:rsidP="00834C98">
            <w:pPr>
              <w:pStyle w:val="Nagwek4"/>
              <w:ind w:left="0" w:right="172" w:firstLine="0"/>
              <w:jc w:val="center"/>
              <w:rPr>
                <w:rFonts w:cs="Arial"/>
                <w:noProof/>
              </w:rPr>
            </w:pPr>
            <w:r w:rsidRPr="0055585F">
              <w:rPr>
                <w:rFonts w:cs="Arial"/>
                <w:noProof/>
                <w:sz w:val="22"/>
                <w:szCs w:val="22"/>
              </w:rPr>
              <w:t>W przypadku wyboru naszej oferty, umowa z naszej strony zostanie podpisana przez:</w:t>
            </w:r>
            <w:r w:rsidRPr="005F486F">
              <w:rPr>
                <w:rFonts w:cs="Arial"/>
                <w:noProof/>
              </w:rPr>
              <w:t xml:space="preserve"> </w:t>
            </w:r>
            <w:r w:rsidRPr="005F486F">
              <w:rPr>
                <w:rFonts w:cs="Arial"/>
                <w:b w:val="0"/>
                <w:noProof/>
              </w:rPr>
              <w:t>..................................................................................................................................</w:t>
            </w:r>
          </w:p>
          <w:p w14:paraId="7D59485A" w14:textId="700669A6" w:rsidR="00A64774" w:rsidRPr="003D5F4C" w:rsidRDefault="00A64774" w:rsidP="005F486F">
            <w:pPr>
              <w:pStyle w:val="Nagwek4"/>
              <w:ind w:left="0" w:firstLine="0"/>
              <w:jc w:val="center"/>
              <w:rPr>
                <w:rFonts w:cs="Arial"/>
                <w:b w:val="0"/>
                <w:i/>
                <w:noProof/>
                <w:sz w:val="18"/>
                <w:szCs w:val="14"/>
              </w:rPr>
            </w:pPr>
            <w:r w:rsidRPr="003D5F4C">
              <w:rPr>
                <w:rFonts w:cs="Arial"/>
                <w:b w:val="0"/>
                <w:noProof/>
                <w:sz w:val="18"/>
                <w:szCs w:val="14"/>
              </w:rPr>
              <w:t>(</w:t>
            </w:r>
            <w:r w:rsidRPr="003D5F4C">
              <w:rPr>
                <w:rFonts w:cs="Arial"/>
                <w:b w:val="0"/>
                <w:i/>
                <w:noProof/>
                <w:sz w:val="18"/>
                <w:szCs w:val="14"/>
              </w:rPr>
              <w:t>imię i nazwisko)</w:t>
            </w:r>
          </w:p>
          <w:p w14:paraId="65399FCD" w14:textId="77777777" w:rsidR="00A64774" w:rsidRPr="00BE28D3" w:rsidRDefault="00A64774" w:rsidP="00415DB2">
            <w:pPr>
              <w:tabs>
                <w:tab w:val="left" w:pos="459"/>
              </w:tabs>
              <w:jc w:val="both"/>
            </w:pPr>
          </w:p>
        </w:tc>
      </w:tr>
      <w:tr w:rsidR="00A64774" w:rsidRPr="00BE28D3" w14:paraId="7568DB83" w14:textId="77777777" w:rsidTr="434445D3">
        <w:trPr>
          <w:trHeight w:val="1969"/>
        </w:trPr>
        <w:tc>
          <w:tcPr>
            <w:tcW w:w="9923" w:type="dxa"/>
            <w:shd w:val="clear" w:color="auto" w:fill="auto"/>
          </w:tcPr>
          <w:p w14:paraId="19BD92C5" w14:textId="77777777" w:rsidR="00A64774" w:rsidRPr="00FE41F5" w:rsidRDefault="00A64774" w:rsidP="003D5F4C">
            <w:pPr>
              <w:suppressAutoHyphens w:val="0"/>
              <w:spacing w:after="120" w:line="276" w:lineRule="auto"/>
              <w:jc w:val="both"/>
              <w:rPr>
                <w:rFonts w:ascii="Arial" w:hAnsi="Arial" w:cs="Arial"/>
                <w:b/>
                <w:bCs/>
                <w:color w:val="2E74B5" w:themeColor="accent1" w:themeShade="BF"/>
                <w:sz w:val="22"/>
                <w:szCs w:val="22"/>
              </w:rPr>
            </w:pPr>
            <w:r w:rsidRPr="00FE41F5">
              <w:rPr>
                <w:rFonts w:ascii="Arial" w:hAnsi="Arial" w:cs="Arial"/>
                <w:b/>
                <w:bCs/>
                <w:color w:val="2E74B5" w:themeColor="accent1" w:themeShade="BF"/>
                <w:sz w:val="22"/>
                <w:szCs w:val="22"/>
              </w:rPr>
              <w:t>OFEROWANY PRZEDMIOT ZAMÓWIENIA:</w:t>
            </w:r>
          </w:p>
          <w:p w14:paraId="56155353" w14:textId="28EC6580" w:rsidR="00A64774" w:rsidRPr="000926A0" w:rsidRDefault="00A64774" w:rsidP="000926A0">
            <w:pPr>
              <w:pStyle w:val="Nagwek0"/>
              <w:spacing w:line="276" w:lineRule="auto"/>
              <w:jc w:val="both"/>
              <w:rPr>
                <w:rFonts w:ascii="Arial" w:hAnsi="Arial" w:cs="Arial"/>
                <w:b/>
                <w:bCs/>
                <w:sz w:val="22"/>
                <w:szCs w:val="22"/>
              </w:rPr>
            </w:pPr>
            <w:r w:rsidRPr="00771F44">
              <w:rPr>
                <w:rFonts w:ascii="Arial" w:hAnsi="Arial" w:cs="Arial"/>
                <w:sz w:val="22"/>
                <w:szCs w:val="22"/>
              </w:rPr>
              <w:t>Przystępując do postępowania o udzielenie zamówienia publicznego prowadzonego w trybie przetargu nieograniczonego na</w:t>
            </w:r>
            <w:r w:rsidR="00415DB2" w:rsidRPr="00771F44">
              <w:rPr>
                <w:rFonts w:ascii="Arial" w:hAnsi="Arial" w:cs="Arial"/>
                <w:sz w:val="22"/>
                <w:szCs w:val="22"/>
              </w:rPr>
              <w:t>:</w:t>
            </w:r>
            <w:r w:rsidRPr="00771F44">
              <w:rPr>
                <w:rFonts w:ascii="Arial" w:hAnsi="Arial" w:cs="Arial"/>
                <w:sz w:val="22"/>
                <w:szCs w:val="22"/>
              </w:rPr>
              <w:t xml:space="preserve"> </w:t>
            </w:r>
            <w:r w:rsidR="0039030F">
              <w:rPr>
                <w:rFonts w:ascii="Arial" w:hAnsi="Arial" w:cs="Arial"/>
                <w:b/>
                <w:bCs/>
                <w:sz w:val="22"/>
                <w:szCs w:val="22"/>
              </w:rPr>
              <w:t>Dostawę</w:t>
            </w:r>
            <w:r w:rsidR="0039030F" w:rsidRPr="0039030F">
              <w:rPr>
                <w:rFonts w:ascii="Arial" w:hAnsi="Arial" w:cs="Arial"/>
                <w:b/>
                <w:bCs/>
                <w:sz w:val="22"/>
                <w:szCs w:val="22"/>
              </w:rPr>
              <w:t xml:space="preserve"> sprzętu komputerowego i urządzeń mobilnych na potrzeby sektorowego zespołu CSIRT KNF</w:t>
            </w:r>
            <w:r w:rsidR="0039030F" w:rsidRPr="434445D3">
              <w:rPr>
                <w:rFonts w:ascii="Arial" w:hAnsi="Arial" w:cs="Arial"/>
                <w:b/>
                <w:bCs/>
                <w:sz w:val="22"/>
                <w:szCs w:val="22"/>
              </w:rPr>
              <w:t xml:space="preserve"> </w:t>
            </w:r>
            <w:r w:rsidR="003F6ED2" w:rsidRPr="434445D3">
              <w:rPr>
                <w:rFonts w:ascii="Arial" w:hAnsi="Arial" w:cs="Arial"/>
                <w:b/>
                <w:bCs/>
                <w:sz w:val="22"/>
                <w:szCs w:val="22"/>
              </w:rPr>
              <w:t>- nr</w:t>
            </w:r>
            <w:r w:rsidRPr="00771F44">
              <w:rPr>
                <w:rFonts w:ascii="Arial" w:hAnsi="Arial" w:cs="Arial"/>
                <w:b/>
                <w:bCs/>
                <w:sz w:val="22"/>
                <w:szCs w:val="22"/>
              </w:rPr>
              <w:t xml:space="preserve"> </w:t>
            </w:r>
            <w:r w:rsidR="009E1A84">
              <w:rPr>
                <w:rFonts w:ascii="Arial" w:hAnsi="Arial" w:cs="Arial"/>
                <w:b/>
                <w:bCs/>
                <w:sz w:val="22"/>
                <w:szCs w:val="22"/>
              </w:rPr>
              <w:t>DZA-DZAZZP.2610.</w:t>
            </w:r>
            <w:r w:rsidR="0039030F">
              <w:rPr>
                <w:rFonts w:ascii="Arial" w:hAnsi="Arial" w:cs="Arial"/>
                <w:b/>
                <w:bCs/>
                <w:sz w:val="22"/>
                <w:szCs w:val="22"/>
              </w:rPr>
              <w:t>3.2026</w:t>
            </w:r>
            <w:r w:rsidR="00BB4BB6">
              <w:rPr>
                <w:rFonts w:ascii="Arial" w:hAnsi="Arial" w:cs="Arial"/>
                <w:b/>
                <w:bCs/>
                <w:sz w:val="22"/>
                <w:szCs w:val="22"/>
              </w:rPr>
              <w:t xml:space="preserve"> </w:t>
            </w:r>
            <w:r w:rsidRPr="00771F44">
              <w:rPr>
                <w:rFonts w:ascii="Arial" w:hAnsi="Arial" w:cs="Arial"/>
                <w:sz w:val="22"/>
                <w:szCs w:val="22"/>
              </w:rPr>
              <w:t>oferujemy realizację przedmiotu zamówienia na warunkach opisanych w Specyfikacji Warunków Zamówienia (SWZ) oraz na warunkach określonych w </w:t>
            </w:r>
            <w:r w:rsidR="003D5F4C">
              <w:rPr>
                <w:rFonts w:ascii="Arial" w:hAnsi="Arial" w:cs="Arial"/>
                <w:sz w:val="22"/>
                <w:szCs w:val="22"/>
              </w:rPr>
              <w:t>niniejszej</w:t>
            </w:r>
            <w:r w:rsidR="003D5F4C" w:rsidRPr="00771F44">
              <w:rPr>
                <w:rFonts w:ascii="Arial" w:hAnsi="Arial" w:cs="Arial"/>
                <w:sz w:val="22"/>
                <w:szCs w:val="22"/>
              </w:rPr>
              <w:t xml:space="preserve"> </w:t>
            </w:r>
            <w:r w:rsidRPr="00771F44">
              <w:rPr>
                <w:rFonts w:ascii="Arial" w:hAnsi="Arial" w:cs="Arial"/>
                <w:sz w:val="22"/>
                <w:szCs w:val="22"/>
              </w:rPr>
              <w:t>ofercie.</w:t>
            </w:r>
          </w:p>
          <w:p w14:paraId="0B2A6B73" w14:textId="77777777" w:rsidR="00A64774" w:rsidRPr="00E606E5" w:rsidRDefault="00A64774" w:rsidP="00415DB2">
            <w:pPr>
              <w:autoSpaceDE w:val="0"/>
              <w:autoSpaceDN w:val="0"/>
              <w:adjustRightInd w:val="0"/>
              <w:jc w:val="center"/>
              <w:rPr>
                <w:rFonts w:ascii="Arial" w:hAnsi="Arial" w:cs="Arial"/>
                <w:sz w:val="22"/>
                <w:szCs w:val="22"/>
              </w:rPr>
            </w:pPr>
          </w:p>
        </w:tc>
      </w:tr>
      <w:tr w:rsidR="00A64774" w:rsidRPr="00BE28D3" w14:paraId="2F475202" w14:textId="77777777" w:rsidTr="434445D3">
        <w:trPr>
          <w:trHeight w:val="268"/>
        </w:trPr>
        <w:tc>
          <w:tcPr>
            <w:tcW w:w="9923" w:type="dxa"/>
            <w:shd w:val="clear" w:color="auto" w:fill="auto"/>
          </w:tcPr>
          <w:p w14:paraId="69D9053B" w14:textId="77777777" w:rsidR="00536C4A" w:rsidRDefault="00536C4A" w:rsidP="007B3869">
            <w:pPr>
              <w:suppressAutoHyphens w:val="0"/>
              <w:spacing w:line="276" w:lineRule="auto"/>
              <w:ind w:left="67"/>
              <w:rPr>
                <w:rFonts w:ascii="Arial" w:hAnsi="Arial" w:cs="Arial"/>
                <w:b/>
                <w:bCs/>
                <w:color w:val="2E74B5" w:themeColor="accent1" w:themeShade="BF"/>
                <w:sz w:val="22"/>
                <w:szCs w:val="22"/>
                <w:lang w:eastAsia="pl-PL"/>
              </w:rPr>
            </w:pPr>
          </w:p>
          <w:p w14:paraId="0A95F48A" w14:textId="53E25E98" w:rsidR="00536C4A" w:rsidRDefault="00536C4A" w:rsidP="007B3869">
            <w:pPr>
              <w:suppressAutoHyphens w:val="0"/>
              <w:spacing w:line="276" w:lineRule="auto"/>
              <w:ind w:left="67"/>
              <w:rPr>
                <w:rFonts w:ascii="Arial" w:hAnsi="Arial" w:cs="Arial"/>
                <w:b/>
                <w:bCs/>
                <w:color w:val="2E74B5" w:themeColor="accent1" w:themeShade="BF"/>
                <w:sz w:val="22"/>
                <w:szCs w:val="22"/>
                <w:lang w:eastAsia="pl-PL"/>
              </w:rPr>
            </w:pPr>
            <w:r>
              <w:rPr>
                <w:rFonts w:ascii="Arial" w:hAnsi="Arial" w:cs="Arial"/>
                <w:b/>
                <w:bCs/>
                <w:color w:val="2E74B5" w:themeColor="accent1" w:themeShade="BF"/>
                <w:sz w:val="22"/>
                <w:szCs w:val="22"/>
                <w:lang w:eastAsia="pl-PL"/>
              </w:rPr>
              <w:t>Częś</w:t>
            </w:r>
            <w:r w:rsidR="004308B5">
              <w:rPr>
                <w:rFonts w:ascii="Arial" w:hAnsi="Arial" w:cs="Arial"/>
                <w:b/>
                <w:bCs/>
                <w:color w:val="2E74B5" w:themeColor="accent1" w:themeShade="BF"/>
                <w:sz w:val="22"/>
                <w:szCs w:val="22"/>
                <w:lang w:eastAsia="pl-PL"/>
              </w:rPr>
              <w:t>ć</w:t>
            </w:r>
            <w:r>
              <w:rPr>
                <w:rFonts w:ascii="Arial" w:hAnsi="Arial" w:cs="Arial"/>
                <w:b/>
                <w:bCs/>
                <w:color w:val="2E74B5" w:themeColor="accent1" w:themeShade="BF"/>
                <w:sz w:val="22"/>
                <w:szCs w:val="22"/>
                <w:lang w:eastAsia="pl-PL"/>
              </w:rPr>
              <w:t xml:space="preserve"> I</w:t>
            </w:r>
          </w:p>
          <w:p w14:paraId="1AEC045C" w14:textId="2E53D898" w:rsidR="00536C4A" w:rsidRDefault="00536C4A" w:rsidP="434445D3">
            <w:pPr>
              <w:suppressAutoHyphens w:val="0"/>
              <w:spacing w:line="276" w:lineRule="auto"/>
              <w:ind w:left="67"/>
              <w:jc w:val="both"/>
              <w:rPr>
                <w:rFonts w:ascii="Arial" w:hAnsi="Arial" w:cs="Arial"/>
                <w:sz w:val="22"/>
                <w:szCs w:val="22"/>
                <w:lang w:eastAsia="pl-PL"/>
              </w:rPr>
            </w:pPr>
            <w:r w:rsidRPr="434445D3">
              <w:rPr>
                <w:rFonts w:ascii="Arial" w:hAnsi="Arial" w:cs="Arial"/>
                <w:sz w:val="22"/>
                <w:szCs w:val="22"/>
                <w:lang w:eastAsia="pl-PL"/>
              </w:rPr>
              <w:t xml:space="preserve">Oferuję realizację zamówienia </w:t>
            </w:r>
            <w:r w:rsidR="004308B5">
              <w:rPr>
                <w:rFonts w:ascii="Arial" w:hAnsi="Arial" w:cs="Arial"/>
                <w:sz w:val="22"/>
                <w:szCs w:val="22"/>
                <w:lang w:eastAsia="pl-PL"/>
              </w:rPr>
              <w:t>w zakresie</w:t>
            </w:r>
            <w:r w:rsidR="004308B5" w:rsidRPr="434445D3">
              <w:rPr>
                <w:rFonts w:ascii="Arial" w:hAnsi="Arial" w:cs="Arial"/>
                <w:sz w:val="22"/>
                <w:szCs w:val="22"/>
                <w:lang w:eastAsia="pl-PL"/>
              </w:rPr>
              <w:t xml:space="preserve"> </w:t>
            </w:r>
            <w:r w:rsidRPr="434445D3">
              <w:rPr>
                <w:rFonts w:ascii="Arial" w:hAnsi="Arial" w:cs="Arial"/>
                <w:sz w:val="22"/>
                <w:szCs w:val="22"/>
                <w:u w:val="single"/>
                <w:lang w:eastAsia="pl-PL"/>
              </w:rPr>
              <w:t>Części I</w:t>
            </w:r>
            <w:r w:rsidRPr="434445D3">
              <w:rPr>
                <w:rFonts w:ascii="Arial" w:hAnsi="Arial" w:cs="Arial"/>
                <w:sz w:val="22"/>
                <w:szCs w:val="22"/>
                <w:lang w:eastAsia="pl-PL"/>
              </w:rPr>
              <w:t xml:space="preserve"> za maksymalną cenę</w:t>
            </w:r>
            <w:r w:rsidR="0039030F" w:rsidRPr="434445D3">
              <w:rPr>
                <w:rFonts w:ascii="Arial" w:hAnsi="Arial" w:cs="Arial"/>
                <w:sz w:val="22"/>
                <w:szCs w:val="22"/>
                <w:lang w:eastAsia="pl-PL"/>
              </w:rPr>
              <w:t>, która wynosi…………………zł brutto, (słownie:…………………………………złotych)</w:t>
            </w:r>
            <w:r w:rsidR="004308B5">
              <w:rPr>
                <w:rFonts w:ascii="Arial" w:hAnsi="Arial" w:cs="Arial"/>
                <w:sz w:val="22"/>
                <w:szCs w:val="22"/>
                <w:lang w:eastAsia="pl-PL"/>
              </w:rPr>
              <w:t>, obliczoną</w:t>
            </w:r>
            <w:r w:rsidR="0039030F" w:rsidRPr="434445D3">
              <w:rPr>
                <w:rFonts w:ascii="Arial" w:hAnsi="Arial" w:cs="Arial"/>
                <w:sz w:val="22"/>
                <w:szCs w:val="22"/>
                <w:lang w:eastAsia="pl-PL"/>
              </w:rPr>
              <w:t xml:space="preserve"> zgodnie z poniższą tabelą:</w:t>
            </w:r>
          </w:p>
          <w:tbl>
            <w:tblPr>
              <w:tblW w:w="9066" w:type="dxa"/>
              <w:tblInd w:w="4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08"/>
              <w:gridCol w:w="1780"/>
              <w:gridCol w:w="2047"/>
              <w:gridCol w:w="2631"/>
            </w:tblGrid>
            <w:tr w:rsidR="00953E78" w:rsidRPr="002A3539" w14:paraId="6F2AACE4" w14:textId="77777777" w:rsidTr="002D52A4">
              <w:trPr>
                <w:trHeight w:val="110"/>
              </w:trPr>
              <w:tc>
                <w:tcPr>
                  <w:tcW w:w="2608" w:type="dxa"/>
                  <w:tcBorders>
                    <w:top w:val="single" w:sz="4" w:space="0" w:color="auto"/>
                    <w:left w:val="single" w:sz="4" w:space="0" w:color="auto"/>
                    <w:bottom w:val="single" w:sz="4" w:space="0" w:color="auto"/>
                    <w:right w:val="single" w:sz="4" w:space="0" w:color="auto"/>
                  </w:tcBorders>
                  <w:vAlign w:val="center"/>
                  <w:hideMark/>
                </w:tcPr>
                <w:p w14:paraId="4F0FCF54" w14:textId="61A8FDDB" w:rsidR="00953E78" w:rsidRPr="00953E78" w:rsidRDefault="002D52A4" w:rsidP="434445D3">
                  <w:pPr>
                    <w:widowControl w:val="0"/>
                    <w:spacing w:before="60" w:line="276" w:lineRule="auto"/>
                    <w:contextualSpacing/>
                    <w:jc w:val="center"/>
                    <w:rPr>
                      <w:rFonts w:ascii="Arial" w:hAnsi="Arial" w:cs="Arial"/>
                      <w:b/>
                      <w:bCs/>
                      <w:sz w:val="22"/>
                      <w:szCs w:val="22"/>
                      <w:lang w:eastAsia="en-US"/>
                    </w:rPr>
                  </w:pPr>
                  <w:r>
                    <w:rPr>
                      <w:rFonts w:ascii="Arial" w:hAnsi="Arial" w:cs="Arial"/>
                      <w:b/>
                      <w:bCs/>
                      <w:sz w:val="22"/>
                      <w:szCs w:val="22"/>
                      <w:lang w:eastAsia="en-US"/>
                    </w:rPr>
                    <w:t>Przedmiot zamówienia</w:t>
                  </w:r>
                </w:p>
              </w:tc>
              <w:tc>
                <w:tcPr>
                  <w:tcW w:w="1780" w:type="dxa"/>
                  <w:tcBorders>
                    <w:top w:val="single" w:sz="4" w:space="0" w:color="auto"/>
                    <w:left w:val="single" w:sz="4" w:space="0" w:color="auto"/>
                    <w:bottom w:val="single" w:sz="4" w:space="0" w:color="auto"/>
                    <w:right w:val="single" w:sz="4" w:space="0" w:color="auto"/>
                  </w:tcBorders>
                  <w:vAlign w:val="center"/>
                  <w:hideMark/>
                </w:tcPr>
                <w:p w14:paraId="2C91A681" w14:textId="0835B74B" w:rsidR="00953E78" w:rsidRPr="00953E78" w:rsidRDefault="00E90FF7" w:rsidP="434445D3">
                  <w:pPr>
                    <w:widowControl w:val="0"/>
                    <w:spacing w:before="60" w:line="276" w:lineRule="auto"/>
                    <w:contextualSpacing/>
                    <w:jc w:val="center"/>
                    <w:rPr>
                      <w:rFonts w:ascii="Arial" w:hAnsi="Arial" w:cs="Arial"/>
                      <w:b/>
                      <w:bCs/>
                      <w:sz w:val="22"/>
                      <w:szCs w:val="22"/>
                      <w:lang w:eastAsia="en-US"/>
                    </w:rPr>
                  </w:pPr>
                  <w:r>
                    <w:rPr>
                      <w:rFonts w:ascii="Arial" w:hAnsi="Arial" w:cs="Arial"/>
                      <w:b/>
                      <w:bCs/>
                      <w:sz w:val="22"/>
                      <w:szCs w:val="22"/>
                      <w:lang w:eastAsia="en-US"/>
                    </w:rPr>
                    <w:t>Liczba sztuk</w:t>
                  </w:r>
                </w:p>
              </w:tc>
              <w:tc>
                <w:tcPr>
                  <w:tcW w:w="2047" w:type="dxa"/>
                  <w:tcBorders>
                    <w:top w:val="single" w:sz="4" w:space="0" w:color="auto"/>
                    <w:left w:val="single" w:sz="4" w:space="0" w:color="auto"/>
                    <w:bottom w:val="single" w:sz="4" w:space="0" w:color="auto"/>
                    <w:right w:val="single" w:sz="4" w:space="0" w:color="auto"/>
                  </w:tcBorders>
                  <w:vAlign w:val="center"/>
                  <w:hideMark/>
                </w:tcPr>
                <w:p w14:paraId="6AAD664C" w14:textId="77777777" w:rsidR="00953E78" w:rsidRPr="00953E78" w:rsidRDefault="00953E78" w:rsidP="434445D3">
                  <w:pPr>
                    <w:widowControl w:val="0"/>
                    <w:spacing w:before="60" w:line="276" w:lineRule="auto"/>
                    <w:contextualSpacing/>
                    <w:jc w:val="center"/>
                    <w:rPr>
                      <w:rFonts w:ascii="Arial" w:hAnsi="Arial" w:cs="Arial"/>
                      <w:b/>
                      <w:bCs/>
                      <w:sz w:val="22"/>
                      <w:szCs w:val="22"/>
                      <w:lang w:eastAsia="en-US"/>
                    </w:rPr>
                  </w:pPr>
                  <w:r w:rsidRPr="434445D3">
                    <w:rPr>
                      <w:rFonts w:ascii="Arial" w:hAnsi="Arial" w:cs="Arial"/>
                      <w:b/>
                      <w:bCs/>
                      <w:sz w:val="22"/>
                      <w:szCs w:val="22"/>
                      <w:lang w:eastAsia="en-US"/>
                    </w:rPr>
                    <w:t>Cena jedn. brutto</w:t>
                  </w:r>
                </w:p>
              </w:tc>
              <w:tc>
                <w:tcPr>
                  <w:tcW w:w="2631" w:type="dxa"/>
                  <w:tcBorders>
                    <w:top w:val="single" w:sz="4" w:space="0" w:color="auto"/>
                    <w:left w:val="single" w:sz="4" w:space="0" w:color="auto"/>
                    <w:bottom w:val="single" w:sz="4" w:space="0" w:color="auto"/>
                    <w:right w:val="single" w:sz="4" w:space="0" w:color="auto"/>
                  </w:tcBorders>
                  <w:vAlign w:val="center"/>
                  <w:hideMark/>
                </w:tcPr>
                <w:p w14:paraId="193A5DBC" w14:textId="77777777" w:rsidR="00953E78" w:rsidRPr="00953E78" w:rsidRDefault="00953E78" w:rsidP="434445D3">
                  <w:pPr>
                    <w:widowControl w:val="0"/>
                    <w:spacing w:before="60" w:line="276" w:lineRule="auto"/>
                    <w:contextualSpacing/>
                    <w:jc w:val="center"/>
                    <w:rPr>
                      <w:rFonts w:ascii="Arial" w:hAnsi="Arial" w:cs="Arial"/>
                      <w:b/>
                      <w:bCs/>
                      <w:sz w:val="22"/>
                      <w:szCs w:val="22"/>
                      <w:lang w:eastAsia="en-US"/>
                    </w:rPr>
                  </w:pPr>
                  <w:r w:rsidRPr="434445D3">
                    <w:rPr>
                      <w:rFonts w:ascii="Arial" w:hAnsi="Arial" w:cs="Arial"/>
                      <w:b/>
                      <w:bCs/>
                      <w:sz w:val="22"/>
                      <w:szCs w:val="22"/>
                      <w:lang w:eastAsia="en-US"/>
                    </w:rPr>
                    <w:t>Wartość brutto</w:t>
                  </w:r>
                </w:p>
              </w:tc>
            </w:tr>
            <w:tr w:rsidR="00953E78" w:rsidRPr="0087495E" w14:paraId="29A44C71" w14:textId="77777777" w:rsidTr="002D52A4">
              <w:trPr>
                <w:trHeight w:val="230"/>
              </w:trPr>
              <w:tc>
                <w:tcPr>
                  <w:tcW w:w="2608" w:type="dxa"/>
                  <w:tcBorders>
                    <w:top w:val="single" w:sz="4" w:space="0" w:color="auto"/>
                    <w:left w:val="single" w:sz="4" w:space="0" w:color="auto"/>
                    <w:bottom w:val="single" w:sz="4" w:space="0" w:color="auto"/>
                    <w:right w:val="single" w:sz="4" w:space="0" w:color="auto"/>
                  </w:tcBorders>
                  <w:vAlign w:val="center"/>
                  <w:hideMark/>
                </w:tcPr>
                <w:p w14:paraId="53379E7D" w14:textId="77777777" w:rsidR="00953E78" w:rsidRPr="002D52A4" w:rsidRDefault="00953E78" w:rsidP="002D52A4">
                  <w:pPr>
                    <w:widowControl w:val="0"/>
                    <w:spacing w:line="276" w:lineRule="auto"/>
                    <w:contextualSpacing/>
                    <w:jc w:val="center"/>
                    <w:rPr>
                      <w:rFonts w:ascii="Arial" w:hAnsi="Arial" w:cs="Arial"/>
                      <w:sz w:val="18"/>
                      <w:szCs w:val="18"/>
                      <w:lang w:eastAsia="en-US"/>
                    </w:rPr>
                  </w:pPr>
                  <w:r w:rsidRPr="002D52A4">
                    <w:rPr>
                      <w:rFonts w:ascii="Arial" w:hAnsi="Arial" w:cs="Arial"/>
                      <w:sz w:val="18"/>
                      <w:szCs w:val="18"/>
                      <w:lang w:eastAsia="en-US"/>
                    </w:rPr>
                    <w:t>1</w:t>
                  </w:r>
                </w:p>
              </w:tc>
              <w:tc>
                <w:tcPr>
                  <w:tcW w:w="1780" w:type="dxa"/>
                  <w:tcBorders>
                    <w:top w:val="single" w:sz="4" w:space="0" w:color="auto"/>
                    <w:left w:val="single" w:sz="4" w:space="0" w:color="auto"/>
                    <w:bottom w:val="single" w:sz="4" w:space="0" w:color="auto"/>
                    <w:right w:val="single" w:sz="4" w:space="0" w:color="auto"/>
                  </w:tcBorders>
                  <w:vAlign w:val="center"/>
                  <w:hideMark/>
                </w:tcPr>
                <w:p w14:paraId="17C7FE66" w14:textId="77777777" w:rsidR="00953E78" w:rsidRPr="002D52A4" w:rsidRDefault="00953E78" w:rsidP="002D52A4">
                  <w:pPr>
                    <w:widowControl w:val="0"/>
                    <w:spacing w:line="276" w:lineRule="auto"/>
                    <w:contextualSpacing/>
                    <w:jc w:val="center"/>
                    <w:rPr>
                      <w:rFonts w:ascii="Arial" w:hAnsi="Arial" w:cs="Arial"/>
                      <w:sz w:val="18"/>
                      <w:szCs w:val="18"/>
                      <w:lang w:eastAsia="en-US"/>
                    </w:rPr>
                  </w:pPr>
                  <w:r w:rsidRPr="002D52A4">
                    <w:rPr>
                      <w:rFonts w:ascii="Arial" w:hAnsi="Arial" w:cs="Arial"/>
                      <w:sz w:val="18"/>
                      <w:szCs w:val="18"/>
                      <w:lang w:eastAsia="en-US"/>
                    </w:rPr>
                    <w:t>2</w:t>
                  </w:r>
                </w:p>
              </w:tc>
              <w:tc>
                <w:tcPr>
                  <w:tcW w:w="2047" w:type="dxa"/>
                  <w:tcBorders>
                    <w:top w:val="single" w:sz="4" w:space="0" w:color="auto"/>
                    <w:left w:val="single" w:sz="4" w:space="0" w:color="auto"/>
                    <w:bottom w:val="single" w:sz="4" w:space="0" w:color="auto"/>
                    <w:right w:val="single" w:sz="4" w:space="0" w:color="auto"/>
                  </w:tcBorders>
                  <w:vAlign w:val="center"/>
                  <w:hideMark/>
                </w:tcPr>
                <w:p w14:paraId="6E77527D" w14:textId="77777777" w:rsidR="00953E78" w:rsidRPr="002D52A4" w:rsidRDefault="00953E78" w:rsidP="002D52A4">
                  <w:pPr>
                    <w:widowControl w:val="0"/>
                    <w:spacing w:line="276" w:lineRule="auto"/>
                    <w:contextualSpacing/>
                    <w:jc w:val="center"/>
                    <w:rPr>
                      <w:rFonts w:ascii="Arial" w:hAnsi="Arial" w:cs="Arial"/>
                      <w:sz w:val="18"/>
                      <w:szCs w:val="18"/>
                      <w:lang w:eastAsia="en-US"/>
                    </w:rPr>
                  </w:pPr>
                  <w:r w:rsidRPr="002D52A4">
                    <w:rPr>
                      <w:rFonts w:ascii="Arial" w:hAnsi="Arial" w:cs="Arial"/>
                      <w:sz w:val="18"/>
                      <w:szCs w:val="18"/>
                      <w:lang w:eastAsia="en-US"/>
                    </w:rPr>
                    <w:t>3</w:t>
                  </w:r>
                </w:p>
              </w:tc>
              <w:tc>
                <w:tcPr>
                  <w:tcW w:w="2631" w:type="dxa"/>
                  <w:tcBorders>
                    <w:top w:val="single" w:sz="4" w:space="0" w:color="auto"/>
                    <w:left w:val="single" w:sz="4" w:space="0" w:color="auto"/>
                    <w:bottom w:val="single" w:sz="4" w:space="0" w:color="auto"/>
                    <w:right w:val="single" w:sz="4" w:space="0" w:color="auto"/>
                  </w:tcBorders>
                  <w:vAlign w:val="center"/>
                  <w:hideMark/>
                </w:tcPr>
                <w:p w14:paraId="72A47187" w14:textId="77777777" w:rsidR="00953E78" w:rsidRPr="002D52A4" w:rsidRDefault="00953E78" w:rsidP="002D52A4">
                  <w:pPr>
                    <w:widowControl w:val="0"/>
                    <w:spacing w:line="276" w:lineRule="auto"/>
                    <w:contextualSpacing/>
                    <w:jc w:val="center"/>
                    <w:rPr>
                      <w:rFonts w:ascii="Arial" w:hAnsi="Arial" w:cs="Arial"/>
                      <w:sz w:val="18"/>
                      <w:szCs w:val="18"/>
                      <w:lang w:eastAsia="en-US"/>
                    </w:rPr>
                  </w:pPr>
                  <w:r w:rsidRPr="002D52A4">
                    <w:rPr>
                      <w:rFonts w:ascii="Arial" w:hAnsi="Arial" w:cs="Arial"/>
                      <w:sz w:val="18"/>
                      <w:szCs w:val="18"/>
                      <w:lang w:eastAsia="en-US"/>
                    </w:rPr>
                    <w:t>4 (2x3)</w:t>
                  </w:r>
                </w:p>
              </w:tc>
            </w:tr>
            <w:tr w:rsidR="00953E78" w:rsidRPr="002A3539" w14:paraId="06529576" w14:textId="77777777" w:rsidTr="002D52A4">
              <w:trPr>
                <w:trHeight w:val="359"/>
              </w:trPr>
              <w:tc>
                <w:tcPr>
                  <w:tcW w:w="2608" w:type="dxa"/>
                  <w:tcBorders>
                    <w:top w:val="single" w:sz="4" w:space="0" w:color="auto"/>
                    <w:left w:val="single" w:sz="4" w:space="0" w:color="auto"/>
                    <w:bottom w:val="single" w:sz="4" w:space="0" w:color="auto"/>
                    <w:right w:val="single" w:sz="4" w:space="0" w:color="auto"/>
                  </w:tcBorders>
                  <w:vAlign w:val="center"/>
                </w:tcPr>
                <w:p w14:paraId="1F156365" w14:textId="77777777" w:rsidR="00953E78" w:rsidRPr="00953E78" w:rsidRDefault="00953E78" w:rsidP="002D52A4">
                  <w:pPr>
                    <w:widowControl w:val="0"/>
                    <w:contextualSpacing/>
                    <w:jc w:val="center"/>
                    <w:rPr>
                      <w:rFonts w:ascii="Arial" w:hAnsi="Arial" w:cs="Arial"/>
                      <w:b/>
                      <w:bCs/>
                      <w:sz w:val="22"/>
                      <w:szCs w:val="22"/>
                      <w:lang w:eastAsia="en-US"/>
                    </w:rPr>
                  </w:pPr>
                  <w:r w:rsidRPr="434445D3">
                    <w:rPr>
                      <w:rFonts w:ascii="Arial" w:hAnsi="Arial" w:cs="Arial"/>
                      <w:b/>
                      <w:bCs/>
                      <w:sz w:val="22"/>
                      <w:szCs w:val="22"/>
                      <w:lang w:eastAsia="en-US"/>
                    </w:rPr>
                    <w:t>Notebook</w:t>
                  </w:r>
                </w:p>
              </w:tc>
              <w:tc>
                <w:tcPr>
                  <w:tcW w:w="1780" w:type="dxa"/>
                  <w:tcBorders>
                    <w:top w:val="single" w:sz="4" w:space="0" w:color="auto"/>
                    <w:left w:val="single" w:sz="4" w:space="0" w:color="auto"/>
                    <w:bottom w:val="single" w:sz="4" w:space="0" w:color="auto"/>
                    <w:right w:val="single" w:sz="4" w:space="0" w:color="auto"/>
                  </w:tcBorders>
                  <w:vAlign w:val="center"/>
                </w:tcPr>
                <w:p w14:paraId="1292D317" w14:textId="0FC56A14" w:rsidR="00953E78" w:rsidRPr="00953E78" w:rsidRDefault="00953E78" w:rsidP="002D52A4">
                  <w:pPr>
                    <w:suppressAutoHyphens w:val="0"/>
                    <w:jc w:val="center"/>
                    <w:rPr>
                      <w:rFonts w:ascii="Arial" w:hAnsi="Arial" w:cs="Arial"/>
                      <w:b/>
                      <w:bCs/>
                      <w:sz w:val="22"/>
                      <w:szCs w:val="22"/>
                      <w:lang w:eastAsia="en-US"/>
                    </w:rPr>
                  </w:pPr>
                  <w:r w:rsidRPr="434445D3">
                    <w:rPr>
                      <w:rFonts w:ascii="Arial" w:hAnsi="Arial" w:cs="Arial"/>
                      <w:b/>
                      <w:bCs/>
                      <w:sz w:val="22"/>
                      <w:szCs w:val="22"/>
                      <w:lang w:eastAsia="pl-PL"/>
                    </w:rPr>
                    <w:t>15</w:t>
                  </w:r>
                </w:p>
              </w:tc>
              <w:tc>
                <w:tcPr>
                  <w:tcW w:w="2047" w:type="dxa"/>
                  <w:tcBorders>
                    <w:top w:val="single" w:sz="4" w:space="0" w:color="auto"/>
                    <w:left w:val="single" w:sz="4" w:space="0" w:color="auto"/>
                    <w:bottom w:val="single" w:sz="4" w:space="0" w:color="auto"/>
                    <w:right w:val="single" w:sz="4" w:space="0" w:color="auto"/>
                  </w:tcBorders>
                  <w:vAlign w:val="center"/>
                </w:tcPr>
                <w:p w14:paraId="25B8D214" w14:textId="77777777" w:rsidR="00953E78" w:rsidRPr="00953E78" w:rsidRDefault="00953E78" w:rsidP="002D52A4">
                  <w:pPr>
                    <w:suppressAutoHyphens w:val="0"/>
                    <w:jc w:val="center"/>
                    <w:rPr>
                      <w:rFonts w:ascii="Arial" w:hAnsi="Arial" w:cs="Arial"/>
                      <w:sz w:val="22"/>
                      <w:szCs w:val="22"/>
                      <w:lang w:eastAsia="en-US"/>
                    </w:rPr>
                  </w:pPr>
                  <w:r w:rsidRPr="00953E78">
                    <w:rPr>
                      <w:rFonts w:ascii="Arial" w:hAnsi="Arial" w:cs="Arial"/>
                      <w:sz w:val="22"/>
                      <w:szCs w:val="22"/>
                      <w:lang w:eastAsia="en-US"/>
                    </w:rPr>
                    <w:t>……………</w:t>
                  </w:r>
                </w:p>
              </w:tc>
              <w:tc>
                <w:tcPr>
                  <w:tcW w:w="2631" w:type="dxa"/>
                  <w:tcBorders>
                    <w:top w:val="single" w:sz="4" w:space="0" w:color="auto"/>
                    <w:left w:val="single" w:sz="4" w:space="0" w:color="auto"/>
                    <w:bottom w:val="single" w:sz="4" w:space="0" w:color="auto"/>
                    <w:right w:val="single" w:sz="4" w:space="0" w:color="auto"/>
                  </w:tcBorders>
                  <w:vAlign w:val="center"/>
                </w:tcPr>
                <w:p w14:paraId="3E601000" w14:textId="77777777" w:rsidR="00953E78" w:rsidRPr="00953E78" w:rsidRDefault="00953E78" w:rsidP="002D52A4">
                  <w:pPr>
                    <w:suppressAutoHyphens w:val="0"/>
                    <w:jc w:val="center"/>
                    <w:rPr>
                      <w:rFonts w:ascii="Arial" w:hAnsi="Arial" w:cs="Arial"/>
                      <w:sz w:val="22"/>
                      <w:szCs w:val="22"/>
                      <w:u w:val="single"/>
                      <w:lang w:eastAsia="en-US"/>
                    </w:rPr>
                  </w:pPr>
                  <w:r w:rsidRPr="00953E78">
                    <w:rPr>
                      <w:rFonts w:ascii="Arial" w:hAnsi="Arial" w:cs="Arial"/>
                      <w:sz w:val="22"/>
                      <w:szCs w:val="22"/>
                      <w:u w:val="single"/>
                      <w:lang w:eastAsia="en-US"/>
                    </w:rPr>
                    <w:t>…………………</w:t>
                  </w:r>
                </w:p>
              </w:tc>
            </w:tr>
          </w:tbl>
          <w:p w14:paraId="25D0C1BC" w14:textId="16782D77" w:rsidR="0039030F" w:rsidRDefault="0039030F" w:rsidP="0039030F">
            <w:pPr>
              <w:suppressAutoHyphens w:val="0"/>
              <w:spacing w:line="276" w:lineRule="auto"/>
              <w:ind w:left="67"/>
              <w:jc w:val="both"/>
              <w:rPr>
                <w:rFonts w:ascii="Arial" w:hAnsi="Arial" w:cs="Arial"/>
                <w:bCs/>
                <w:sz w:val="22"/>
                <w:szCs w:val="22"/>
                <w:lang w:eastAsia="pl-PL"/>
              </w:rPr>
            </w:pPr>
          </w:p>
          <w:p w14:paraId="447F378E" w14:textId="23832CBA" w:rsidR="0016019E" w:rsidRDefault="00881777" w:rsidP="434445D3">
            <w:pPr>
              <w:suppressAutoHyphens w:val="0"/>
              <w:spacing w:line="276" w:lineRule="auto"/>
              <w:ind w:left="67"/>
              <w:jc w:val="both"/>
              <w:rPr>
                <w:rFonts w:ascii="Arial" w:hAnsi="Arial" w:cs="Arial"/>
                <w:sz w:val="22"/>
                <w:szCs w:val="22"/>
                <w:lang w:eastAsia="pl-PL"/>
              </w:rPr>
            </w:pPr>
            <w:r w:rsidRPr="434445D3">
              <w:rPr>
                <w:rFonts w:ascii="Arial" w:hAnsi="Arial" w:cs="Arial"/>
                <w:sz w:val="22"/>
                <w:szCs w:val="22"/>
                <w:lang w:eastAsia="pl-PL"/>
              </w:rPr>
              <w:t xml:space="preserve">Oświadczam, że oferuję notebook o parametrach </w:t>
            </w:r>
            <w:r w:rsidR="0016019E" w:rsidRPr="434445D3">
              <w:rPr>
                <w:rFonts w:ascii="Arial" w:hAnsi="Arial" w:cs="Arial"/>
                <w:sz w:val="22"/>
                <w:szCs w:val="22"/>
                <w:lang w:eastAsia="pl-PL"/>
              </w:rPr>
              <w:t>określonych w Załączniku nr 1 do Formularza Ofertowego.</w:t>
            </w:r>
          </w:p>
          <w:p w14:paraId="4C5F5383" w14:textId="77777777" w:rsidR="002D52A4" w:rsidRPr="00783B78" w:rsidRDefault="00881777" w:rsidP="002D52A4">
            <w:pPr>
              <w:suppressAutoHyphens w:val="0"/>
              <w:spacing w:line="276" w:lineRule="auto"/>
              <w:jc w:val="both"/>
              <w:rPr>
                <w:rFonts w:ascii="Arial" w:hAnsi="Arial" w:cs="Arial"/>
                <w:b/>
                <w:bCs/>
                <w:color w:val="FF0000"/>
                <w:sz w:val="22"/>
                <w:szCs w:val="22"/>
                <w:u w:val="single"/>
              </w:rPr>
            </w:pPr>
            <w:r>
              <w:rPr>
                <w:rFonts w:ascii="Arial" w:hAnsi="Arial" w:cs="Arial"/>
                <w:bCs/>
                <w:sz w:val="22"/>
                <w:szCs w:val="22"/>
                <w:lang w:eastAsia="pl-PL"/>
              </w:rPr>
              <w:t xml:space="preserve"> </w:t>
            </w:r>
            <w:r w:rsidR="002D52A4" w:rsidRPr="434445D3">
              <w:rPr>
                <w:rFonts w:ascii="Arial" w:hAnsi="Arial" w:cs="Arial"/>
                <w:b/>
                <w:bCs/>
                <w:color w:val="FF0000"/>
                <w:sz w:val="22"/>
                <w:szCs w:val="22"/>
                <w:u w:val="single"/>
              </w:rPr>
              <w:t>Informacja na temat obowiązku podatkowego</w:t>
            </w:r>
          </w:p>
          <w:p w14:paraId="00139B17" w14:textId="77777777" w:rsidR="002D52A4" w:rsidRDefault="002D52A4" w:rsidP="002D52A4">
            <w:pPr>
              <w:suppressAutoHyphens w:val="0"/>
              <w:spacing w:line="276" w:lineRule="auto"/>
              <w:jc w:val="both"/>
              <w:rPr>
                <w:rFonts w:ascii="Arial" w:hAnsi="Arial" w:cs="Arial"/>
                <w:b/>
                <w:sz w:val="22"/>
                <w:szCs w:val="22"/>
              </w:rPr>
            </w:pPr>
          </w:p>
          <w:p w14:paraId="0B31744F" w14:textId="77777777" w:rsidR="002D52A4" w:rsidRPr="008538E8" w:rsidRDefault="002D52A4" w:rsidP="002D52A4">
            <w:pPr>
              <w:suppressAutoHyphens w:val="0"/>
              <w:spacing w:line="276" w:lineRule="auto"/>
              <w:ind w:left="67"/>
              <w:jc w:val="both"/>
              <w:rPr>
                <w:rFonts w:ascii="Arial" w:hAnsi="Arial" w:cs="Arial"/>
                <w:sz w:val="22"/>
                <w:szCs w:val="22"/>
              </w:rPr>
            </w:pPr>
            <w:r w:rsidRPr="008538E8">
              <w:rPr>
                <w:rFonts w:ascii="Arial" w:hAnsi="Arial" w:cs="Arial"/>
                <w:sz w:val="22"/>
                <w:szCs w:val="22"/>
              </w:rPr>
              <w:t>Informuję, że wybór niniejszej oferty (niepotrzebne skreślić):</w:t>
            </w:r>
          </w:p>
          <w:p w14:paraId="0347C1F6" w14:textId="77777777" w:rsidR="002D52A4" w:rsidRPr="008538E8" w:rsidRDefault="002D52A4" w:rsidP="007727B3">
            <w:pPr>
              <w:pStyle w:val="Akapitzlist"/>
              <w:numPr>
                <w:ilvl w:val="0"/>
                <w:numId w:val="57"/>
              </w:numPr>
              <w:jc w:val="both"/>
              <w:rPr>
                <w:rFonts w:ascii="Arial" w:hAnsi="Arial" w:cs="Arial"/>
              </w:rPr>
            </w:pPr>
            <w:r w:rsidRPr="008538E8">
              <w:rPr>
                <w:rFonts w:ascii="Arial" w:hAnsi="Arial" w:cs="Arial"/>
              </w:rPr>
              <w:t xml:space="preserve">nie będzie prowadzić do powstania u Zamawiającego obowiązku podatkowego zgodnie z ustawą z dnia 11 marca 2004 r. o podatku od towarów i usług </w:t>
            </w:r>
            <w:r>
              <w:rPr>
                <w:rFonts w:ascii="Arial" w:hAnsi="Arial" w:cs="Arial"/>
              </w:rPr>
              <w:t>;</w:t>
            </w:r>
          </w:p>
          <w:p w14:paraId="72E8B188" w14:textId="77777777" w:rsidR="002D52A4" w:rsidRPr="008538E8" w:rsidRDefault="002D52A4" w:rsidP="007727B3">
            <w:pPr>
              <w:pStyle w:val="Akapitzlist"/>
              <w:numPr>
                <w:ilvl w:val="0"/>
                <w:numId w:val="57"/>
              </w:numPr>
              <w:jc w:val="both"/>
              <w:rPr>
                <w:rFonts w:ascii="Arial" w:hAnsi="Arial" w:cs="Arial"/>
              </w:rPr>
            </w:pPr>
            <w:r w:rsidRPr="008538E8">
              <w:rPr>
                <w:rFonts w:ascii="Arial" w:hAnsi="Arial" w:cs="Arial"/>
              </w:rPr>
              <w:t>będzie prowadzić do powstania u Zamawiającego obowiązku podatkowego zgodnie z w/w ustawą, przy czym do jego powstania będzie prowadzić dostawa lub świadczenie następującego towaru lub usługi (należy podać nazwę/rodzaj):</w:t>
            </w:r>
          </w:p>
          <w:p w14:paraId="63EF9AC6" w14:textId="77777777" w:rsidR="002D52A4" w:rsidRPr="008538E8" w:rsidRDefault="002D52A4" w:rsidP="002D52A4">
            <w:pPr>
              <w:suppressAutoHyphens w:val="0"/>
              <w:spacing w:line="276" w:lineRule="auto"/>
              <w:ind w:left="744"/>
              <w:jc w:val="both"/>
              <w:rPr>
                <w:rFonts w:ascii="Arial" w:hAnsi="Arial" w:cs="Arial"/>
                <w:sz w:val="22"/>
                <w:szCs w:val="22"/>
              </w:rPr>
            </w:pPr>
            <w:r w:rsidRPr="008538E8">
              <w:rPr>
                <w:rFonts w:ascii="Arial" w:hAnsi="Arial" w:cs="Arial"/>
                <w:sz w:val="22"/>
                <w:szCs w:val="22"/>
              </w:rPr>
              <w:t>………………………………………………………………………………………………………</w:t>
            </w:r>
          </w:p>
          <w:p w14:paraId="7A1179B7" w14:textId="77777777" w:rsidR="002D52A4" w:rsidRPr="008538E8" w:rsidRDefault="002D52A4" w:rsidP="002D52A4">
            <w:pPr>
              <w:suppressAutoHyphens w:val="0"/>
              <w:spacing w:line="276" w:lineRule="auto"/>
              <w:ind w:left="744"/>
              <w:jc w:val="both"/>
              <w:rPr>
                <w:rFonts w:ascii="Arial" w:hAnsi="Arial" w:cs="Arial"/>
                <w:sz w:val="22"/>
                <w:szCs w:val="22"/>
              </w:rPr>
            </w:pPr>
            <w:r w:rsidRPr="008538E8">
              <w:rPr>
                <w:rFonts w:ascii="Arial" w:hAnsi="Arial" w:cs="Arial"/>
                <w:sz w:val="22"/>
                <w:szCs w:val="22"/>
              </w:rPr>
              <w:t>o wartości netto …………………….. złotych (PLN),</w:t>
            </w:r>
          </w:p>
          <w:p w14:paraId="0B774EE1" w14:textId="77777777" w:rsidR="002D52A4" w:rsidRPr="00536C4A" w:rsidRDefault="002D52A4" w:rsidP="002D52A4">
            <w:pPr>
              <w:suppressAutoHyphens w:val="0"/>
              <w:spacing w:line="276" w:lineRule="auto"/>
              <w:ind w:left="744"/>
              <w:jc w:val="both"/>
              <w:rPr>
                <w:rFonts w:ascii="Arial" w:hAnsi="Arial" w:cs="Arial"/>
                <w:sz w:val="22"/>
                <w:szCs w:val="22"/>
                <w:lang w:eastAsia="pl-PL"/>
              </w:rPr>
            </w:pPr>
            <w:r w:rsidRPr="008538E8">
              <w:rPr>
                <w:rFonts w:ascii="Arial" w:hAnsi="Arial" w:cs="Arial"/>
                <w:sz w:val="22"/>
                <w:szCs w:val="22"/>
              </w:rPr>
              <w:t>przy czym zgodnie z moją wiedzą zastosowanie w tym zakresie będzie miała następująca stawka podatku od towarów i usług (VAT): ……………...….. %</w:t>
            </w:r>
            <w:r w:rsidRPr="008538E8">
              <w:rPr>
                <w:rFonts w:ascii="Arial" w:hAnsi="Arial" w:cs="Arial"/>
                <w:sz w:val="22"/>
                <w:szCs w:val="22"/>
              </w:rPr>
              <w:cr/>
            </w:r>
          </w:p>
          <w:p w14:paraId="1B74E77A" w14:textId="7B19C8B4" w:rsidR="00881777" w:rsidRPr="00536C4A" w:rsidRDefault="00881777" w:rsidP="0039030F">
            <w:pPr>
              <w:suppressAutoHyphens w:val="0"/>
              <w:spacing w:line="276" w:lineRule="auto"/>
              <w:ind w:left="67"/>
              <w:jc w:val="both"/>
              <w:rPr>
                <w:rFonts w:ascii="Arial" w:hAnsi="Arial" w:cs="Arial"/>
                <w:bCs/>
                <w:sz w:val="22"/>
                <w:szCs w:val="22"/>
                <w:lang w:eastAsia="pl-PL"/>
              </w:rPr>
            </w:pPr>
          </w:p>
          <w:p w14:paraId="5C601136" w14:textId="08A62DC5" w:rsidR="00953E78" w:rsidRDefault="00953E78" w:rsidP="00953E78">
            <w:pPr>
              <w:suppressAutoHyphens w:val="0"/>
              <w:spacing w:line="276" w:lineRule="auto"/>
              <w:ind w:left="67"/>
              <w:rPr>
                <w:rFonts w:ascii="Arial" w:hAnsi="Arial" w:cs="Arial"/>
                <w:b/>
                <w:bCs/>
                <w:color w:val="2E74B5" w:themeColor="accent1" w:themeShade="BF"/>
                <w:sz w:val="22"/>
                <w:szCs w:val="22"/>
                <w:lang w:eastAsia="pl-PL"/>
              </w:rPr>
            </w:pPr>
            <w:r>
              <w:rPr>
                <w:rFonts w:ascii="Arial" w:hAnsi="Arial" w:cs="Arial"/>
                <w:b/>
                <w:bCs/>
                <w:color w:val="2E74B5" w:themeColor="accent1" w:themeShade="BF"/>
                <w:sz w:val="22"/>
                <w:szCs w:val="22"/>
                <w:lang w:eastAsia="pl-PL"/>
              </w:rPr>
              <w:lastRenderedPageBreak/>
              <w:t>Częś</w:t>
            </w:r>
            <w:r w:rsidR="00E90FF7">
              <w:rPr>
                <w:rFonts w:ascii="Arial" w:hAnsi="Arial" w:cs="Arial"/>
                <w:b/>
                <w:bCs/>
                <w:color w:val="2E74B5" w:themeColor="accent1" w:themeShade="BF"/>
                <w:sz w:val="22"/>
                <w:szCs w:val="22"/>
                <w:lang w:eastAsia="pl-PL"/>
              </w:rPr>
              <w:t>ć</w:t>
            </w:r>
            <w:r>
              <w:rPr>
                <w:rFonts w:ascii="Arial" w:hAnsi="Arial" w:cs="Arial"/>
                <w:b/>
                <w:bCs/>
                <w:color w:val="2E74B5" w:themeColor="accent1" w:themeShade="BF"/>
                <w:sz w:val="22"/>
                <w:szCs w:val="22"/>
                <w:lang w:eastAsia="pl-PL"/>
              </w:rPr>
              <w:t xml:space="preserve"> II</w:t>
            </w:r>
          </w:p>
          <w:p w14:paraId="6C811C81" w14:textId="6A368B12" w:rsidR="00953E78" w:rsidRDefault="00953E78" w:rsidP="434445D3">
            <w:pPr>
              <w:suppressAutoHyphens w:val="0"/>
              <w:spacing w:line="276" w:lineRule="auto"/>
              <w:ind w:left="67"/>
              <w:jc w:val="both"/>
              <w:rPr>
                <w:rFonts w:ascii="Arial" w:hAnsi="Arial" w:cs="Arial"/>
                <w:sz w:val="22"/>
                <w:szCs w:val="22"/>
                <w:lang w:eastAsia="pl-PL"/>
              </w:rPr>
            </w:pPr>
            <w:r w:rsidRPr="434445D3">
              <w:rPr>
                <w:rFonts w:ascii="Arial" w:hAnsi="Arial" w:cs="Arial"/>
                <w:sz w:val="22"/>
                <w:szCs w:val="22"/>
                <w:lang w:eastAsia="pl-PL"/>
              </w:rPr>
              <w:t xml:space="preserve">Oferuję realizację zamówienia </w:t>
            </w:r>
            <w:r w:rsidR="00E90FF7">
              <w:rPr>
                <w:rFonts w:ascii="Arial" w:hAnsi="Arial" w:cs="Arial"/>
                <w:sz w:val="22"/>
                <w:szCs w:val="22"/>
                <w:lang w:eastAsia="pl-PL"/>
              </w:rPr>
              <w:t>w zakresie</w:t>
            </w:r>
            <w:r w:rsidR="00E90FF7" w:rsidRPr="434445D3">
              <w:rPr>
                <w:rFonts w:ascii="Arial" w:hAnsi="Arial" w:cs="Arial"/>
                <w:sz w:val="22"/>
                <w:szCs w:val="22"/>
                <w:lang w:eastAsia="pl-PL"/>
              </w:rPr>
              <w:t xml:space="preserve"> </w:t>
            </w:r>
            <w:r w:rsidRPr="434445D3">
              <w:rPr>
                <w:rFonts w:ascii="Arial" w:hAnsi="Arial" w:cs="Arial"/>
                <w:sz w:val="22"/>
                <w:szCs w:val="22"/>
                <w:u w:val="single"/>
                <w:lang w:eastAsia="pl-PL"/>
              </w:rPr>
              <w:t>Części II</w:t>
            </w:r>
            <w:r w:rsidRPr="434445D3">
              <w:rPr>
                <w:rFonts w:ascii="Arial" w:hAnsi="Arial" w:cs="Arial"/>
                <w:sz w:val="22"/>
                <w:szCs w:val="22"/>
                <w:lang w:eastAsia="pl-PL"/>
              </w:rPr>
              <w:t xml:space="preserve"> za maksymalną cenę, która wynosi…………………zł brutto, (słownie:…………………………………złotych)</w:t>
            </w:r>
            <w:r w:rsidR="00E90FF7">
              <w:rPr>
                <w:rFonts w:ascii="Arial" w:hAnsi="Arial" w:cs="Arial"/>
                <w:sz w:val="22"/>
                <w:szCs w:val="22"/>
                <w:lang w:eastAsia="pl-PL"/>
              </w:rPr>
              <w:t>, obliczoną</w:t>
            </w:r>
            <w:r w:rsidRPr="434445D3">
              <w:rPr>
                <w:rFonts w:ascii="Arial" w:hAnsi="Arial" w:cs="Arial"/>
                <w:sz w:val="22"/>
                <w:szCs w:val="22"/>
                <w:lang w:eastAsia="pl-PL"/>
              </w:rPr>
              <w:t xml:space="preserve"> zgodnie z poniższą tabelą:</w:t>
            </w:r>
          </w:p>
          <w:tbl>
            <w:tblPr>
              <w:tblW w:w="83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00"/>
              <w:gridCol w:w="1780"/>
              <w:gridCol w:w="2047"/>
              <w:gridCol w:w="2631"/>
            </w:tblGrid>
            <w:tr w:rsidR="00953E78" w:rsidRPr="002A3539" w14:paraId="316647C1" w14:textId="77777777" w:rsidTr="002D52A4">
              <w:trPr>
                <w:trHeight w:val="236"/>
                <w:jc w:val="center"/>
              </w:trPr>
              <w:tc>
                <w:tcPr>
                  <w:tcW w:w="1900" w:type="dxa"/>
                  <w:tcBorders>
                    <w:top w:val="single" w:sz="4" w:space="0" w:color="auto"/>
                    <w:left w:val="single" w:sz="4" w:space="0" w:color="auto"/>
                    <w:bottom w:val="single" w:sz="4" w:space="0" w:color="auto"/>
                    <w:right w:val="single" w:sz="4" w:space="0" w:color="auto"/>
                  </w:tcBorders>
                  <w:vAlign w:val="center"/>
                  <w:hideMark/>
                </w:tcPr>
                <w:p w14:paraId="302F838A" w14:textId="77777777" w:rsidR="00953E78" w:rsidRPr="00953E78" w:rsidRDefault="00953E78" w:rsidP="434445D3">
                  <w:pPr>
                    <w:widowControl w:val="0"/>
                    <w:spacing w:before="60" w:line="276" w:lineRule="auto"/>
                    <w:contextualSpacing/>
                    <w:jc w:val="center"/>
                    <w:rPr>
                      <w:rFonts w:ascii="Arial" w:hAnsi="Arial" w:cs="Arial"/>
                      <w:b/>
                      <w:bCs/>
                      <w:sz w:val="22"/>
                      <w:szCs w:val="22"/>
                      <w:lang w:eastAsia="en-US"/>
                    </w:rPr>
                  </w:pPr>
                  <w:r w:rsidRPr="434445D3">
                    <w:rPr>
                      <w:rFonts w:ascii="Arial" w:hAnsi="Arial" w:cs="Arial"/>
                      <w:b/>
                      <w:bCs/>
                      <w:sz w:val="22"/>
                      <w:szCs w:val="22"/>
                      <w:lang w:eastAsia="en-US"/>
                    </w:rPr>
                    <w:t>Rodzaj sprzętu</w:t>
                  </w:r>
                </w:p>
              </w:tc>
              <w:tc>
                <w:tcPr>
                  <w:tcW w:w="1780" w:type="dxa"/>
                  <w:tcBorders>
                    <w:top w:val="single" w:sz="4" w:space="0" w:color="auto"/>
                    <w:left w:val="single" w:sz="4" w:space="0" w:color="auto"/>
                    <w:bottom w:val="single" w:sz="4" w:space="0" w:color="auto"/>
                    <w:right w:val="single" w:sz="4" w:space="0" w:color="auto"/>
                  </w:tcBorders>
                  <w:vAlign w:val="center"/>
                  <w:hideMark/>
                </w:tcPr>
                <w:p w14:paraId="29D61695" w14:textId="3BAE8AF5" w:rsidR="00953E78" w:rsidRPr="00953E78" w:rsidRDefault="00E90FF7" w:rsidP="434445D3">
                  <w:pPr>
                    <w:widowControl w:val="0"/>
                    <w:spacing w:before="60" w:line="276" w:lineRule="auto"/>
                    <w:contextualSpacing/>
                    <w:jc w:val="center"/>
                    <w:rPr>
                      <w:rFonts w:ascii="Arial" w:hAnsi="Arial" w:cs="Arial"/>
                      <w:b/>
                      <w:bCs/>
                      <w:sz w:val="22"/>
                      <w:szCs w:val="22"/>
                      <w:lang w:eastAsia="en-US"/>
                    </w:rPr>
                  </w:pPr>
                  <w:r>
                    <w:rPr>
                      <w:rFonts w:ascii="Arial" w:hAnsi="Arial" w:cs="Arial"/>
                      <w:b/>
                      <w:bCs/>
                      <w:sz w:val="22"/>
                      <w:szCs w:val="22"/>
                      <w:lang w:eastAsia="en-US"/>
                    </w:rPr>
                    <w:t>Liczba sztuk</w:t>
                  </w:r>
                  <w:r w:rsidR="00953E78" w:rsidRPr="434445D3">
                    <w:rPr>
                      <w:rFonts w:ascii="Arial" w:hAnsi="Arial" w:cs="Arial"/>
                      <w:b/>
                      <w:bCs/>
                      <w:sz w:val="22"/>
                      <w:szCs w:val="22"/>
                      <w:lang w:eastAsia="en-US"/>
                    </w:rPr>
                    <w:t>.</w:t>
                  </w:r>
                </w:p>
              </w:tc>
              <w:tc>
                <w:tcPr>
                  <w:tcW w:w="2047" w:type="dxa"/>
                  <w:tcBorders>
                    <w:top w:val="single" w:sz="4" w:space="0" w:color="auto"/>
                    <w:left w:val="single" w:sz="4" w:space="0" w:color="auto"/>
                    <w:bottom w:val="single" w:sz="4" w:space="0" w:color="auto"/>
                    <w:right w:val="single" w:sz="4" w:space="0" w:color="auto"/>
                  </w:tcBorders>
                  <w:vAlign w:val="center"/>
                  <w:hideMark/>
                </w:tcPr>
                <w:p w14:paraId="152D169E" w14:textId="77777777" w:rsidR="00953E78" w:rsidRPr="00953E78" w:rsidRDefault="00953E78" w:rsidP="434445D3">
                  <w:pPr>
                    <w:widowControl w:val="0"/>
                    <w:spacing w:before="60" w:line="276" w:lineRule="auto"/>
                    <w:contextualSpacing/>
                    <w:jc w:val="center"/>
                    <w:rPr>
                      <w:rFonts w:ascii="Arial" w:hAnsi="Arial" w:cs="Arial"/>
                      <w:b/>
                      <w:bCs/>
                      <w:sz w:val="22"/>
                      <w:szCs w:val="22"/>
                      <w:lang w:eastAsia="en-US"/>
                    </w:rPr>
                  </w:pPr>
                  <w:r w:rsidRPr="434445D3">
                    <w:rPr>
                      <w:rFonts w:ascii="Arial" w:hAnsi="Arial" w:cs="Arial"/>
                      <w:b/>
                      <w:bCs/>
                      <w:sz w:val="22"/>
                      <w:szCs w:val="22"/>
                      <w:lang w:eastAsia="en-US"/>
                    </w:rPr>
                    <w:t>Cena jedn. brutto</w:t>
                  </w:r>
                </w:p>
              </w:tc>
              <w:tc>
                <w:tcPr>
                  <w:tcW w:w="2631" w:type="dxa"/>
                  <w:tcBorders>
                    <w:top w:val="single" w:sz="4" w:space="0" w:color="auto"/>
                    <w:left w:val="single" w:sz="4" w:space="0" w:color="auto"/>
                    <w:bottom w:val="single" w:sz="4" w:space="0" w:color="auto"/>
                    <w:right w:val="single" w:sz="4" w:space="0" w:color="auto"/>
                  </w:tcBorders>
                  <w:vAlign w:val="center"/>
                  <w:hideMark/>
                </w:tcPr>
                <w:p w14:paraId="7DC95F9F" w14:textId="77777777" w:rsidR="00953E78" w:rsidRPr="00953E78" w:rsidRDefault="00953E78" w:rsidP="434445D3">
                  <w:pPr>
                    <w:widowControl w:val="0"/>
                    <w:spacing w:before="60" w:line="276" w:lineRule="auto"/>
                    <w:contextualSpacing/>
                    <w:jc w:val="center"/>
                    <w:rPr>
                      <w:rFonts w:ascii="Arial" w:hAnsi="Arial" w:cs="Arial"/>
                      <w:b/>
                      <w:bCs/>
                      <w:sz w:val="22"/>
                      <w:szCs w:val="22"/>
                      <w:lang w:eastAsia="en-US"/>
                    </w:rPr>
                  </w:pPr>
                  <w:r w:rsidRPr="434445D3">
                    <w:rPr>
                      <w:rFonts w:ascii="Arial" w:hAnsi="Arial" w:cs="Arial"/>
                      <w:b/>
                      <w:bCs/>
                      <w:sz w:val="22"/>
                      <w:szCs w:val="22"/>
                      <w:lang w:eastAsia="en-US"/>
                    </w:rPr>
                    <w:t>Wartość brutto</w:t>
                  </w:r>
                </w:p>
              </w:tc>
            </w:tr>
            <w:tr w:rsidR="00953E78" w:rsidRPr="0087495E" w14:paraId="2AC5AD8A" w14:textId="77777777" w:rsidTr="002D52A4">
              <w:trPr>
                <w:trHeight w:val="83"/>
                <w:jc w:val="center"/>
              </w:trPr>
              <w:tc>
                <w:tcPr>
                  <w:tcW w:w="1900" w:type="dxa"/>
                  <w:tcBorders>
                    <w:top w:val="single" w:sz="4" w:space="0" w:color="auto"/>
                    <w:left w:val="single" w:sz="4" w:space="0" w:color="auto"/>
                    <w:bottom w:val="single" w:sz="4" w:space="0" w:color="auto"/>
                    <w:right w:val="single" w:sz="4" w:space="0" w:color="auto"/>
                  </w:tcBorders>
                  <w:hideMark/>
                </w:tcPr>
                <w:p w14:paraId="3BDB8DA8" w14:textId="77777777" w:rsidR="00953E78" w:rsidRPr="002D52A4" w:rsidRDefault="00953E78" w:rsidP="00953E78">
                  <w:pPr>
                    <w:widowControl w:val="0"/>
                    <w:spacing w:before="60" w:line="276" w:lineRule="auto"/>
                    <w:contextualSpacing/>
                    <w:jc w:val="center"/>
                    <w:rPr>
                      <w:rFonts w:ascii="Arial" w:hAnsi="Arial" w:cs="Arial"/>
                      <w:sz w:val="18"/>
                      <w:szCs w:val="18"/>
                      <w:lang w:eastAsia="en-US"/>
                    </w:rPr>
                  </w:pPr>
                  <w:r w:rsidRPr="002D52A4">
                    <w:rPr>
                      <w:rFonts w:ascii="Arial" w:hAnsi="Arial" w:cs="Arial"/>
                      <w:sz w:val="18"/>
                      <w:szCs w:val="18"/>
                      <w:lang w:eastAsia="en-US"/>
                    </w:rPr>
                    <w:t>1</w:t>
                  </w:r>
                </w:p>
              </w:tc>
              <w:tc>
                <w:tcPr>
                  <w:tcW w:w="1780" w:type="dxa"/>
                  <w:tcBorders>
                    <w:top w:val="single" w:sz="4" w:space="0" w:color="auto"/>
                    <w:left w:val="single" w:sz="4" w:space="0" w:color="auto"/>
                    <w:bottom w:val="single" w:sz="4" w:space="0" w:color="auto"/>
                    <w:right w:val="single" w:sz="4" w:space="0" w:color="auto"/>
                  </w:tcBorders>
                  <w:hideMark/>
                </w:tcPr>
                <w:p w14:paraId="70D63800" w14:textId="77777777" w:rsidR="00953E78" w:rsidRPr="002D52A4" w:rsidRDefault="00953E78" w:rsidP="00953E78">
                  <w:pPr>
                    <w:widowControl w:val="0"/>
                    <w:spacing w:before="60" w:line="276" w:lineRule="auto"/>
                    <w:contextualSpacing/>
                    <w:jc w:val="center"/>
                    <w:rPr>
                      <w:rFonts w:ascii="Arial" w:hAnsi="Arial" w:cs="Arial"/>
                      <w:sz w:val="18"/>
                      <w:szCs w:val="18"/>
                      <w:lang w:eastAsia="en-US"/>
                    </w:rPr>
                  </w:pPr>
                  <w:r w:rsidRPr="002D52A4">
                    <w:rPr>
                      <w:rFonts w:ascii="Arial" w:hAnsi="Arial" w:cs="Arial"/>
                      <w:sz w:val="18"/>
                      <w:szCs w:val="18"/>
                      <w:lang w:eastAsia="en-US"/>
                    </w:rPr>
                    <w:t>2</w:t>
                  </w:r>
                </w:p>
              </w:tc>
              <w:tc>
                <w:tcPr>
                  <w:tcW w:w="2047" w:type="dxa"/>
                  <w:tcBorders>
                    <w:top w:val="single" w:sz="4" w:space="0" w:color="auto"/>
                    <w:left w:val="single" w:sz="4" w:space="0" w:color="auto"/>
                    <w:bottom w:val="single" w:sz="4" w:space="0" w:color="auto"/>
                    <w:right w:val="single" w:sz="4" w:space="0" w:color="auto"/>
                  </w:tcBorders>
                  <w:hideMark/>
                </w:tcPr>
                <w:p w14:paraId="652F4D43" w14:textId="77777777" w:rsidR="00953E78" w:rsidRPr="002D52A4" w:rsidRDefault="00953E78" w:rsidP="00953E78">
                  <w:pPr>
                    <w:widowControl w:val="0"/>
                    <w:spacing w:before="60" w:line="276" w:lineRule="auto"/>
                    <w:contextualSpacing/>
                    <w:jc w:val="center"/>
                    <w:rPr>
                      <w:rFonts w:ascii="Arial" w:hAnsi="Arial" w:cs="Arial"/>
                      <w:sz w:val="18"/>
                      <w:szCs w:val="18"/>
                      <w:lang w:eastAsia="en-US"/>
                    </w:rPr>
                  </w:pPr>
                  <w:r w:rsidRPr="002D52A4">
                    <w:rPr>
                      <w:rFonts w:ascii="Arial" w:hAnsi="Arial" w:cs="Arial"/>
                      <w:sz w:val="18"/>
                      <w:szCs w:val="18"/>
                      <w:lang w:eastAsia="en-US"/>
                    </w:rPr>
                    <w:t>3</w:t>
                  </w:r>
                </w:p>
              </w:tc>
              <w:tc>
                <w:tcPr>
                  <w:tcW w:w="2631" w:type="dxa"/>
                  <w:tcBorders>
                    <w:top w:val="single" w:sz="4" w:space="0" w:color="auto"/>
                    <w:left w:val="single" w:sz="4" w:space="0" w:color="auto"/>
                    <w:bottom w:val="single" w:sz="4" w:space="0" w:color="auto"/>
                    <w:right w:val="single" w:sz="4" w:space="0" w:color="auto"/>
                  </w:tcBorders>
                  <w:hideMark/>
                </w:tcPr>
                <w:p w14:paraId="62B3E784" w14:textId="77777777" w:rsidR="00953E78" w:rsidRPr="002D52A4" w:rsidRDefault="00953E78" w:rsidP="00953E78">
                  <w:pPr>
                    <w:widowControl w:val="0"/>
                    <w:spacing w:before="60" w:line="276" w:lineRule="auto"/>
                    <w:contextualSpacing/>
                    <w:jc w:val="center"/>
                    <w:rPr>
                      <w:rFonts w:ascii="Arial" w:hAnsi="Arial" w:cs="Arial"/>
                      <w:sz w:val="18"/>
                      <w:szCs w:val="18"/>
                      <w:lang w:eastAsia="en-US"/>
                    </w:rPr>
                  </w:pPr>
                  <w:r w:rsidRPr="002D52A4">
                    <w:rPr>
                      <w:rFonts w:ascii="Arial" w:hAnsi="Arial" w:cs="Arial"/>
                      <w:sz w:val="18"/>
                      <w:szCs w:val="18"/>
                      <w:lang w:eastAsia="en-US"/>
                    </w:rPr>
                    <w:t>4 (2x3)</w:t>
                  </w:r>
                </w:p>
              </w:tc>
            </w:tr>
            <w:tr w:rsidR="00953E78" w:rsidRPr="002A3539" w14:paraId="39BB6AD6" w14:textId="77777777" w:rsidTr="002D52A4">
              <w:trPr>
                <w:trHeight w:val="202"/>
                <w:jc w:val="center"/>
              </w:trPr>
              <w:tc>
                <w:tcPr>
                  <w:tcW w:w="1900" w:type="dxa"/>
                  <w:tcBorders>
                    <w:top w:val="single" w:sz="4" w:space="0" w:color="auto"/>
                    <w:left w:val="single" w:sz="4" w:space="0" w:color="auto"/>
                    <w:bottom w:val="single" w:sz="4" w:space="0" w:color="auto"/>
                    <w:right w:val="single" w:sz="4" w:space="0" w:color="auto"/>
                  </w:tcBorders>
                  <w:vAlign w:val="center"/>
                </w:tcPr>
                <w:p w14:paraId="7C9F40E6" w14:textId="5E41A749" w:rsidR="00953E78" w:rsidRPr="00953E78" w:rsidRDefault="00953E78" w:rsidP="434445D3">
                  <w:pPr>
                    <w:widowControl w:val="0"/>
                    <w:spacing w:before="60" w:line="276" w:lineRule="auto"/>
                    <w:contextualSpacing/>
                    <w:jc w:val="center"/>
                    <w:rPr>
                      <w:rFonts w:ascii="Arial" w:hAnsi="Arial" w:cs="Arial"/>
                      <w:b/>
                      <w:bCs/>
                      <w:sz w:val="22"/>
                      <w:szCs w:val="22"/>
                      <w:lang w:eastAsia="en-US"/>
                    </w:rPr>
                  </w:pPr>
                  <w:r w:rsidRPr="434445D3">
                    <w:rPr>
                      <w:rFonts w:ascii="Arial" w:hAnsi="Arial" w:cs="Arial"/>
                      <w:b/>
                      <w:bCs/>
                      <w:sz w:val="22"/>
                      <w:szCs w:val="22"/>
                      <w:lang w:eastAsia="en-US"/>
                    </w:rPr>
                    <w:t>Laptop</w:t>
                  </w:r>
                </w:p>
              </w:tc>
              <w:tc>
                <w:tcPr>
                  <w:tcW w:w="1780" w:type="dxa"/>
                  <w:tcBorders>
                    <w:top w:val="single" w:sz="4" w:space="0" w:color="auto"/>
                    <w:left w:val="single" w:sz="4" w:space="0" w:color="auto"/>
                    <w:bottom w:val="single" w:sz="4" w:space="0" w:color="auto"/>
                    <w:right w:val="single" w:sz="4" w:space="0" w:color="auto"/>
                  </w:tcBorders>
                  <w:vAlign w:val="center"/>
                </w:tcPr>
                <w:p w14:paraId="0489B97C" w14:textId="3215B95D" w:rsidR="00953E78" w:rsidRPr="00953E78" w:rsidRDefault="00953E78" w:rsidP="434445D3">
                  <w:pPr>
                    <w:suppressAutoHyphens w:val="0"/>
                    <w:spacing w:line="360" w:lineRule="auto"/>
                    <w:jc w:val="center"/>
                    <w:rPr>
                      <w:rFonts w:ascii="Arial" w:hAnsi="Arial" w:cs="Arial"/>
                      <w:b/>
                      <w:bCs/>
                      <w:sz w:val="22"/>
                      <w:szCs w:val="22"/>
                      <w:lang w:eastAsia="en-US"/>
                    </w:rPr>
                  </w:pPr>
                  <w:r w:rsidRPr="434445D3">
                    <w:rPr>
                      <w:rFonts w:ascii="Arial" w:hAnsi="Arial" w:cs="Arial"/>
                      <w:b/>
                      <w:bCs/>
                      <w:sz w:val="22"/>
                      <w:szCs w:val="22"/>
                      <w:lang w:eastAsia="pl-PL"/>
                    </w:rPr>
                    <w:t>15</w:t>
                  </w:r>
                </w:p>
              </w:tc>
              <w:tc>
                <w:tcPr>
                  <w:tcW w:w="2047" w:type="dxa"/>
                  <w:tcBorders>
                    <w:top w:val="single" w:sz="4" w:space="0" w:color="auto"/>
                    <w:left w:val="single" w:sz="4" w:space="0" w:color="auto"/>
                    <w:bottom w:val="single" w:sz="4" w:space="0" w:color="auto"/>
                    <w:right w:val="single" w:sz="4" w:space="0" w:color="auto"/>
                  </w:tcBorders>
                  <w:vAlign w:val="center"/>
                </w:tcPr>
                <w:p w14:paraId="329D7C53" w14:textId="77777777" w:rsidR="00953E78" w:rsidRPr="00953E78" w:rsidRDefault="00953E78" w:rsidP="00953E78">
                  <w:pPr>
                    <w:suppressAutoHyphens w:val="0"/>
                    <w:spacing w:line="360" w:lineRule="auto"/>
                    <w:jc w:val="center"/>
                    <w:rPr>
                      <w:rFonts w:ascii="Arial" w:hAnsi="Arial" w:cs="Arial"/>
                      <w:sz w:val="22"/>
                      <w:szCs w:val="22"/>
                      <w:lang w:eastAsia="en-US"/>
                    </w:rPr>
                  </w:pPr>
                  <w:r w:rsidRPr="00953E78">
                    <w:rPr>
                      <w:rFonts w:ascii="Arial" w:hAnsi="Arial" w:cs="Arial"/>
                      <w:sz w:val="22"/>
                      <w:szCs w:val="22"/>
                      <w:lang w:eastAsia="en-US"/>
                    </w:rPr>
                    <w:t>……………</w:t>
                  </w:r>
                </w:p>
              </w:tc>
              <w:tc>
                <w:tcPr>
                  <w:tcW w:w="2631" w:type="dxa"/>
                  <w:tcBorders>
                    <w:top w:val="single" w:sz="4" w:space="0" w:color="auto"/>
                    <w:left w:val="single" w:sz="4" w:space="0" w:color="auto"/>
                    <w:bottom w:val="single" w:sz="4" w:space="0" w:color="auto"/>
                    <w:right w:val="single" w:sz="4" w:space="0" w:color="auto"/>
                  </w:tcBorders>
                  <w:vAlign w:val="center"/>
                </w:tcPr>
                <w:p w14:paraId="5EB7516B" w14:textId="77777777" w:rsidR="00953E78" w:rsidRPr="00953E78" w:rsidRDefault="00953E78" w:rsidP="00953E78">
                  <w:pPr>
                    <w:suppressAutoHyphens w:val="0"/>
                    <w:spacing w:line="360" w:lineRule="auto"/>
                    <w:jc w:val="center"/>
                    <w:rPr>
                      <w:rFonts w:ascii="Arial" w:hAnsi="Arial" w:cs="Arial"/>
                      <w:sz w:val="22"/>
                      <w:szCs w:val="22"/>
                      <w:u w:val="single"/>
                      <w:lang w:eastAsia="en-US"/>
                    </w:rPr>
                  </w:pPr>
                  <w:r w:rsidRPr="00953E78">
                    <w:rPr>
                      <w:rFonts w:ascii="Arial" w:hAnsi="Arial" w:cs="Arial"/>
                      <w:sz w:val="22"/>
                      <w:szCs w:val="22"/>
                      <w:u w:val="single"/>
                      <w:lang w:eastAsia="en-US"/>
                    </w:rPr>
                    <w:t>…………………</w:t>
                  </w:r>
                </w:p>
              </w:tc>
            </w:tr>
          </w:tbl>
          <w:p w14:paraId="418EC88C" w14:textId="77777777" w:rsidR="0016019E" w:rsidRDefault="0016019E" w:rsidP="0016019E">
            <w:pPr>
              <w:suppressAutoHyphens w:val="0"/>
              <w:spacing w:line="276" w:lineRule="auto"/>
              <w:ind w:left="67"/>
              <w:jc w:val="both"/>
              <w:rPr>
                <w:rFonts w:ascii="Arial" w:hAnsi="Arial" w:cs="Arial"/>
                <w:bCs/>
                <w:sz w:val="22"/>
                <w:szCs w:val="22"/>
                <w:lang w:eastAsia="pl-PL"/>
              </w:rPr>
            </w:pPr>
          </w:p>
          <w:p w14:paraId="0B5C2585" w14:textId="0674EEE5" w:rsidR="0016019E" w:rsidRDefault="0016019E" w:rsidP="002D52A4">
            <w:pPr>
              <w:suppressAutoHyphens w:val="0"/>
              <w:spacing w:line="276" w:lineRule="auto"/>
              <w:jc w:val="both"/>
              <w:rPr>
                <w:rFonts w:ascii="Arial" w:hAnsi="Arial" w:cs="Arial"/>
                <w:sz w:val="22"/>
                <w:szCs w:val="22"/>
                <w:lang w:eastAsia="pl-PL"/>
              </w:rPr>
            </w:pPr>
            <w:r w:rsidRPr="434445D3">
              <w:rPr>
                <w:rFonts w:ascii="Arial" w:hAnsi="Arial" w:cs="Arial"/>
                <w:sz w:val="22"/>
                <w:szCs w:val="22"/>
                <w:lang w:eastAsia="pl-PL"/>
              </w:rPr>
              <w:t xml:space="preserve">Oświadczam, że oferuję laptop o parametrach określonych w Załączniku nr </w:t>
            </w:r>
            <w:r w:rsidR="002D52A4">
              <w:rPr>
                <w:rFonts w:ascii="Arial" w:hAnsi="Arial" w:cs="Arial"/>
                <w:sz w:val="22"/>
                <w:szCs w:val="22"/>
                <w:lang w:eastAsia="pl-PL"/>
              </w:rPr>
              <w:t>2</w:t>
            </w:r>
            <w:r w:rsidR="002D52A4" w:rsidRPr="434445D3">
              <w:rPr>
                <w:rFonts w:ascii="Arial" w:hAnsi="Arial" w:cs="Arial"/>
                <w:sz w:val="22"/>
                <w:szCs w:val="22"/>
                <w:lang w:eastAsia="pl-PL"/>
              </w:rPr>
              <w:t xml:space="preserve"> </w:t>
            </w:r>
            <w:r w:rsidRPr="434445D3">
              <w:rPr>
                <w:rFonts w:ascii="Arial" w:hAnsi="Arial" w:cs="Arial"/>
                <w:sz w:val="22"/>
                <w:szCs w:val="22"/>
                <w:lang w:eastAsia="pl-PL"/>
              </w:rPr>
              <w:t>do Formularza Ofertowego.</w:t>
            </w:r>
          </w:p>
          <w:p w14:paraId="277154B1" w14:textId="77777777" w:rsidR="002D52A4" w:rsidRPr="00783B78" w:rsidRDefault="002D52A4" w:rsidP="002D52A4">
            <w:pPr>
              <w:suppressAutoHyphens w:val="0"/>
              <w:spacing w:line="276" w:lineRule="auto"/>
              <w:jc w:val="both"/>
              <w:rPr>
                <w:rFonts w:ascii="Arial" w:hAnsi="Arial" w:cs="Arial"/>
                <w:b/>
                <w:bCs/>
                <w:color w:val="FF0000"/>
                <w:sz w:val="22"/>
                <w:szCs w:val="22"/>
                <w:u w:val="single"/>
              </w:rPr>
            </w:pPr>
            <w:r w:rsidRPr="434445D3">
              <w:rPr>
                <w:rFonts w:ascii="Arial" w:hAnsi="Arial" w:cs="Arial"/>
                <w:b/>
                <w:bCs/>
                <w:color w:val="FF0000"/>
                <w:sz w:val="22"/>
                <w:szCs w:val="22"/>
                <w:u w:val="single"/>
              </w:rPr>
              <w:t>Informacja na temat obowiązku podatkowego</w:t>
            </w:r>
          </w:p>
          <w:p w14:paraId="41CAE111" w14:textId="77777777" w:rsidR="002D52A4" w:rsidRDefault="002D52A4" w:rsidP="002D52A4">
            <w:pPr>
              <w:suppressAutoHyphens w:val="0"/>
              <w:spacing w:line="276" w:lineRule="auto"/>
              <w:jc w:val="both"/>
              <w:rPr>
                <w:rFonts w:ascii="Arial" w:hAnsi="Arial" w:cs="Arial"/>
                <w:b/>
                <w:sz w:val="22"/>
                <w:szCs w:val="22"/>
              </w:rPr>
            </w:pPr>
          </w:p>
          <w:p w14:paraId="1F29300E" w14:textId="77777777" w:rsidR="002D52A4" w:rsidRPr="008538E8" w:rsidRDefault="002D52A4" w:rsidP="002D52A4">
            <w:pPr>
              <w:suppressAutoHyphens w:val="0"/>
              <w:spacing w:line="276" w:lineRule="auto"/>
              <w:jc w:val="both"/>
              <w:rPr>
                <w:rFonts w:ascii="Arial" w:hAnsi="Arial" w:cs="Arial"/>
                <w:sz w:val="22"/>
                <w:szCs w:val="22"/>
              </w:rPr>
            </w:pPr>
            <w:r w:rsidRPr="008538E8">
              <w:rPr>
                <w:rFonts w:ascii="Arial" w:hAnsi="Arial" w:cs="Arial"/>
                <w:sz w:val="22"/>
                <w:szCs w:val="22"/>
              </w:rPr>
              <w:t>Informuję, że wybór niniejszej oferty (niepotrzebne skreślić):</w:t>
            </w:r>
          </w:p>
          <w:p w14:paraId="0A254BA0" w14:textId="77777777" w:rsidR="002D52A4" w:rsidRPr="008538E8" w:rsidRDefault="002D52A4" w:rsidP="00523A69">
            <w:pPr>
              <w:pStyle w:val="Akapitzlist"/>
              <w:numPr>
                <w:ilvl w:val="0"/>
                <w:numId w:val="263"/>
              </w:numPr>
              <w:jc w:val="both"/>
              <w:rPr>
                <w:rFonts w:ascii="Arial" w:hAnsi="Arial" w:cs="Arial"/>
              </w:rPr>
            </w:pPr>
            <w:r w:rsidRPr="008538E8">
              <w:rPr>
                <w:rFonts w:ascii="Arial" w:hAnsi="Arial" w:cs="Arial"/>
              </w:rPr>
              <w:t xml:space="preserve">nie będzie prowadzić do powstania u Zamawiającego obowiązku podatkowego zgodnie z ustawą z dnia 11 marca 2004 r. o podatku od towarów i usług </w:t>
            </w:r>
            <w:r>
              <w:rPr>
                <w:rFonts w:ascii="Arial" w:hAnsi="Arial" w:cs="Arial"/>
              </w:rPr>
              <w:t>;</w:t>
            </w:r>
          </w:p>
          <w:p w14:paraId="53D2F7FD" w14:textId="77777777" w:rsidR="002D52A4" w:rsidRPr="008538E8" w:rsidRDefault="002D52A4" w:rsidP="00523A69">
            <w:pPr>
              <w:pStyle w:val="Akapitzlist"/>
              <w:numPr>
                <w:ilvl w:val="0"/>
                <w:numId w:val="263"/>
              </w:numPr>
              <w:jc w:val="both"/>
              <w:rPr>
                <w:rFonts w:ascii="Arial" w:hAnsi="Arial" w:cs="Arial"/>
              </w:rPr>
            </w:pPr>
            <w:r w:rsidRPr="008538E8">
              <w:rPr>
                <w:rFonts w:ascii="Arial" w:hAnsi="Arial" w:cs="Arial"/>
              </w:rPr>
              <w:t>będzie prowadzić do powstania u Zamawiającego obowiązku podatkowego zgodnie z w/w ustawą, przy czym do jego powstania będzie prowadzić dostawa lub świadczenie następującego towaru lub usługi (należy podać nazwę/rodzaj):</w:t>
            </w:r>
          </w:p>
          <w:p w14:paraId="5F808DF5" w14:textId="77777777" w:rsidR="002D52A4" w:rsidRPr="008538E8" w:rsidRDefault="002D52A4" w:rsidP="002D52A4">
            <w:pPr>
              <w:suppressAutoHyphens w:val="0"/>
              <w:spacing w:line="276" w:lineRule="auto"/>
              <w:ind w:left="744"/>
              <w:jc w:val="both"/>
              <w:rPr>
                <w:rFonts w:ascii="Arial" w:hAnsi="Arial" w:cs="Arial"/>
                <w:sz w:val="22"/>
                <w:szCs w:val="22"/>
              </w:rPr>
            </w:pPr>
            <w:r w:rsidRPr="008538E8">
              <w:rPr>
                <w:rFonts w:ascii="Arial" w:hAnsi="Arial" w:cs="Arial"/>
                <w:sz w:val="22"/>
                <w:szCs w:val="22"/>
              </w:rPr>
              <w:t>………………………………………………………………………………………………………</w:t>
            </w:r>
          </w:p>
          <w:p w14:paraId="61D2E32B" w14:textId="77777777" w:rsidR="002D52A4" w:rsidRPr="008538E8" w:rsidRDefault="002D52A4" w:rsidP="002D52A4">
            <w:pPr>
              <w:suppressAutoHyphens w:val="0"/>
              <w:spacing w:line="276" w:lineRule="auto"/>
              <w:ind w:left="744"/>
              <w:jc w:val="both"/>
              <w:rPr>
                <w:rFonts w:ascii="Arial" w:hAnsi="Arial" w:cs="Arial"/>
                <w:sz w:val="22"/>
                <w:szCs w:val="22"/>
              </w:rPr>
            </w:pPr>
            <w:r w:rsidRPr="008538E8">
              <w:rPr>
                <w:rFonts w:ascii="Arial" w:hAnsi="Arial" w:cs="Arial"/>
                <w:sz w:val="22"/>
                <w:szCs w:val="22"/>
              </w:rPr>
              <w:t>o wartości netto …………………….. złotych (PLN),</w:t>
            </w:r>
          </w:p>
          <w:p w14:paraId="1F7FA953" w14:textId="6B9E11F0" w:rsidR="00536C4A" w:rsidRDefault="002D52A4" w:rsidP="00F0122C">
            <w:pPr>
              <w:suppressAutoHyphens w:val="0"/>
              <w:spacing w:line="276" w:lineRule="auto"/>
              <w:ind w:left="744"/>
              <w:jc w:val="both"/>
              <w:rPr>
                <w:rFonts w:ascii="Arial" w:hAnsi="Arial" w:cs="Arial"/>
                <w:b/>
                <w:bCs/>
                <w:color w:val="2E74B5" w:themeColor="accent1" w:themeShade="BF"/>
                <w:sz w:val="22"/>
                <w:szCs w:val="22"/>
                <w:lang w:eastAsia="pl-PL"/>
              </w:rPr>
            </w:pPr>
            <w:r w:rsidRPr="008538E8">
              <w:rPr>
                <w:rFonts w:ascii="Arial" w:hAnsi="Arial" w:cs="Arial"/>
                <w:sz w:val="22"/>
                <w:szCs w:val="22"/>
              </w:rPr>
              <w:t>przy czym zgodnie z moją wiedzą zastosowanie w tym zakresie będzie miała następująca stawka podatku od towarów i usług (VAT): ……………...….. %</w:t>
            </w:r>
            <w:r w:rsidRPr="008538E8">
              <w:rPr>
                <w:rFonts w:ascii="Arial" w:hAnsi="Arial" w:cs="Arial"/>
                <w:sz w:val="22"/>
                <w:szCs w:val="22"/>
              </w:rPr>
              <w:cr/>
            </w:r>
          </w:p>
          <w:p w14:paraId="4ED697D5" w14:textId="06A96A26" w:rsidR="00953E78" w:rsidRDefault="00953E78" w:rsidP="00953E78">
            <w:pPr>
              <w:suppressAutoHyphens w:val="0"/>
              <w:spacing w:line="276" w:lineRule="auto"/>
              <w:ind w:left="67"/>
              <w:rPr>
                <w:rFonts w:ascii="Arial" w:hAnsi="Arial" w:cs="Arial"/>
                <w:b/>
                <w:bCs/>
                <w:color w:val="2E74B5" w:themeColor="accent1" w:themeShade="BF"/>
                <w:sz w:val="22"/>
                <w:szCs w:val="22"/>
                <w:lang w:eastAsia="pl-PL"/>
              </w:rPr>
            </w:pPr>
            <w:r>
              <w:rPr>
                <w:rFonts w:ascii="Arial" w:hAnsi="Arial" w:cs="Arial"/>
                <w:b/>
                <w:bCs/>
                <w:color w:val="2E74B5" w:themeColor="accent1" w:themeShade="BF"/>
                <w:sz w:val="22"/>
                <w:szCs w:val="22"/>
                <w:lang w:eastAsia="pl-PL"/>
              </w:rPr>
              <w:t>Częś</w:t>
            </w:r>
            <w:r w:rsidR="002D52A4">
              <w:rPr>
                <w:rFonts w:ascii="Arial" w:hAnsi="Arial" w:cs="Arial"/>
                <w:b/>
                <w:bCs/>
                <w:color w:val="2E74B5" w:themeColor="accent1" w:themeShade="BF"/>
                <w:sz w:val="22"/>
                <w:szCs w:val="22"/>
                <w:lang w:eastAsia="pl-PL"/>
              </w:rPr>
              <w:t>ć</w:t>
            </w:r>
            <w:r>
              <w:rPr>
                <w:rFonts w:ascii="Arial" w:hAnsi="Arial" w:cs="Arial"/>
                <w:b/>
                <w:bCs/>
                <w:color w:val="2E74B5" w:themeColor="accent1" w:themeShade="BF"/>
                <w:sz w:val="22"/>
                <w:szCs w:val="22"/>
                <w:lang w:eastAsia="pl-PL"/>
              </w:rPr>
              <w:t xml:space="preserve"> III</w:t>
            </w:r>
          </w:p>
          <w:p w14:paraId="198BB5CD" w14:textId="2C59E3FC" w:rsidR="00953E78" w:rsidRDefault="00953E78" w:rsidP="434445D3">
            <w:pPr>
              <w:suppressAutoHyphens w:val="0"/>
              <w:spacing w:line="276" w:lineRule="auto"/>
              <w:ind w:left="67"/>
              <w:jc w:val="both"/>
              <w:rPr>
                <w:rFonts w:ascii="Arial" w:hAnsi="Arial" w:cs="Arial"/>
                <w:sz w:val="22"/>
                <w:szCs w:val="22"/>
                <w:lang w:eastAsia="pl-PL"/>
              </w:rPr>
            </w:pPr>
            <w:r w:rsidRPr="434445D3">
              <w:rPr>
                <w:rFonts w:ascii="Arial" w:hAnsi="Arial" w:cs="Arial"/>
                <w:sz w:val="22"/>
                <w:szCs w:val="22"/>
                <w:lang w:eastAsia="pl-PL"/>
              </w:rPr>
              <w:t xml:space="preserve">Oferuję realizację zamówienia </w:t>
            </w:r>
            <w:r w:rsidR="002D52A4">
              <w:rPr>
                <w:rFonts w:ascii="Arial" w:hAnsi="Arial" w:cs="Arial"/>
                <w:sz w:val="22"/>
                <w:szCs w:val="22"/>
                <w:lang w:eastAsia="pl-PL"/>
              </w:rPr>
              <w:t>w zakresie</w:t>
            </w:r>
            <w:r w:rsidR="002D52A4" w:rsidRPr="434445D3">
              <w:rPr>
                <w:rFonts w:ascii="Arial" w:hAnsi="Arial" w:cs="Arial"/>
                <w:sz w:val="22"/>
                <w:szCs w:val="22"/>
                <w:lang w:eastAsia="pl-PL"/>
              </w:rPr>
              <w:t xml:space="preserve"> </w:t>
            </w:r>
            <w:r w:rsidRPr="434445D3">
              <w:rPr>
                <w:rFonts w:ascii="Arial" w:hAnsi="Arial" w:cs="Arial"/>
                <w:sz w:val="22"/>
                <w:szCs w:val="22"/>
                <w:u w:val="single"/>
                <w:lang w:eastAsia="pl-PL"/>
              </w:rPr>
              <w:t>Części III</w:t>
            </w:r>
            <w:r w:rsidRPr="434445D3">
              <w:rPr>
                <w:rFonts w:ascii="Arial" w:hAnsi="Arial" w:cs="Arial"/>
                <w:sz w:val="22"/>
                <w:szCs w:val="22"/>
                <w:lang w:eastAsia="pl-PL"/>
              </w:rPr>
              <w:t xml:space="preserve"> za maksymalną cenę, która wynosi…………………zł brutto, (słownie:…………………………………złotych)</w:t>
            </w:r>
            <w:r w:rsidR="002D52A4">
              <w:rPr>
                <w:rFonts w:ascii="Arial" w:hAnsi="Arial" w:cs="Arial"/>
                <w:sz w:val="22"/>
                <w:szCs w:val="22"/>
                <w:lang w:eastAsia="pl-PL"/>
              </w:rPr>
              <w:t>, obliczoną</w:t>
            </w:r>
            <w:r w:rsidRPr="434445D3">
              <w:rPr>
                <w:rFonts w:ascii="Arial" w:hAnsi="Arial" w:cs="Arial"/>
                <w:sz w:val="22"/>
                <w:szCs w:val="22"/>
                <w:lang w:eastAsia="pl-PL"/>
              </w:rPr>
              <w:t xml:space="preserve"> zgodnie z poniższą tabelą:</w:t>
            </w:r>
          </w:p>
          <w:tbl>
            <w:tblPr>
              <w:tblW w:w="9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65"/>
              <w:gridCol w:w="1780"/>
              <w:gridCol w:w="2047"/>
              <w:gridCol w:w="2631"/>
            </w:tblGrid>
            <w:tr w:rsidR="00953E78" w:rsidRPr="002A3539" w14:paraId="1E63ADE8" w14:textId="77777777" w:rsidTr="002D52A4">
              <w:trPr>
                <w:trHeight w:val="158"/>
              </w:trPr>
              <w:tc>
                <w:tcPr>
                  <w:tcW w:w="3065" w:type="dxa"/>
                  <w:tcBorders>
                    <w:top w:val="single" w:sz="4" w:space="0" w:color="auto"/>
                    <w:left w:val="single" w:sz="4" w:space="0" w:color="auto"/>
                    <w:bottom w:val="single" w:sz="4" w:space="0" w:color="auto"/>
                    <w:right w:val="single" w:sz="4" w:space="0" w:color="auto"/>
                  </w:tcBorders>
                  <w:vAlign w:val="center"/>
                  <w:hideMark/>
                </w:tcPr>
                <w:p w14:paraId="1FCA30C6" w14:textId="0F8C0C86" w:rsidR="00953E78" w:rsidRPr="00953E78" w:rsidRDefault="002D52A4" w:rsidP="434445D3">
                  <w:pPr>
                    <w:widowControl w:val="0"/>
                    <w:spacing w:before="60" w:line="276" w:lineRule="auto"/>
                    <w:contextualSpacing/>
                    <w:jc w:val="center"/>
                    <w:rPr>
                      <w:rFonts w:ascii="Arial" w:hAnsi="Arial" w:cs="Arial"/>
                      <w:b/>
                      <w:bCs/>
                      <w:sz w:val="22"/>
                      <w:szCs w:val="22"/>
                      <w:lang w:eastAsia="en-US"/>
                    </w:rPr>
                  </w:pPr>
                  <w:r>
                    <w:rPr>
                      <w:rFonts w:ascii="Arial" w:hAnsi="Arial" w:cs="Arial"/>
                      <w:b/>
                      <w:bCs/>
                      <w:sz w:val="22"/>
                      <w:szCs w:val="22"/>
                      <w:lang w:eastAsia="en-US"/>
                    </w:rPr>
                    <w:t>Przedmiot zamówienia</w:t>
                  </w:r>
                </w:p>
              </w:tc>
              <w:tc>
                <w:tcPr>
                  <w:tcW w:w="1780" w:type="dxa"/>
                  <w:tcBorders>
                    <w:top w:val="single" w:sz="4" w:space="0" w:color="auto"/>
                    <w:left w:val="single" w:sz="4" w:space="0" w:color="auto"/>
                    <w:bottom w:val="single" w:sz="4" w:space="0" w:color="auto"/>
                    <w:right w:val="single" w:sz="4" w:space="0" w:color="auto"/>
                  </w:tcBorders>
                  <w:vAlign w:val="center"/>
                  <w:hideMark/>
                </w:tcPr>
                <w:p w14:paraId="2ABDD15B" w14:textId="2B23143F" w:rsidR="00953E78" w:rsidRPr="00953E78" w:rsidRDefault="00E90FF7" w:rsidP="434445D3">
                  <w:pPr>
                    <w:widowControl w:val="0"/>
                    <w:spacing w:before="60" w:line="276" w:lineRule="auto"/>
                    <w:contextualSpacing/>
                    <w:jc w:val="center"/>
                    <w:rPr>
                      <w:rFonts w:ascii="Arial" w:hAnsi="Arial" w:cs="Arial"/>
                      <w:b/>
                      <w:bCs/>
                      <w:sz w:val="22"/>
                      <w:szCs w:val="22"/>
                      <w:lang w:eastAsia="en-US"/>
                    </w:rPr>
                  </w:pPr>
                  <w:r>
                    <w:rPr>
                      <w:rFonts w:ascii="Arial" w:hAnsi="Arial" w:cs="Arial"/>
                      <w:b/>
                      <w:bCs/>
                      <w:sz w:val="22"/>
                      <w:szCs w:val="22"/>
                      <w:lang w:eastAsia="en-US"/>
                    </w:rPr>
                    <w:t>Liczba sztuk</w:t>
                  </w:r>
                </w:p>
              </w:tc>
              <w:tc>
                <w:tcPr>
                  <w:tcW w:w="2047" w:type="dxa"/>
                  <w:tcBorders>
                    <w:top w:val="single" w:sz="4" w:space="0" w:color="auto"/>
                    <w:left w:val="single" w:sz="4" w:space="0" w:color="auto"/>
                    <w:bottom w:val="single" w:sz="4" w:space="0" w:color="auto"/>
                    <w:right w:val="single" w:sz="4" w:space="0" w:color="auto"/>
                  </w:tcBorders>
                  <w:vAlign w:val="center"/>
                  <w:hideMark/>
                </w:tcPr>
                <w:p w14:paraId="4F155717" w14:textId="77777777" w:rsidR="00953E78" w:rsidRPr="00953E78" w:rsidRDefault="00953E78" w:rsidP="434445D3">
                  <w:pPr>
                    <w:widowControl w:val="0"/>
                    <w:spacing w:before="60" w:line="276" w:lineRule="auto"/>
                    <w:contextualSpacing/>
                    <w:jc w:val="center"/>
                    <w:rPr>
                      <w:rFonts w:ascii="Arial" w:hAnsi="Arial" w:cs="Arial"/>
                      <w:b/>
                      <w:bCs/>
                      <w:sz w:val="22"/>
                      <w:szCs w:val="22"/>
                      <w:lang w:eastAsia="en-US"/>
                    </w:rPr>
                  </w:pPr>
                  <w:r w:rsidRPr="434445D3">
                    <w:rPr>
                      <w:rFonts w:ascii="Arial" w:hAnsi="Arial" w:cs="Arial"/>
                      <w:b/>
                      <w:bCs/>
                      <w:sz w:val="22"/>
                      <w:szCs w:val="22"/>
                      <w:lang w:eastAsia="en-US"/>
                    </w:rPr>
                    <w:t>Cena jedn. brutto</w:t>
                  </w:r>
                </w:p>
              </w:tc>
              <w:tc>
                <w:tcPr>
                  <w:tcW w:w="2631" w:type="dxa"/>
                  <w:tcBorders>
                    <w:top w:val="single" w:sz="4" w:space="0" w:color="auto"/>
                    <w:left w:val="single" w:sz="4" w:space="0" w:color="auto"/>
                    <w:bottom w:val="single" w:sz="4" w:space="0" w:color="auto"/>
                    <w:right w:val="single" w:sz="4" w:space="0" w:color="auto"/>
                  </w:tcBorders>
                  <w:vAlign w:val="center"/>
                  <w:hideMark/>
                </w:tcPr>
                <w:p w14:paraId="00BAEEB1" w14:textId="77777777" w:rsidR="00953E78" w:rsidRPr="00953E78" w:rsidRDefault="00953E78" w:rsidP="434445D3">
                  <w:pPr>
                    <w:widowControl w:val="0"/>
                    <w:spacing w:before="60" w:line="276" w:lineRule="auto"/>
                    <w:contextualSpacing/>
                    <w:jc w:val="center"/>
                    <w:rPr>
                      <w:rFonts w:ascii="Arial" w:hAnsi="Arial" w:cs="Arial"/>
                      <w:b/>
                      <w:bCs/>
                      <w:sz w:val="22"/>
                      <w:szCs w:val="22"/>
                      <w:lang w:eastAsia="en-US"/>
                    </w:rPr>
                  </w:pPr>
                  <w:r w:rsidRPr="434445D3">
                    <w:rPr>
                      <w:rFonts w:ascii="Arial" w:hAnsi="Arial" w:cs="Arial"/>
                      <w:b/>
                      <w:bCs/>
                      <w:sz w:val="22"/>
                      <w:szCs w:val="22"/>
                      <w:lang w:eastAsia="en-US"/>
                    </w:rPr>
                    <w:t>Wartość brutto</w:t>
                  </w:r>
                </w:p>
              </w:tc>
            </w:tr>
            <w:tr w:rsidR="00953E78" w:rsidRPr="0087495E" w14:paraId="146697A6" w14:textId="77777777" w:rsidTr="434445D3">
              <w:trPr>
                <w:trHeight w:val="230"/>
              </w:trPr>
              <w:tc>
                <w:tcPr>
                  <w:tcW w:w="3065" w:type="dxa"/>
                  <w:tcBorders>
                    <w:top w:val="single" w:sz="4" w:space="0" w:color="auto"/>
                    <w:left w:val="single" w:sz="4" w:space="0" w:color="auto"/>
                    <w:bottom w:val="single" w:sz="4" w:space="0" w:color="auto"/>
                    <w:right w:val="single" w:sz="4" w:space="0" w:color="auto"/>
                  </w:tcBorders>
                  <w:hideMark/>
                </w:tcPr>
                <w:p w14:paraId="71135A32" w14:textId="77777777" w:rsidR="00953E78" w:rsidRPr="002D52A4" w:rsidRDefault="00953E78" w:rsidP="00953E78">
                  <w:pPr>
                    <w:widowControl w:val="0"/>
                    <w:spacing w:before="60" w:line="276" w:lineRule="auto"/>
                    <w:contextualSpacing/>
                    <w:jc w:val="center"/>
                    <w:rPr>
                      <w:rFonts w:ascii="Arial" w:hAnsi="Arial" w:cs="Arial"/>
                      <w:sz w:val="18"/>
                      <w:szCs w:val="18"/>
                      <w:lang w:eastAsia="en-US"/>
                    </w:rPr>
                  </w:pPr>
                  <w:r w:rsidRPr="002D52A4">
                    <w:rPr>
                      <w:rFonts w:ascii="Arial" w:hAnsi="Arial" w:cs="Arial"/>
                      <w:sz w:val="18"/>
                      <w:szCs w:val="18"/>
                      <w:lang w:eastAsia="en-US"/>
                    </w:rPr>
                    <w:t>1</w:t>
                  </w:r>
                </w:p>
              </w:tc>
              <w:tc>
                <w:tcPr>
                  <w:tcW w:w="1780" w:type="dxa"/>
                  <w:tcBorders>
                    <w:top w:val="single" w:sz="4" w:space="0" w:color="auto"/>
                    <w:left w:val="single" w:sz="4" w:space="0" w:color="auto"/>
                    <w:bottom w:val="single" w:sz="4" w:space="0" w:color="auto"/>
                    <w:right w:val="single" w:sz="4" w:space="0" w:color="auto"/>
                  </w:tcBorders>
                  <w:hideMark/>
                </w:tcPr>
                <w:p w14:paraId="0E782F5C" w14:textId="77777777" w:rsidR="00953E78" w:rsidRPr="002D52A4" w:rsidRDefault="00953E78" w:rsidP="00953E78">
                  <w:pPr>
                    <w:widowControl w:val="0"/>
                    <w:spacing w:before="60" w:line="276" w:lineRule="auto"/>
                    <w:contextualSpacing/>
                    <w:jc w:val="center"/>
                    <w:rPr>
                      <w:rFonts w:ascii="Arial" w:hAnsi="Arial" w:cs="Arial"/>
                      <w:sz w:val="18"/>
                      <w:szCs w:val="18"/>
                      <w:lang w:eastAsia="en-US"/>
                    </w:rPr>
                  </w:pPr>
                  <w:r w:rsidRPr="002D52A4">
                    <w:rPr>
                      <w:rFonts w:ascii="Arial" w:hAnsi="Arial" w:cs="Arial"/>
                      <w:sz w:val="18"/>
                      <w:szCs w:val="18"/>
                      <w:lang w:eastAsia="en-US"/>
                    </w:rPr>
                    <w:t>2</w:t>
                  </w:r>
                </w:p>
              </w:tc>
              <w:tc>
                <w:tcPr>
                  <w:tcW w:w="2047" w:type="dxa"/>
                  <w:tcBorders>
                    <w:top w:val="single" w:sz="4" w:space="0" w:color="auto"/>
                    <w:left w:val="single" w:sz="4" w:space="0" w:color="auto"/>
                    <w:bottom w:val="single" w:sz="4" w:space="0" w:color="auto"/>
                    <w:right w:val="single" w:sz="4" w:space="0" w:color="auto"/>
                  </w:tcBorders>
                  <w:hideMark/>
                </w:tcPr>
                <w:p w14:paraId="33BD899B" w14:textId="77777777" w:rsidR="00953E78" w:rsidRPr="002D52A4" w:rsidRDefault="00953E78" w:rsidP="00953E78">
                  <w:pPr>
                    <w:widowControl w:val="0"/>
                    <w:spacing w:before="60" w:line="276" w:lineRule="auto"/>
                    <w:contextualSpacing/>
                    <w:jc w:val="center"/>
                    <w:rPr>
                      <w:rFonts w:ascii="Arial" w:hAnsi="Arial" w:cs="Arial"/>
                      <w:sz w:val="18"/>
                      <w:szCs w:val="18"/>
                      <w:lang w:eastAsia="en-US"/>
                    </w:rPr>
                  </w:pPr>
                  <w:r w:rsidRPr="002D52A4">
                    <w:rPr>
                      <w:rFonts w:ascii="Arial" w:hAnsi="Arial" w:cs="Arial"/>
                      <w:sz w:val="18"/>
                      <w:szCs w:val="18"/>
                      <w:lang w:eastAsia="en-US"/>
                    </w:rPr>
                    <w:t>3</w:t>
                  </w:r>
                </w:p>
              </w:tc>
              <w:tc>
                <w:tcPr>
                  <w:tcW w:w="2631" w:type="dxa"/>
                  <w:tcBorders>
                    <w:top w:val="single" w:sz="4" w:space="0" w:color="auto"/>
                    <w:left w:val="single" w:sz="4" w:space="0" w:color="auto"/>
                    <w:bottom w:val="single" w:sz="4" w:space="0" w:color="auto"/>
                    <w:right w:val="single" w:sz="4" w:space="0" w:color="auto"/>
                  </w:tcBorders>
                  <w:hideMark/>
                </w:tcPr>
                <w:p w14:paraId="0954C718" w14:textId="77777777" w:rsidR="00953E78" w:rsidRPr="002D52A4" w:rsidRDefault="00953E78" w:rsidP="00953E78">
                  <w:pPr>
                    <w:widowControl w:val="0"/>
                    <w:spacing w:before="60" w:line="276" w:lineRule="auto"/>
                    <w:contextualSpacing/>
                    <w:jc w:val="center"/>
                    <w:rPr>
                      <w:rFonts w:ascii="Arial" w:hAnsi="Arial" w:cs="Arial"/>
                      <w:sz w:val="18"/>
                      <w:szCs w:val="18"/>
                      <w:lang w:eastAsia="en-US"/>
                    </w:rPr>
                  </w:pPr>
                  <w:r w:rsidRPr="002D52A4">
                    <w:rPr>
                      <w:rFonts w:ascii="Arial" w:hAnsi="Arial" w:cs="Arial"/>
                      <w:sz w:val="18"/>
                      <w:szCs w:val="18"/>
                      <w:lang w:eastAsia="en-US"/>
                    </w:rPr>
                    <w:t>4 (2x3)</w:t>
                  </w:r>
                </w:p>
              </w:tc>
            </w:tr>
            <w:tr w:rsidR="00953E78" w:rsidRPr="002A3539" w14:paraId="3FC5F78D" w14:textId="77777777" w:rsidTr="002D52A4">
              <w:trPr>
                <w:trHeight w:val="45"/>
              </w:trPr>
              <w:tc>
                <w:tcPr>
                  <w:tcW w:w="3065" w:type="dxa"/>
                  <w:tcBorders>
                    <w:top w:val="single" w:sz="4" w:space="0" w:color="auto"/>
                    <w:left w:val="single" w:sz="4" w:space="0" w:color="auto"/>
                    <w:bottom w:val="single" w:sz="4" w:space="0" w:color="auto"/>
                    <w:right w:val="single" w:sz="4" w:space="0" w:color="auto"/>
                  </w:tcBorders>
                  <w:vAlign w:val="center"/>
                </w:tcPr>
                <w:p w14:paraId="3ED46A0F" w14:textId="303B6C22" w:rsidR="00953E78" w:rsidRPr="00953E78" w:rsidRDefault="00953E78" w:rsidP="002D52A4">
                  <w:pPr>
                    <w:widowControl w:val="0"/>
                    <w:contextualSpacing/>
                    <w:jc w:val="center"/>
                    <w:rPr>
                      <w:rFonts w:ascii="Arial" w:hAnsi="Arial" w:cs="Arial"/>
                      <w:b/>
                      <w:bCs/>
                      <w:sz w:val="22"/>
                      <w:szCs w:val="22"/>
                      <w:lang w:eastAsia="en-US"/>
                    </w:rPr>
                  </w:pPr>
                  <w:r w:rsidRPr="434445D3">
                    <w:rPr>
                      <w:rFonts w:ascii="Arial" w:hAnsi="Arial" w:cs="Arial"/>
                      <w:b/>
                      <w:bCs/>
                      <w:sz w:val="22"/>
                      <w:szCs w:val="22"/>
                      <w:lang w:eastAsia="en-US"/>
                    </w:rPr>
                    <w:t>Monitor</w:t>
                  </w:r>
                </w:p>
              </w:tc>
              <w:tc>
                <w:tcPr>
                  <w:tcW w:w="1780" w:type="dxa"/>
                  <w:tcBorders>
                    <w:top w:val="single" w:sz="4" w:space="0" w:color="auto"/>
                    <w:left w:val="single" w:sz="4" w:space="0" w:color="auto"/>
                    <w:bottom w:val="single" w:sz="4" w:space="0" w:color="auto"/>
                    <w:right w:val="single" w:sz="4" w:space="0" w:color="auto"/>
                  </w:tcBorders>
                  <w:vAlign w:val="center"/>
                </w:tcPr>
                <w:p w14:paraId="75F5A879" w14:textId="7BCC72C6" w:rsidR="00953E78" w:rsidRPr="00953E78" w:rsidRDefault="00953E78" w:rsidP="002D52A4">
                  <w:pPr>
                    <w:suppressAutoHyphens w:val="0"/>
                    <w:jc w:val="center"/>
                    <w:rPr>
                      <w:rFonts w:ascii="Arial" w:hAnsi="Arial" w:cs="Arial"/>
                      <w:b/>
                      <w:bCs/>
                      <w:sz w:val="22"/>
                      <w:szCs w:val="22"/>
                      <w:lang w:eastAsia="en-US"/>
                    </w:rPr>
                  </w:pPr>
                  <w:r w:rsidRPr="434445D3">
                    <w:rPr>
                      <w:rFonts w:ascii="Arial" w:hAnsi="Arial" w:cs="Arial"/>
                      <w:b/>
                      <w:bCs/>
                      <w:sz w:val="22"/>
                      <w:szCs w:val="22"/>
                      <w:lang w:eastAsia="pl-PL"/>
                    </w:rPr>
                    <w:t>24</w:t>
                  </w:r>
                </w:p>
              </w:tc>
              <w:tc>
                <w:tcPr>
                  <w:tcW w:w="2047" w:type="dxa"/>
                  <w:tcBorders>
                    <w:top w:val="single" w:sz="4" w:space="0" w:color="auto"/>
                    <w:left w:val="single" w:sz="4" w:space="0" w:color="auto"/>
                    <w:bottom w:val="single" w:sz="4" w:space="0" w:color="auto"/>
                    <w:right w:val="single" w:sz="4" w:space="0" w:color="auto"/>
                  </w:tcBorders>
                  <w:vAlign w:val="center"/>
                </w:tcPr>
                <w:p w14:paraId="6C4D20CA" w14:textId="77777777" w:rsidR="00953E78" w:rsidRPr="00953E78" w:rsidRDefault="00953E78" w:rsidP="002D52A4">
                  <w:pPr>
                    <w:suppressAutoHyphens w:val="0"/>
                    <w:jc w:val="center"/>
                    <w:rPr>
                      <w:rFonts w:ascii="Arial" w:hAnsi="Arial" w:cs="Arial"/>
                      <w:sz w:val="22"/>
                      <w:szCs w:val="22"/>
                      <w:lang w:eastAsia="en-US"/>
                    </w:rPr>
                  </w:pPr>
                  <w:r w:rsidRPr="00953E78">
                    <w:rPr>
                      <w:rFonts w:ascii="Arial" w:hAnsi="Arial" w:cs="Arial"/>
                      <w:sz w:val="22"/>
                      <w:szCs w:val="22"/>
                      <w:lang w:eastAsia="en-US"/>
                    </w:rPr>
                    <w:t>……………</w:t>
                  </w:r>
                </w:p>
              </w:tc>
              <w:tc>
                <w:tcPr>
                  <w:tcW w:w="2631" w:type="dxa"/>
                  <w:tcBorders>
                    <w:top w:val="single" w:sz="4" w:space="0" w:color="auto"/>
                    <w:left w:val="single" w:sz="4" w:space="0" w:color="auto"/>
                    <w:bottom w:val="single" w:sz="4" w:space="0" w:color="auto"/>
                    <w:right w:val="single" w:sz="4" w:space="0" w:color="auto"/>
                  </w:tcBorders>
                  <w:vAlign w:val="center"/>
                </w:tcPr>
                <w:p w14:paraId="65EFE8E1" w14:textId="77777777" w:rsidR="00953E78" w:rsidRPr="00953E78" w:rsidRDefault="00953E78" w:rsidP="002D52A4">
                  <w:pPr>
                    <w:suppressAutoHyphens w:val="0"/>
                    <w:jc w:val="center"/>
                    <w:rPr>
                      <w:rFonts w:ascii="Arial" w:hAnsi="Arial" w:cs="Arial"/>
                      <w:sz w:val="22"/>
                      <w:szCs w:val="22"/>
                      <w:u w:val="single"/>
                      <w:lang w:eastAsia="en-US"/>
                    </w:rPr>
                  </w:pPr>
                  <w:r w:rsidRPr="00953E78">
                    <w:rPr>
                      <w:rFonts w:ascii="Arial" w:hAnsi="Arial" w:cs="Arial"/>
                      <w:sz w:val="22"/>
                      <w:szCs w:val="22"/>
                      <w:u w:val="single"/>
                      <w:lang w:eastAsia="en-US"/>
                    </w:rPr>
                    <w:t>…………………</w:t>
                  </w:r>
                </w:p>
              </w:tc>
            </w:tr>
          </w:tbl>
          <w:p w14:paraId="77514ABC" w14:textId="77777777" w:rsidR="0016019E" w:rsidRDefault="0016019E" w:rsidP="002D52A4">
            <w:pPr>
              <w:suppressAutoHyphens w:val="0"/>
              <w:ind w:left="67"/>
              <w:jc w:val="both"/>
              <w:rPr>
                <w:rFonts w:ascii="Arial" w:hAnsi="Arial" w:cs="Arial"/>
                <w:bCs/>
                <w:sz w:val="22"/>
                <w:szCs w:val="22"/>
                <w:lang w:eastAsia="pl-PL"/>
              </w:rPr>
            </w:pPr>
          </w:p>
          <w:p w14:paraId="17E763DF" w14:textId="6D5C177A" w:rsidR="0016019E" w:rsidRDefault="0016019E" w:rsidP="00F0122C">
            <w:pPr>
              <w:suppressAutoHyphens w:val="0"/>
              <w:spacing w:line="276" w:lineRule="auto"/>
              <w:jc w:val="both"/>
              <w:rPr>
                <w:rFonts w:ascii="Arial" w:hAnsi="Arial" w:cs="Arial"/>
                <w:sz w:val="22"/>
                <w:szCs w:val="22"/>
                <w:lang w:eastAsia="pl-PL"/>
              </w:rPr>
            </w:pPr>
            <w:r w:rsidRPr="434445D3">
              <w:rPr>
                <w:rFonts w:ascii="Arial" w:hAnsi="Arial" w:cs="Arial"/>
                <w:sz w:val="22"/>
                <w:szCs w:val="22"/>
                <w:lang w:eastAsia="pl-PL"/>
              </w:rPr>
              <w:t xml:space="preserve">Oświadczam, że oferuję monitor o parametrach określonych w Załączniku nr </w:t>
            </w:r>
            <w:r w:rsidR="00F0122C">
              <w:rPr>
                <w:rFonts w:ascii="Arial" w:hAnsi="Arial" w:cs="Arial"/>
                <w:sz w:val="22"/>
                <w:szCs w:val="22"/>
                <w:lang w:eastAsia="pl-PL"/>
              </w:rPr>
              <w:t>3</w:t>
            </w:r>
            <w:r w:rsidRPr="434445D3">
              <w:rPr>
                <w:rFonts w:ascii="Arial" w:hAnsi="Arial" w:cs="Arial"/>
                <w:sz w:val="22"/>
                <w:szCs w:val="22"/>
                <w:lang w:eastAsia="pl-PL"/>
              </w:rPr>
              <w:t xml:space="preserve"> do Formularza Ofertowego.</w:t>
            </w:r>
          </w:p>
          <w:p w14:paraId="1A090DBE" w14:textId="77777777" w:rsidR="002D52A4" w:rsidRPr="00783B78" w:rsidRDefault="002D52A4" w:rsidP="002D52A4">
            <w:pPr>
              <w:suppressAutoHyphens w:val="0"/>
              <w:spacing w:line="276" w:lineRule="auto"/>
              <w:jc w:val="both"/>
              <w:rPr>
                <w:rFonts w:ascii="Arial" w:hAnsi="Arial" w:cs="Arial"/>
                <w:b/>
                <w:bCs/>
                <w:color w:val="FF0000"/>
                <w:sz w:val="22"/>
                <w:szCs w:val="22"/>
                <w:u w:val="single"/>
              </w:rPr>
            </w:pPr>
            <w:r w:rsidRPr="434445D3">
              <w:rPr>
                <w:rFonts w:ascii="Arial" w:hAnsi="Arial" w:cs="Arial"/>
                <w:b/>
                <w:bCs/>
                <w:color w:val="FF0000"/>
                <w:sz w:val="22"/>
                <w:szCs w:val="22"/>
                <w:u w:val="single"/>
              </w:rPr>
              <w:t>Informacja na temat obowiązku podatkowego</w:t>
            </w:r>
          </w:p>
          <w:p w14:paraId="6860F2AF" w14:textId="77777777" w:rsidR="002D52A4" w:rsidRDefault="002D52A4" w:rsidP="002D52A4">
            <w:pPr>
              <w:suppressAutoHyphens w:val="0"/>
              <w:spacing w:line="276" w:lineRule="auto"/>
              <w:jc w:val="both"/>
              <w:rPr>
                <w:rFonts w:ascii="Arial" w:hAnsi="Arial" w:cs="Arial"/>
                <w:b/>
                <w:sz w:val="22"/>
                <w:szCs w:val="22"/>
              </w:rPr>
            </w:pPr>
          </w:p>
          <w:p w14:paraId="6A4B1A69" w14:textId="77777777" w:rsidR="002D52A4" w:rsidRPr="008538E8" w:rsidRDefault="002D52A4" w:rsidP="002D52A4">
            <w:pPr>
              <w:suppressAutoHyphens w:val="0"/>
              <w:spacing w:line="276" w:lineRule="auto"/>
              <w:jc w:val="both"/>
              <w:rPr>
                <w:rFonts w:ascii="Arial" w:hAnsi="Arial" w:cs="Arial"/>
                <w:sz w:val="22"/>
                <w:szCs w:val="22"/>
              </w:rPr>
            </w:pPr>
            <w:r w:rsidRPr="008538E8">
              <w:rPr>
                <w:rFonts w:ascii="Arial" w:hAnsi="Arial" w:cs="Arial"/>
                <w:sz w:val="22"/>
                <w:szCs w:val="22"/>
              </w:rPr>
              <w:t>Informuję, że wybór niniejszej oferty (niepotrzebne skreślić):</w:t>
            </w:r>
          </w:p>
          <w:p w14:paraId="5E410B21" w14:textId="77777777" w:rsidR="002D52A4" w:rsidRPr="008538E8" w:rsidRDefault="002D52A4" w:rsidP="007727B3">
            <w:pPr>
              <w:pStyle w:val="Akapitzlist"/>
              <w:numPr>
                <w:ilvl w:val="0"/>
                <w:numId w:val="60"/>
              </w:numPr>
              <w:jc w:val="both"/>
              <w:rPr>
                <w:rFonts w:ascii="Arial" w:hAnsi="Arial" w:cs="Arial"/>
              </w:rPr>
            </w:pPr>
            <w:r w:rsidRPr="008538E8">
              <w:rPr>
                <w:rFonts w:ascii="Arial" w:hAnsi="Arial" w:cs="Arial"/>
              </w:rPr>
              <w:t xml:space="preserve">nie będzie prowadzić do powstania u Zamawiającego obowiązku podatkowego zgodnie z ustawą z dnia 11 marca 2004 r. o podatku od towarów i usług </w:t>
            </w:r>
            <w:r>
              <w:rPr>
                <w:rFonts w:ascii="Arial" w:hAnsi="Arial" w:cs="Arial"/>
              </w:rPr>
              <w:t>;</w:t>
            </w:r>
          </w:p>
          <w:p w14:paraId="0054DACB" w14:textId="77777777" w:rsidR="002D52A4" w:rsidRPr="008538E8" w:rsidRDefault="002D52A4" w:rsidP="007727B3">
            <w:pPr>
              <w:pStyle w:val="Akapitzlist"/>
              <w:numPr>
                <w:ilvl w:val="0"/>
                <w:numId w:val="60"/>
              </w:numPr>
              <w:jc w:val="both"/>
              <w:rPr>
                <w:rFonts w:ascii="Arial" w:hAnsi="Arial" w:cs="Arial"/>
              </w:rPr>
            </w:pPr>
            <w:r w:rsidRPr="008538E8">
              <w:rPr>
                <w:rFonts w:ascii="Arial" w:hAnsi="Arial" w:cs="Arial"/>
              </w:rPr>
              <w:t>będzie prowadzić do powstania u Zamawiającego obowiązku podatkowego zgodnie z w/w ustawą, przy czym do jego powstania będzie prowadzić dostawa lub świadczenie następującego towaru lub usługi (należy podać nazwę/rodzaj):</w:t>
            </w:r>
          </w:p>
          <w:p w14:paraId="525A3D24" w14:textId="77777777" w:rsidR="002D52A4" w:rsidRPr="008538E8" w:rsidRDefault="002D52A4" w:rsidP="002D52A4">
            <w:pPr>
              <w:suppressAutoHyphens w:val="0"/>
              <w:spacing w:line="276" w:lineRule="auto"/>
              <w:ind w:left="744"/>
              <w:jc w:val="both"/>
              <w:rPr>
                <w:rFonts w:ascii="Arial" w:hAnsi="Arial" w:cs="Arial"/>
                <w:sz w:val="22"/>
                <w:szCs w:val="22"/>
              </w:rPr>
            </w:pPr>
            <w:r w:rsidRPr="008538E8">
              <w:rPr>
                <w:rFonts w:ascii="Arial" w:hAnsi="Arial" w:cs="Arial"/>
                <w:sz w:val="22"/>
                <w:szCs w:val="22"/>
              </w:rPr>
              <w:lastRenderedPageBreak/>
              <w:t>………………………………………………………………………………………………………</w:t>
            </w:r>
          </w:p>
          <w:p w14:paraId="6AE86C0A" w14:textId="77777777" w:rsidR="002D52A4" w:rsidRPr="008538E8" w:rsidRDefault="002D52A4" w:rsidP="002D52A4">
            <w:pPr>
              <w:suppressAutoHyphens w:val="0"/>
              <w:spacing w:line="276" w:lineRule="auto"/>
              <w:ind w:left="744"/>
              <w:jc w:val="both"/>
              <w:rPr>
                <w:rFonts w:ascii="Arial" w:hAnsi="Arial" w:cs="Arial"/>
                <w:sz w:val="22"/>
                <w:szCs w:val="22"/>
              </w:rPr>
            </w:pPr>
            <w:r w:rsidRPr="008538E8">
              <w:rPr>
                <w:rFonts w:ascii="Arial" w:hAnsi="Arial" w:cs="Arial"/>
                <w:sz w:val="22"/>
                <w:szCs w:val="22"/>
              </w:rPr>
              <w:t>o wartości netto …………………….. złotych (PLN),</w:t>
            </w:r>
          </w:p>
          <w:p w14:paraId="542EEF1C" w14:textId="4B2444B0" w:rsidR="00536C4A" w:rsidRDefault="002D52A4" w:rsidP="00F0122C">
            <w:pPr>
              <w:suppressAutoHyphens w:val="0"/>
              <w:spacing w:line="276" w:lineRule="auto"/>
              <w:ind w:left="744"/>
              <w:jc w:val="both"/>
              <w:rPr>
                <w:rFonts w:ascii="Arial" w:hAnsi="Arial" w:cs="Arial"/>
                <w:bCs/>
                <w:sz w:val="22"/>
                <w:szCs w:val="22"/>
                <w:lang w:eastAsia="pl-PL"/>
              </w:rPr>
            </w:pPr>
            <w:r w:rsidRPr="008538E8">
              <w:rPr>
                <w:rFonts w:ascii="Arial" w:hAnsi="Arial" w:cs="Arial"/>
                <w:sz w:val="22"/>
                <w:szCs w:val="22"/>
              </w:rPr>
              <w:t>przy czym zgodnie z moją wiedzą zastosowanie w tym zakresie będzie miała następująca stawka podatku od towarów i usług (VAT): ……………...….. %</w:t>
            </w:r>
            <w:r w:rsidRPr="008538E8">
              <w:rPr>
                <w:rFonts w:ascii="Arial" w:hAnsi="Arial" w:cs="Arial"/>
                <w:sz w:val="22"/>
                <w:szCs w:val="22"/>
              </w:rPr>
              <w:cr/>
            </w:r>
          </w:p>
          <w:p w14:paraId="568E13C6" w14:textId="69F127AD" w:rsidR="00953E78" w:rsidRDefault="00953E78" w:rsidP="00953E78">
            <w:pPr>
              <w:suppressAutoHyphens w:val="0"/>
              <w:spacing w:line="276" w:lineRule="auto"/>
              <w:ind w:left="67"/>
              <w:rPr>
                <w:rFonts w:ascii="Arial" w:hAnsi="Arial" w:cs="Arial"/>
                <w:b/>
                <w:bCs/>
                <w:color w:val="2E74B5" w:themeColor="accent1" w:themeShade="BF"/>
                <w:sz w:val="22"/>
                <w:szCs w:val="22"/>
                <w:lang w:eastAsia="pl-PL"/>
              </w:rPr>
            </w:pPr>
            <w:r>
              <w:rPr>
                <w:rFonts w:ascii="Arial" w:hAnsi="Arial" w:cs="Arial"/>
                <w:b/>
                <w:bCs/>
                <w:color w:val="2E74B5" w:themeColor="accent1" w:themeShade="BF"/>
                <w:sz w:val="22"/>
                <w:szCs w:val="22"/>
                <w:lang w:eastAsia="pl-PL"/>
              </w:rPr>
              <w:t>Częś</w:t>
            </w:r>
            <w:r w:rsidR="00F0122C">
              <w:rPr>
                <w:rFonts w:ascii="Arial" w:hAnsi="Arial" w:cs="Arial"/>
                <w:b/>
                <w:bCs/>
                <w:color w:val="2E74B5" w:themeColor="accent1" w:themeShade="BF"/>
                <w:sz w:val="22"/>
                <w:szCs w:val="22"/>
                <w:lang w:eastAsia="pl-PL"/>
              </w:rPr>
              <w:t>ć</w:t>
            </w:r>
            <w:r>
              <w:rPr>
                <w:rFonts w:ascii="Arial" w:hAnsi="Arial" w:cs="Arial"/>
                <w:b/>
                <w:bCs/>
                <w:color w:val="2E74B5" w:themeColor="accent1" w:themeShade="BF"/>
                <w:sz w:val="22"/>
                <w:szCs w:val="22"/>
                <w:lang w:eastAsia="pl-PL"/>
              </w:rPr>
              <w:t xml:space="preserve"> IV</w:t>
            </w:r>
          </w:p>
          <w:p w14:paraId="239965A7" w14:textId="638BF8B1" w:rsidR="00953E78" w:rsidRDefault="00953E78" w:rsidP="434445D3">
            <w:pPr>
              <w:suppressAutoHyphens w:val="0"/>
              <w:spacing w:line="276" w:lineRule="auto"/>
              <w:ind w:left="67"/>
              <w:jc w:val="both"/>
              <w:rPr>
                <w:rFonts w:ascii="Arial" w:hAnsi="Arial" w:cs="Arial"/>
                <w:sz w:val="22"/>
                <w:szCs w:val="22"/>
                <w:lang w:eastAsia="pl-PL"/>
              </w:rPr>
            </w:pPr>
            <w:r w:rsidRPr="434445D3">
              <w:rPr>
                <w:rFonts w:ascii="Arial" w:hAnsi="Arial" w:cs="Arial"/>
                <w:sz w:val="22"/>
                <w:szCs w:val="22"/>
                <w:lang w:eastAsia="pl-PL"/>
              </w:rPr>
              <w:t xml:space="preserve">Oferuję realizację zamówienia </w:t>
            </w:r>
            <w:r w:rsidR="00F0122C">
              <w:rPr>
                <w:rFonts w:ascii="Arial" w:hAnsi="Arial" w:cs="Arial"/>
                <w:sz w:val="22"/>
                <w:szCs w:val="22"/>
                <w:lang w:eastAsia="pl-PL"/>
              </w:rPr>
              <w:t>w zakresie</w:t>
            </w:r>
            <w:r w:rsidR="00F0122C" w:rsidRPr="434445D3">
              <w:rPr>
                <w:rFonts w:ascii="Arial" w:hAnsi="Arial" w:cs="Arial"/>
                <w:sz w:val="22"/>
                <w:szCs w:val="22"/>
                <w:lang w:eastAsia="pl-PL"/>
              </w:rPr>
              <w:t xml:space="preserve"> </w:t>
            </w:r>
            <w:r w:rsidRPr="434445D3">
              <w:rPr>
                <w:rFonts w:ascii="Arial" w:hAnsi="Arial" w:cs="Arial"/>
                <w:sz w:val="22"/>
                <w:szCs w:val="22"/>
                <w:u w:val="single"/>
                <w:lang w:eastAsia="pl-PL"/>
              </w:rPr>
              <w:t>Części IV</w:t>
            </w:r>
            <w:r w:rsidRPr="434445D3">
              <w:rPr>
                <w:rFonts w:ascii="Arial" w:hAnsi="Arial" w:cs="Arial"/>
                <w:sz w:val="22"/>
                <w:szCs w:val="22"/>
                <w:lang w:eastAsia="pl-PL"/>
              </w:rPr>
              <w:t xml:space="preserve"> za maksymalną cenę, która wynosi…………………zł brutto, (słownie:…………………………………złotych)</w:t>
            </w:r>
            <w:r w:rsidR="00F0122C">
              <w:rPr>
                <w:rFonts w:ascii="Arial" w:hAnsi="Arial" w:cs="Arial"/>
                <w:sz w:val="22"/>
                <w:szCs w:val="22"/>
                <w:lang w:eastAsia="pl-PL"/>
              </w:rPr>
              <w:t>, obliczoną</w:t>
            </w:r>
            <w:r w:rsidRPr="434445D3">
              <w:rPr>
                <w:rFonts w:ascii="Arial" w:hAnsi="Arial" w:cs="Arial"/>
                <w:sz w:val="22"/>
                <w:szCs w:val="22"/>
                <w:lang w:eastAsia="pl-PL"/>
              </w:rPr>
              <w:t xml:space="preserve"> zgodnie z poniższą tabelą:</w:t>
            </w:r>
          </w:p>
          <w:tbl>
            <w:tblPr>
              <w:tblW w:w="9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65"/>
              <w:gridCol w:w="1780"/>
              <w:gridCol w:w="2047"/>
              <w:gridCol w:w="2631"/>
            </w:tblGrid>
            <w:tr w:rsidR="00953E78" w:rsidRPr="002A3539" w14:paraId="13397F46" w14:textId="77777777" w:rsidTr="00F0122C">
              <w:trPr>
                <w:trHeight w:val="120"/>
              </w:trPr>
              <w:tc>
                <w:tcPr>
                  <w:tcW w:w="3065" w:type="dxa"/>
                  <w:tcBorders>
                    <w:top w:val="single" w:sz="4" w:space="0" w:color="auto"/>
                    <w:left w:val="single" w:sz="4" w:space="0" w:color="auto"/>
                    <w:bottom w:val="single" w:sz="4" w:space="0" w:color="auto"/>
                    <w:right w:val="single" w:sz="4" w:space="0" w:color="auto"/>
                  </w:tcBorders>
                  <w:vAlign w:val="center"/>
                  <w:hideMark/>
                </w:tcPr>
                <w:p w14:paraId="4EDD7F86" w14:textId="0BD0828F" w:rsidR="00953E78" w:rsidRPr="00953E78" w:rsidRDefault="00F0122C" w:rsidP="434445D3">
                  <w:pPr>
                    <w:widowControl w:val="0"/>
                    <w:spacing w:before="60" w:line="276" w:lineRule="auto"/>
                    <w:contextualSpacing/>
                    <w:jc w:val="center"/>
                    <w:rPr>
                      <w:rFonts w:ascii="Arial" w:hAnsi="Arial" w:cs="Arial"/>
                      <w:b/>
                      <w:bCs/>
                      <w:sz w:val="22"/>
                      <w:szCs w:val="22"/>
                      <w:lang w:eastAsia="en-US"/>
                    </w:rPr>
                  </w:pPr>
                  <w:r>
                    <w:rPr>
                      <w:rFonts w:ascii="Arial" w:hAnsi="Arial" w:cs="Arial"/>
                      <w:b/>
                      <w:bCs/>
                      <w:sz w:val="22"/>
                      <w:szCs w:val="22"/>
                      <w:lang w:eastAsia="en-US"/>
                    </w:rPr>
                    <w:t>Przedmiot zamówienia</w:t>
                  </w:r>
                </w:p>
              </w:tc>
              <w:tc>
                <w:tcPr>
                  <w:tcW w:w="1780" w:type="dxa"/>
                  <w:tcBorders>
                    <w:top w:val="single" w:sz="4" w:space="0" w:color="auto"/>
                    <w:left w:val="single" w:sz="4" w:space="0" w:color="auto"/>
                    <w:bottom w:val="single" w:sz="4" w:space="0" w:color="auto"/>
                    <w:right w:val="single" w:sz="4" w:space="0" w:color="auto"/>
                  </w:tcBorders>
                  <w:vAlign w:val="center"/>
                  <w:hideMark/>
                </w:tcPr>
                <w:p w14:paraId="227218F0" w14:textId="6F37407C" w:rsidR="00953E78" w:rsidRPr="00953E78" w:rsidRDefault="00E90FF7" w:rsidP="434445D3">
                  <w:pPr>
                    <w:widowControl w:val="0"/>
                    <w:spacing w:before="60" w:line="276" w:lineRule="auto"/>
                    <w:contextualSpacing/>
                    <w:jc w:val="center"/>
                    <w:rPr>
                      <w:rFonts w:ascii="Arial" w:hAnsi="Arial" w:cs="Arial"/>
                      <w:b/>
                      <w:bCs/>
                      <w:sz w:val="22"/>
                      <w:szCs w:val="22"/>
                      <w:lang w:eastAsia="en-US"/>
                    </w:rPr>
                  </w:pPr>
                  <w:r>
                    <w:rPr>
                      <w:rFonts w:ascii="Arial" w:hAnsi="Arial" w:cs="Arial"/>
                      <w:b/>
                      <w:bCs/>
                      <w:sz w:val="22"/>
                      <w:szCs w:val="22"/>
                      <w:lang w:eastAsia="en-US"/>
                    </w:rPr>
                    <w:t>Liczba sztuk</w:t>
                  </w:r>
                </w:p>
              </w:tc>
              <w:tc>
                <w:tcPr>
                  <w:tcW w:w="2047" w:type="dxa"/>
                  <w:tcBorders>
                    <w:top w:val="single" w:sz="4" w:space="0" w:color="auto"/>
                    <w:left w:val="single" w:sz="4" w:space="0" w:color="auto"/>
                    <w:bottom w:val="single" w:sz="4" w:space="0" w:color="auto"/>
                    <w:right w:val="single" w:sz="4" w:space="0" w:color="auto"/>
                  </w:tcBorders>
                  <w:vAlign w:val="center"/>
                  <w:hideMark/>
                </w:tcPr>
                <w:p w14:paraId="0E338030" w14:textId="77777777" w:rsidR="00953E78" w:rsidRPr="00953E78" w:rsidRDefault="00953E78" w:rsidP="434445D3">
                  <w:pPr>
                    <w:widowControl w:val="0"/>
                    <w:spacing w:before="60" w:line="276" w:lineRule="auto"/>
                    <w:contextualSpacing/>
                    <w:jc w:val="center"/>
                    <w:rPr>
                      <w:rFonts w:ascii="Arial" w:hAnsi="Arial" w:cs="Arial"/>
                      <w:b/>
                      <w:bCs/>
                      <w:sz w:val="22"/>
                      <w:szCs w:val="22"/>
                      <w:lang w:eastAsia="en-US"/>
                    </w:rPr>
                  </w:pPr>
                  <w:r w:rsidRPr="434445D3">
                    <w:rPr>
                      <w:rFonts w:ascii="Arial" w:hAnsi="Arial" w:cs="Arial"/>
                      <w:b/>
                      <w:bCs/>
                      <w:sz w:val="22"/>
                      <w:szCs w:val="22"/>
                      <w:lang w:eastAsia="en-US"/>
                    </w:rPr>
                    <w:t>Cena jedn. brutto</w:t>
                  </w:r>
                </w:p>
              </w:tc>
              <w:tc>
                <w:tcPr>
                  <w:tcW w:w="2631" w:type="dxa"/>
                  <w:tcBorders>
                    <w:top w:val="single" w:sz="4" w:space="0" w:color="auto"/>
                    <w:left w:val="single" w:sz="4" w:space="0" w:color="auto"/>
                    <w:bottom w:val="single" w:sz="4" w:space="0" w:color="auto"/>
                    <w:right w:val="single" w:sz="4" w:space="0" w:color="auto"/>
                  </w:tcBorders>
                  <w:vAlign w:val="center"/>
                  <w:hideMark/>
                </w:tcPr>
                <w:p w14:paraId="68C97279" w14:textId="77777777" w:rsidR="00953E78" w:rsidRPr="00953E78" w:rsidRDefault="00953E78" w:rsidP="434445D3">
                  <w:pPr>
                    <w:widowControl w:val="0"/>
                    <w:spacing w:before="60" w:line="276" w:lineRule="auto"/>
                    <w:contextualSpacing/>
                    <w:jc w:val="center"/>
                    <w:rPr>
                      <w:rFonts w:ascii="Arial" w:hAnsi="Arial" w:cs="Arial"/>
                      <w:b/>
                      <w:bCs/>
                      <w:sz w:val="22"/>
                      <w:szCs w:val="22"/>
                      <w:lang w:eastAsia="en-US"/>
                    </w:rPr>
                  </w:pPr>
                  <w:r w:rsidRPr="434445D3">
                    <w:rPr>
                      <w:rFonts w:ascii="Arial" w:hAnsi="Arial" w:cs="Arial"/>
                      <w:b/>
                      <w:bCs/>
                      <w:sz w:val="22"/>
                      <w:szCs w:val="22"/>
                      <w:lang w:eastAsia="en-US"/>
                    </w:rPr>
                    <w:t>Wartość brutto</w:t>
                  </w:r>
                </w:p>
              </w:tc>
            </w:tr>
            <w:tr w:rsidR="00953E78" w:rsidRPr="0087495E" w14:paraId="74B9DF0D" w14:textId="77777777" w:rsidTr="434445D3">
              <w:trPr>
                <w:trHeight w:val="230"/>
              </w:trPr>
              <w:tc>
                <w:tcPr>
                  <w:tcW w:w="3065" w:type="dxa"/>
                  <w:tcBorders>
                    <w:top w:val="single" w:sz="4" w:space="0" w:color="auto"/>
                    <w:left w:val="single" w:sz="4" w:space="0" w:color="auto"/>
                    <w:bottom w:val="single" w:sz="4" w:space="0" w:color="auto"/>
                    <w:right w:val="single" w:sz="4" w:space="0" w:color="auto"/>
                  </w:tcBorders>
                  <w:hideMark/>
                </w:tcPr>
                <w:p w14:paraId="1FD468D0" w14:textId="77777777" w:rsidR="00953E78" w:rsidRPr="00F0122C" w:rsidRDefault="00953E78" w:rsidP="00F0122C">
                  <w:pPr>
                    <w:widowControl w:val="0"/>
                    <w:spacing w:line="276" w:lineRule="auto"/>
                    <w:contextualSpacing/>
                    <w:jc w:val="center"/>
                    <w:rPr>
                      <w:rFonts w:ascii="Arial" w:hAnsi="Arial" w:cs="Arial"/>
                      <w:sz w:val="18"/>
                      <w:szCs w:val="18"/>
                      <w:lang w:eastAsia="en-US"/>
                    </w:rPr>
                  </w:pPr>
                  <w:r w:rsidRPr="00F0122C">
                    <w:rPr>
                      <w:rFonts w:ascii="Arial" w:hAnsi="Arial" w:cs="Arial"/>
                      <w:sz w:val="18"/>
                      <w:szCs w:val="18"/>
                      <w:lang w:eastAsia="en-US"/>
                    </w:rPr>
                    <w:t>1</w:t>
                  </w:r>
                </w:p>
              </w:tc>
              <w:tc>
                <w:tcPr>
                  <w:tcW w:w="1780" w:type="dxa"/>
                  <w:tcBorders>
                    <w:top w:val="single" w:sz="4" w:space="0" w:color="auto"/>
                    <w:left w:val="single" w:sz="4" w:space="0" w:color="auto"/>
                    <w:bottom w:val="single" w:sz="4" w:space="0" w:color="auto"/>
                    <w:right w:val="single" w:sz="4" w:space="0" w:color="auto"/>
                  </w:tcBorders>
                  <w:hideMark/>
                </w:tcPr>
                <w:p w14:paraId="32C5B8DF" w14:textId="77777777" w:rsidR="00953E78" w:rsidRPr="00F0122C" w:rsidRDefault="00953E78" w:rsidP="00F0122C">
                  <w:pPr>
                    <w:widowControl w:val="0"/>
                    <w:spacing w:line="276" w:lineRule="auto"/>
                    <w:contextualSpacing/>
                    <w:jc w:val="center"/>
                    <w:rPr>
                      <w:rFonts w:ascii="Arial" w:hAnsi="Arial" w:cs="Arial"/>
                      <w:sz w:val="18"/>
                      <w:szCs w:val="18"/>
                      <w:lang w:eastAsia="en-US"/>
                    </w:rPr>
                  </w:pPr>
                  <w:r w:rsidRPr="00F0122C">
                    <w:rPr>
                      <w:rFonts w:ascii="Arial" w:hAnsi="Arial" w:cs="Arial"/>
                      <w:sz w:val="18"/>
                      <w:szCs w:val="18"/>
                      <w:lang w:eastAsia="en-US"/>
                    </w:rPr>
                    <w:t>2</w:t>
                  </w:r>
                </w:p>
              </w:tc>
              <w:tc>
                <w:tcPr>
                  <w:tcW w:w="2047" w:type="dxa"/>
                  <w:tcBorders>
                    <w:top w:val="single" w:sz="4" w:space="0" w:color="auto"/>
                    <w:left w:val="single" w:sz="4" w:space="0" w:color="auto"/>
                    <w:bottom w:val="single" w:sz="4" w:space="0" w:color="auto"/>
                    <w:right w:val="single" w:sz="4" w:space="0" w:color="auto"/>
                  </w:tcBorders>
                  <w:hideMark/>
                </w:tcPr>
                <w:p w14:paraId="66521D86" w14:textId="77777777" w:rsidR="00953E78" w:rsidRPr="00F0122C" w:rsidRDefault="00953E78" w:rsidP="00F0122C">
                  <w:pPr>
                    <w:widowControl w:val="0"/>
                    <w:spacing w:line="276" w:lineRule="auto"/>
                    <w:contextualSpacing/>
                    <w:jc w:val="center"/>
                    <w:rPr>
                      <w:rFonts w:ascii="Arial" w:hAnsi="Arial" w:cs="Arial"/>
                      <w:sz w:val="18"/>
                      <w:szCs w:val="18"/>
                      <w:lang w:eastAsia="en-US"/>
                    </w:rPr>
                  </w:pPr>
                  <w:r w:rsidRPr="00F0122C">
                    <w:rPr>
                      <w:rFonts w:ascii="Arial" w:hAnsi="Arial" w:cs="Arial"/>
                      <w:sz w:val="18"/>
                      <w:szCs w:val="18"/>
                      <w:lang w:eastAsia="en-US"/>
                    </w:rPr>
                    <w:t>3</w:t>
                  </w:r>
                </w:p>
              </w:tc>
              <w:tc>
                <w:tcPr>
                  <w:tcW w:w="2631" w:type="dxa"/>
                  <w:tcBorders>
                    <w:top w:val="single" w:sz="4" w:space="0" w:color="auto"/>
                    <w:left w:val="single" w:sz="4" w:space="0" w:color="auto"/>
                    <w:bottom w:val="single" w:sz="4" w:space="0" w:color="auto"/>
                    <w:right w:val="single" w:sz="4" w:space="0" w:color="auto"/>
                  </w:tcBorders>
                  <w:hideMark/>
                </w:tcPr>
                <w:p w14:paraId="774387B3" w14:textId="77777777" w:rsidR="00953E78" w:rsidRPr="00F0122C" w:rsidRDefault="00953E78" w:rsidP="00F0122C">
                  <w:pPr>
                    <w:widowControl w:val="0"/>
                    <w:spacing w:line="276" w:lineRule="auto"/>
                    <w:contextualSpacing/>
                    <w:jc w:val="center"/>
                    <w:rPr>
                      <w:rFonts w:ascii="Arial" w:hAnsi="Arial" w:cs="Arial"/>
                      <w:sz w:val="18"/>
                      <w:szCs w:val="18"/>
                      <w:lang w:eastAsia="en-US"/>
                    </w:rPr>
                  </w:pPr>
                  <w:r w:rsidRPr="00F0122C">
                    <w:rPr>
                      <w:rFonts w:ascii="Arial" w:hAnsi="Arial" w:cs="Arial"/>
                      <w:sz w:val="18"/>
                      <w:szCs w:val="18"/>
                      <w:lang w:eastAsia="en-US"/>
                    </w:rPr>
                    <w:t>4 (2x3)</w:t>
                  </w:r>
                </w:p>
              </w:tc>
            </w:tr>
            <w:tr w:rsidR="00953E78" w:rsidRPr="002A3539" w14:paraId="20AEE48A" w14:textId="77777777" w:rsidTr="434445D3">
              <w:trPr>
                <w:trHeight w:val="489"/>
              </w:trPr>
              <w:tc>
                <w:tcPr>
                  <w:tcW w:w="3065" w:type="dxa"/>
                  <w:tcBorders>
                    <w:top w:val="single" w:sz="4" w:space="0" w:color="auto"/>
                    <w:left w:val="single" w:sz="4" w:space="0" w:color="auto"/>
                    <w:bottom w:val="single" w:sz="4" w:space="0" w:color="auto"/>
                    <w:right w:val="single" w:sz="4" w:space="0" w:color="auto"/>
                  </w:tcBorders>
                  <w:vAlign w:val="center"/>
                </w:tcPr>
                <w:p w14:paraId="65E2BA94" w14:textId="77777777" w:rsidR="00946923" w:rsidRDefault="00953E78" w:rsidP="434445D3">
                  <w:pPr>
                    <w:widowControl w:val="0"/>
                    <w:spacing w:before="60" w:line="276" w:lineRule="auto"/>
                    <w:contextualSpacing/>
                    <w:jc w:val="center"/>
                    <w:rPr>
                      <w:rFonts w:ascii="Arial" w:hAnsi="Arial" w:cs="Arial"/>
                      <w:b/>
                      <w:bCs/>
                      <w:sz w:val="22"/>
                      <w:szCs w:val="22"/>
                      <w:lang w:eastAsia="en-US"/>
                    </w:rPr>
                  </w:pPr>
                  <w:r w:rsidRPr="434445D3">
                    <w:rPr>
                      <w:rFonts w:ascii="Arial" w:hAnsi="Arial" w:cs="Arial"/>
                      <w:b/>
                      <w:bCs/>
                      <w:sz w:val="22"/>
                      <w:szCs w:val="22"/>
                      <w:lang w:eastAsia="en-US"/>
                    </w:rPr>
                    <w:t>Urządzenie mobilne typu A</w:t>
                  </w:r>
                </w:p>
                <w:p w14:paraId="19AEEDD6" w14:textId="35B1D061" w:rsidR="00953E78" w:rsidRPr="00953E78" w:rsidRDefault="00946923" w:rsidP="434445D3">
                  <w:pPr>
                    <w:widowControl w:val="0"/>
                    <w:spacing w:before="60" w:line="276" w:lineRule="auto"/>
                    <w:contextualSpacing/>
                    <w:jc w:val="center"/>
                    <w:rPr>
                      <w:rFonts w:ascii="Arial" w:hAnsi="Arial" w:cs="Arial"/>
                      <w:b/>
                      <w:bCs/>
                      <w:sz w:val="22"/>
                      <w:szCs w:val="22"/>
                      <w:lang w:eastAsia="en-US"/>
                    </w:rPr>
                  </w:pPr>
                  <w:r w:rsidRPr="434445D3">
                    <w:rPr>
                      <w:rFonts w:ascii="Arial" w:hAnsi="Arial" w:cs="Arial"/>
                      <w:b/>
                      <w:bCs/>
                      <w:sz w:val="22"/>
                      <w:szCs w:val="22"/>
                      <w:lang w:eastAsia="en-US"/>
                    </w:rPr>
                    <w:t>…………………………….</w:t>
                  </w:r>
                  <w:r w:rsidR="00E90FF7" w:rsidRPr="00E90FF7">
                    <w:rPr>
                      <w:rFonts w:ascii="Arial" w:hAnsi="Arial" w:cs="Arial"/>
                      <w:color w:val="000000"/>
                      <w:sz w:val="20"/>
                      <w:szCs w:val="20"/>
                      <w:lang w:eastAsia="pl-PL"/>
                    </w:rPr>
                    <w:t>*</w:t>
                  </w:r>
                  <w:r w:rsidRPr="434445D3">
                    <w:rPr>
                      <w:rFonts w:ascii="Arial" w:hAnsi="Arial" w:cs="Arial"/>
                      <w:color w:val="000000"/>
                      <w:sz w:val="16"/>
                      <w:szCs w:val="16"/>
                      <w:lang w:eastAsia="pl-PL"/>
                    </w:rPr>
                    <w:t xml:space="preserve"> /należy podać: producenta, typ,  model oferowanego Sprzętu/</w:t>
                  </w:r>
                </w:p>
              </w:tc>
              <w:tc>
                <w:tcPr>
                  <w:tcW w:w="1780" w:type="dxa"/>
                  <w:tcBorders>
                    <w:top w:val="single" w:sz="4" w:space="0" w:color="auto"/>
                    <w:left w:val="single" w:sz="4" w:space="0" w:color="auto"/>
                    <w:bottom w:val="single" w:sz="4" w:space="0" w:color="auto"/>
                    <w:right w:val="single" w:sz="4" w:space="0" w:color="auto"/>
                  </w:tcBorders>
                  <w:vAlign w:val="center"/>
                </w:tcPr>
                <w:p w14:paraId="66E6E4CF" w14:textId="0193F27B" w:rsidR="00953E78" w:rsidRPr="00953E78" w:rsidRDefault="00953E78" w:rsidP="434445D3">
                  <w:pPr>
                    <w:suppressAutoHyphens w:val="0"/>
                    <w:spacing w:line="360" w:lineRule="auto"/>
                    <w:jc w:val="center"/>
                    <w:rPr>
                      <w:rFonts w:ascii="Arial" w:hAnsi="Arial" w:cs="Arial"/>
                      <w:b/>
                      <w:bCs/>
                      <w:sz w:val="22"/>
                      <w:szCs w:val="22"/>
                      <w:lang w:eastAsia="en-US"/>
                    </w:rPr>
                  </w:pPr>
                  <w:r w:rsidRPr="434445D3">
                    <w:rPr>
                      <w:rFonts w:ascii="Arial" w:hAnsi="Arial" w:cs="Arial"/>
                      <w:b/>
                      <w:bCs/>
                      <w:sz w:val="22"/>
                      <w:szCs w:val="22"/>
                      <w:lang w:eastAsia="pl-PL"/>
                    </w:rPr>
                    <w:t>12</w:t>
                  </w:r>
                </w:p>
              </w:tc>
              <w:tc>
                <w:tcPr>
                  <w:tcW w:w="2047" w:type="dxa"/>
                  <w:tcBorders>
                    <w:top w:val="single" w:sz="4" w:space="0" w:color="auto"/>
                    <w:left w:val="single" w:sz="4" w:space="0" w:color="auto"/>
                    <w:bottom w:val="single" w:sz="4" w:space="0" w:color="auto"/>
                    <w:right w:val="single" w:sz="4" w:space="0" w:color="auto"/>
                  </w:tcBorders>
                  <w:vAlign w:val="center"/>
                </w:tcPr>
                <w:p w14:paraId="42E4D0A3" w14:textId="77777777" w:rsidR="00953E78" w:rsidRPr="00953E78" w:rsidRDefault="00953E78" w:rsidP="00953E78">
                  <w:pPr>
                    <w:suppressAutoHyphens w:val="0"/>
                    <w:spacing w:line="360" w:lineRule="auto"/>
                    <w:jc w:val="center"/>
                    <w:rPr>
                      <w:rFonts w:ascii="Arial" w:hAnsi="Arial" w:cs="Arial"/>
                      <w:sz w:val="22"/>
                      <w:szCs w:val="22"/>
                      <w:lang w:eastAsia="en-US"/>
                    </w:rPr>
                  </w:pPr>
                  <w:r w:rsidRPr="00953E78">
                    <w:rPr>
                      <w:rFonts w:ascii="Arial" w:hAnsi="Arial" w:cs="Arial"/>
                      <w:sz w:val="22"/>
                      <w:szCs w:val="22"/>
                      <w:lang w:eastAsia="en-US"/>
                    </w:rPr>
                    <w:t>……………</w:t>
                  </w:r>
                </w:p>
              </w:tc>
              <w:tc>
                <w:tcPr>
                  <w:tcW w:w="2631" w:type="dxa"/>
                  <w:tcBorders>
                    <w:top w:val="single" w:sz="4" w:space="0" w:color="auto"/>
                    <w:left w:val="single" w:sz="4" w:space="0" w:color="auto"/>
                    <w:bottom w:val="single" w:sz="4" w:space="0" w:color="auto"/>
                    <w:right w:val="single" w:sz="4" w:space="0" w:color="auto"/>
                  </w:tcBorders>
                  <w:vAlign w:val="center"/>
                </w:tcPr>
                <w:p w14:paraId="5F24C538" w14:textId="77777777" w:rsidR="00953E78" w:rsidRPr="00953E78" w:rsidRDefault="00953E78" w:rsidP="00953E78">
                  <w:pPr>
                    <w:suppressAutoHyphens w:val="0"/>
                    <w:spacing w:line="360" w:lineRule="auto"/>
                    <w:jc w:val="center"/>
                    <w:rPr>
                      <w:rFonts w:ascii="Arial" w:hAnsi="Arial" w:cs="Arial"/>
                      <w:sz w:val="22"/>
                      <w:szCs w:val="22"/>
                      <w:u w:val="single"/>
                      <w:lang w:eastAsia="en-US"/>
                    </w:rPr>
                  </w:pPr>
                  <w:r w:rsidRPr="00953E78">
                    <w:rPr>
                      <w:rFonts w:ascii="Arial" w:hAnsi="Arial" w:cs="Arial"/>
                      <w:sz w:val="22"/>
                      <w:szCs w:val="22"/>
                      <w:u w:val="single"/>
                      <w:lang w:eastAsia="en-US"/>
                    </w:rPr>
                    <w:t>…………………</w:t>
                  </w:r>
                </w:p>
              </w:tc>
            </w:tr>
          </w:tbl>
          <w:p w14:paraId="53CEFEC2" w14:textId="09ACB7A8" w:rsidR="00946923" w:rsidRPr="00946923" w:rsidRDefault="00946923" w:rsidP="00946923">
            <w:pPr>
              <w:suppressAutoHyphens w:val="0"/>
              <w:spacing w:line="276" w:lineRule="auto"/>
              <w:jc w:val="both"/>
              <w:rPr>
                <w:rFonts w:ascii="Arial" w:hAnsi="Arial" w:cs="Arial"/>
                <w:sz w:val="22"/>
                <w:szCs w:val="22"/>
              </w:rPr>
            </w:pPr>
            <w:r w:rsidRPr="00946923">
              <w:rPr>
                <w:rFonts w:ascii="Arial" w:hAnsi="Arial" w:cs="Arial"/>
                <w:sz w:val="22"/>
                <w:szCs w:val="22"/>
              </w:rPr>
              <w:t>*</w:t>
            </w:r>
            <w:r w:rsidRPr="434445D3">
              <w:rPr>
                <w:rFonts w:ascii="Arial" w:hAnsi="Arial" w:cs="Arial"/>
                <w:color w:val="000000"/>
                <w:sz w:val="16"/>
                <w:szCs w:val="16"/>
              </w:rPr>
              <w:t xml:space="preserve"> należy wypełnić</w:t>
            </w:r>
          </w:p>
          <w:p w14:paraId="0B679FC5" w14:textId="41BEE7CA" w:rsidR="00946923" w:rsidRPr="00783B78" w:rsidRDefault="00946923" w:rsidP="434445D3">
            <w:pPr>
              <w:suppressAutoHyphens w:val="0"/>
              <w:spacing w:line="276" w:lineRule="auto"/>
              <w:jc w:val="both"/>
              <w:rPr>
                <w:rFonts w:ascii="Arial" w:hAnsi="Arial" w:cs="Arial"/>
                <w:b/>
                <w:bCs/>
                <w:color w:val="FF0000"/>
                <w:sz w:val="22"/>
                <w:szCs w:val="22"/>
                <w:u w:val="single"/>
              </w:rPr>
            </w:pPr>
            <w:r w:rsidRPr="434445D3">
              <w:rPr>
                <w:rFonts w:ascii="Arial" w:hAnsi="Arial" w:cs="Arial"/>
                <w:b/>
                <w:bCs/>
                <w:color w:val="FF0000"/>
                <w:sz w:val="22"/>
                <w:szCs w:val="22"/>
                <w:u w:val="single"/>
              </w:rPr>
              <w:t>Informacja na temat obowiązku podatkowego</w:t>
            </w:r>
          </w:p>
          <w:p w14:paraId="2168F41A" w14:textId="77777777" w:rsidR="00946923" w:rsidRDefault="00946923" w:rsidP="00946923">
            <w:pPr>
              <w:suppressAutoHyphens w:val="0"/>
              <w:spacing w:line="276" w:lineRule="auto"/>
              <w:jc w:val="both"/>
              <w:rPr>
                <w:rFonts w:ascii="Arial" w:hAnsi="Arial" w:cs="Arial"/>
                <w:b/>
                <w:sz w:val="22"/>
                <w:szCs w:val="22"/>
              </w:rPr>
            </w:pPr>
          </w:p>
          <w:p w14:paraId="52695160" w14:textId="77777777" w:rsidR="00946923" w:rsidRPr="008538E8" w:rsidRDefault="00946923" w:rsidP="00946923">
            <w:pPr>
              <w:suppressAutoHyphens w:val="0"/>
              <w:spacing w:line="276" w:lineRule="auto"/>
              <w:jc w:val="both"/>
              <w:rPr>
                <w:rFonts w:ascii="Arial" w:hAnsi="Arial" w:cs="Arial"/>
                <w:sz w:val="22"/>
                <w:szCs w:val="22"/>
              </w:rPr>
            </w:pPr>
            <w:r w:rsidRPr="008538E8">
              <w:rPr>
                <w:rFonts w:ascii="Arial" w:hAnsi="Arial" w:cs="Arial"/>
                <w:sz w:val="22"/>
                <w:szCs w:val="22"/>
              </w:rPr>
              <w:t>Informuję, że wybór niniejszej oferty (niepotrzebne skreślić):</w:t>
            </w:r>
          </w:p>
          <w:p w14:paraId="2D63B81A" w14:textId="77777777" w:rsidR="00946923" w:rsidRPr="008538E8" w:rsidRDefault="00946923" w:rsidP="007727B3">
            <w:pPr>
              <w:pStyle w:val="Akapitzlist"/>
              <w:numPr>
                <w:ilvl w:val="0"/>
                <w:numId w:val="61"/>
              </w:numPr>
              <w:jc w:val="both"/>
              <w:rPr>
                <w:rFonts w:ascii="Arial" w:hAnsi="Arial" w:cs="Arial"/>
              </w:rPr>
            </w:pPr>
            <w:r w:rsidRPr="008538E8">
              <w:rPr>
                <w:rFonts w:ascii="Arial" w:hAnsi="Arial" w:cs="Arial"/>
              </w:rPr>
              <w:t xml:space="preserve">nie będzie prowadzić do powstania u Zamawiającego obowiązku podatkowego zgodnie z ustawą z dnia 11 marca 2004 r. o podatku od towarów i usług </w:t>
            </w:r>
            <w:r>
              <w:rPr>
                <w:rFonts w:ascii="Arial" w:hAnsi="Arial" w:cs="Arial"/>
              </w:rPr>
              <w:t>;</w:t>
            </w:r>
          </w:p>
          <w:p w14:paraId="659A8A52" w14:textId="77777777" w:rsidR="00946923" w:rsidRPr="008538E8" w:rsidRDefault="00946923" w:rsidP="007727B3">
            <w:pPr>
              <w:pStyle w:val="Akapitzlist"/>
              <w:numPr>
                <w:ilvl w:val="0"/>
                <w:numId w:val="61"/>
              </w:numPr>
              <w:jc w:val="both"/>
              <w:rPr>
                <w:rFonts w:ascii="Arial" w:hAnsi="Arial" w:cs="Arial"/>
              </w:rPr>
            </w:pPr>
            <w:r w:rsidRPr="008538E8">
              <w:rPr>
                <w:rFonts w:ascii="Arial" w:hAnsi="Arial" w:cs="Arial"/>
              </w:rPr>
              <w:t>będzie prowadzić do powstania u Zamawiającego obowiązku podatkowego zgodnie z w/w ustawą, przy czym do jego powstania będzie prowadzić dostawa lub świadczenie następującego towaru lub usługi (należy podać nazwę/rodzaj):</w:t>
            </w:r>
          </w:p>
          <w:p w14:paraId="74B95390" w14:textId="23CA18F9" w:rsidR="00946923" w:rsidRPr="008538E8" w:rsidRDefault="00946923" w:rsidP="00E90FF7">
            <w:pPr>
              <w:suppressAutoHyphens w:val="0"/>
              <w:spacing w:line="276" w:lineRule="auto"/>
              <w:ind w:left="744"/>
              <w:jc w:val="both"/>
              <w:rPr>
                <w:rFonts w:ascii="Arial" w:hAnsi="Arial" w:cs="Arial"/>
                <w:sz w:val="22"/>
                <w:szCs w:val="22"/>
              </w:rPr>
            </w:pPr>
            <w:r w:rsidRPr="008538E8">
              <w:rPr>
                <w:rFonts w:ascii="Arial" w:hAnsi="Arial" w:cs="Arial"/>
                <w:sz w:val="22"/>
                <w:szCs w:val="22"/>
              </w:rPr>
              <w:t>………………………………………………………………………………………………………</w:t>
            </w:r>
          </w:p>
          <w:p w14:paraId="04C7AB1C" w14:textId="77777777" w:rsidR="00946923" w:rsidRPr="008538E8" w:rsidRDefault="00946923" w:rsidP="00E90FF7">
            <w:pPr>
              <w:suppressAutoHyphens w:val="0"/>
              <w:spacing w:line="276" w:lineRule="auto"/>
              <w:ind w:left="744"/>
              <w:jc w:val="both"/>
              <w:rPr>
                <w:rFonts w:ascii="Arial" w:hAnsi="Arial" w:cs="Arial"/>
                <w:sz w:val="22"/>
                <w:szCs w:val="22"/>
              </w:rPr>
            </w:pPr>
            <w:r w:rsidRPr="008538E8">
              <w:rPr>
                <w:rFonts w:ascii="Arial" w:hAnsi="Arial" w:cs="Arial"/>
                <w:sz w:val="22"/>
                <w:szCs w:val="22"/>
              </w:rPr>
              <w:t>o wartości netto …………………….. złotych (PLN),</w:t>
            </w:r>
          </w:p>
          <w:p w14:paraId="45F4BB89" w14:textId="7AFC04F2" w:rsidR="00953E78" w:rsidRPr="00536C4A" w:rsidRDefault="00946923" w:rsidP="00E90FF7">
            <w:pPr>
              <w:suppressAutoHyphens w:val="0"/>
              <w:spacing w:line="276" w:lineRule="auto"/>
              <w:ind w:left="744"/>
              <w:jc w:val="both"/>
              <w:rPr>
                <w:rFonts w:ascii="Arial" w:hAnsi="Arial" w:cs="Arial"/>
                <w:sz w:val="22"/>
                <w:szCs w:val="22"/>
                <w:lang w:eastAsia="pl-PL"/>
              </w:rPr>
            </w:pPr>
            <w:r w:rsidRPr="008538E8">
              <w:rPr>
                <w:rFonts w:ascii="Arial" w:hAnsi="Arial" w:cs="Arial"/>
                <w:sz w:val="22"/>
                <w:szCs w:val="22"/>
              </w:rPr>
              <w:t>przy czym zgodnie z moją wiedzą zastosowanie w tym zakresie będzie miała następująca stawka podatku od towarów i usług (VAT): ……………...….. %</w:t>
            </w:r>
            <w:r w:rsidRPr="008538E8">
              <w:rPr>
                <w:rFonts w:ascii="Arial" w:hAnsi="Arial" w:cs="Arial"/>
                <w:sz w:val="22"/>
                <w:szCs w:val="22"/>
              </w:rPr>
              <w:cr/>
            </w:r>
          </w:p>
          <w:p w14:paraId="3CD749AF" w14:textId="0A1D4F3A" w:rsidR="00953E78" w:rsidRDefault="00953E78" w:rsidP="00953E78">
            <w:pPr>
              <w:suppressAutoHyphens w:val="0"/>
              <w:spacing w:line="276" w:lineRule="auto"/>
              <w:ind w:left="67"/>
              <w:rPr>
                <w:rFonts w:ascii="Arial" w:hAnsi="Arial" w:cs="Arial"/>
                <w:b/>
                <w:bCs/>
                <w:color w:val="2E74B5" w:themeColor="accent1" w:themeShade="BF"/>
                <w:sz w:val="22"/>
                <w:szCs w:val="22"/>
                <w:lang w:eastAsia="pl-PL"/>
              </w:rPr>
            </w:pPr>
            <w:r>
              <w:rPr>
                <w:rFonts w:ascii="Arial" w:hAnsi="Arial" w:cs="Arial"/>
                <w:b/>
                <w:bCs/>
                <w:color w:val="2E74B5" w:themeColor="accent1" w:themeShade="BF"/>
                <w:sz w:val="22"/>
                <w:szCs w:val="22"/>
                <w:lang w:eastAsia="pl-PL"/>
              </w:rPr>
              <w:t>Częś</w:t>
            </w:r>
            <w:r w:rsidR="00F0122C">
              <w:rPr>
                <w:rFonts w:ascii="Arial" w:hAnsi="Arial" w:cs="Arial"/>
                <w:b/>
                <w:bCs/>
                <w:color w:val="2E74B5" w:themeColor="accent1" w:themeShade="BF"/>
                <w:sz w:val="22"/>
                <w:szCs w:val="22"/>
                <w:lang w:eastAsia="pl-PL"/>
              </w:rPr>
              <w:t>ć</w:t>
            </w:r>
            <w:r>
              <w:rPr>
                <w:rFonts w:ascii="Arial" w:hAnsi="Arial" w:cs="Arial"/>
                <w:b/>
                <w:bCs/>
                <w:color w:val="2E74B5" w:themeColor="accent1" w:themeShade="BF"/>
                <w:sz w:val="22"/>
                <w:szCs w:val="22"/>
                <w:lang w:eastAsia="pl-PL"/>
              </w:rPr>
              <w:t xml:space="preserve"> V</w:t>
            </w:r>
          </w:p>
          <w:p w14:paraId="2A32A5C1" w14:textId="23C61B17" w:rsidR="00953E78" w:rsidRDefault="00953E78" w:rsidP="434445D3">
            <w:pPr>
              <w:suppressAutoHyphens w:val="0"/>
              <w:spacing w:line="276" w:lineRule="auto"/>
              <w:ind w:left="67"/>
              <w:jc w:val="both"/>
              <w:rPr>
                <w:rFonts w:ascii="Arial" w:hAnsi="Arial" w:cs="Arial"/>
                <w:sz w:val="22"/>
                <w:szCs w:val="22"/>
                <w:lang w:eastAsia="pl-PL"/>
              </w:rPr>
            </w:pPr>
            <w:r w:rsidRPr="434445D3">
              <w:rPr>
                <w:rFonts w:ascii="Arial" w:hAnsi="Arial" w:cs="Arial"/>
                <w:sz w:val="22"/>
                <w:szCs w:val="22"/>
                <w:lang w:eastAsia="pl-PL"/>
              </w:rPr>
              <w:t xml:space="preserve">Oferuję realizację zamówienia </w:t>
            </w:r>
            <w:r w:rsidR="00F0122C">
              <w:rPr>
                <w:rFonts w:ascii="Arial" w:hAnsi="Arial" w:cs="Arial"/>
                <w:sz w:val="22"/>
                <w:szCs w:val="22"/>
                <w:lang w:eastAsia="pl-PL"/>
              </w:rPr>
              <w:t>w zakresie</w:t>
            </w:r>
            <w:r w:rsidR="00F0122C" w:rsidRPr="434445D3">
              <w:rPr>
                <w:rFonts w:ascii="Arial" w:hAnsi="Arial" w:cs="Arial"/>
                <w:sz w:val="22"/>
                <w:szCs w:val="22"/>
                <w:lang w:eastAsia="pl-PL"/>
              </w:rPr>
              <w:t xml:space="preserve"> </w:t>
            </w:r>
            <w:r w:rsidRPr="434445D3">
              <w:rPr>
                <w:rFonts w:ascii="Arial" w:hAnsi="Arial" w:cs="Arial"/>
                <w:sz w:val="22"/>
                <w:szCs w:val="22"/>
                <w:u w:val="single"/>
                <w:lang w:eastAsia="pl-PL"/>
              </w:rPr>
              <w:t>Części V</w:t>
            </w:r>
            <w:r w:rsidRPr="434445D3">
              <w:rPr>
                <w:rFonts w:ascii="Arial" w:hAnsi="Arial" w:cs="Arial"/>
                <w:sz w:val="22"/>
                <w:szCs w:val="22"/>
                <w:lang w:eastAsia="pl-PL"/>
              </w:rPr>
              <w:t xml:space="preserve"> za cenę, która wynosi…………………zł brutto, (słownie:…………………………………złotych)</w:t>
            </w:r>
            <w:r w:rsidR="00F0122C">
              <w:rPr>
                <w:rFonts w:ascii="Arial" w:hAnsi="Arial" w:cs="Arial"/>
                <w:sz w:val="22"/>
                <w:szCs w:val="22"/>
                <w:lang w:eastAsia="pl-PL"/>
              </w:rPr>
              <w:t>,</w:t>
            </w:r>
            <w:r w:rsidRPr="434445D3">
              <w:rPr>
                <w:rFonts w:ascii="Arial" w:hAnsi="Arial" w:cs="Arial"/>
                <w:sz w:val="22"/>
                <w:szCs w:val="22"/>
                <w:lang w:eastAsia="pl-PL"/>
              </w:rPr>
              <w:t xml:space="preserve"> </w:t>
            </w:r>
            <w:r w:rsidR="00F0122C">
              <w:rPr>
                <w:rFonts w:ascii="Arial" w:hAnsi="Arial" w:cs="Arial"/>
                <w:sz w:val="22"/>
                <w:szCs w:val="22"/>
                <w:lang w:eastAsia="pl-PL"/>
              </w:rPr>
              <w:t xml:space="preserve">obliczoną </w:t>
            </w:r>
            <w:r w:rsidRPr="434445D3">
              <w:rPr>
                <w:rFonts w:ascii="Arial" w:hAnsi="Arial" w:cs="Arial"/>
                <w:sz w:val="22"/>
                <w:szCs w:val="22"/>
                <w:lang w:eastAsia="pl-PL"/>
              </w:rPr>
              <w:t>zgodnie z poniższą tabelą:</w:t>
            </w:r>
          </w:p>
          <w:tbl>
            <w:tblPr>
              <w:tblW w:w="9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65"/>
              <w:gridCol w:w="1780"/>
              <w:gridCol w:w="2047"/>
              <w:gridCol w:w="2631"/>
            </w:tblGrid>
            <w:tr w:rsidR="00953E78" w:rsidRPr="002A3539" w14:paraId="5D8DD660" w14:textId="77777777" w:rsidTr="00F0122C">
              <w:trPr>
                <w:trHeight w:val="289"/>
              </w:trPr>
              <w:tc>
                <w:tcPr>
                  <w:tcW w:w="3065" w:type="dxa"/>
                  <w:tcBorders>
                    <w:top w:val="single" w:sz="4" w:space="0" w:color="auto"/>
                    <w:left w:val="single" w:sz="4" w:space="0" w:color="auto"/>
                    <w:bottom w:val="single" w:sz="4" w:space="0" w:color="auto"/>
                    <w:right w:val="single" w:sz="4" w:space="0" w:color="auto"/>
                  </w:tcBorders>
                  <w:vAlign w:val="center"/>
                  <w:hideMark/>
                </w:tcPr>
                <w:p w14:paraId="740D9528" w14:textId="020A05CE" w:rsidR="00953E78" w:rsidRPr="00953E78" w:rsidRDefault="00F0122C" w:rsidP="434445D3">
                  <w:pPr>
                    <w:widowControl w:val="0"/>
                    <w:spacing w:before="60" w:line="276" w:lineRule="auto"/>
                    <w:contextualSpacing/>
                    <w:jc w:val="center"/>
                    <w:rPr>
                      <w:rFonts w:ascii="Arial" w:hAnsi="Arial" w:cs="Arial"/>
                      <w:b/>
                      <w:bCs/>
                      <w:sz w:val="22"/>
                      <w:szCs w:val="22"/>
                      <w:lang w:eastAsia="en-US"/>
                    </w:rPr>
                  </w:pPr>
                  <w:r>
                    <w:rPr>
                      <w:rFonts w:ascii="Arial" w:hAnsi="Arial" w:cs="Arial"/>
                      <w:b/>
                      <w:bCs/>
                      <w:sz w:val="22"/>
                      <w:szCs w:val="22"/>
                      <w:lang w:eastAsia="en-US"/>
                    </w:rPr>
                    <w:t>Przedmiot zamówienia</w:t>
                  </w:r>
                </w:p>
              </w:tc>
              <w:tc>
                <w:tcPr>
                  <w:tcW w:w="1780" w:type="dxa"/>
                  <w:tcBorders>
                    <w:top w:val="single" w:sz="4" w:space="0" w:color="auto"/>
                    <w:left w:val="single" w:sz="4" w:space="0" w:color="auto"/>
                    <w:bottom w:val="single" w:sz="4" w:space="0" w:color="auto"/>
                    <w:right w:val="single" w:sz="4" w:space="0" w:color="auto"/>
                  </w:tcBorders>
                  <w:vAlign w:val="center"/>
                  <w:hideMark/>
                </w:tcPr>
                <w:p w14:paraId="48201AA3" w14:textId="1A3978A8" w:rsidR="00953E78" w:rsidRPr="00953E78" w:rsidRDefault="00E90FF7" w:rsidP="434445D3">
                  <w:pPr>
                    <w:widowControl w:val="0"/>
                    <w:spacing w:before="60" w:line="276" w:lineRule="auto"/>
                    <w:contextualSpacing/>
                    <w:jc w:val="center"/>
                    <w:rPr>
                      <w:rFonts w:ascii="Arial" w:hAnsi="Arial" w:cs="Arial"/>
                      <w:b/>
                      <w:bCs/>
                      <w:sz w:val="22"/>
                      <w:szCs w:val="22"/>
                      <w:lang w:eastAsia="en-US"/>
                    </w:rPr>
                  </w:pPr>
                  <w:r>
                    <w:rPr>
                      <w:rFonts w:ascii="Arial" w:hAnsi="Arial" w:cs="Arial"/>
                      <w:b/>
                      <w:bCs/>
                      <w:sz w:val="22"/>
                      <w:szCs w:val="22"/>
                      <w:lang w:eastAsia="en-US"/>
                    </w:rPr>
                    <w:t>Liczba sztuk</w:t>
                  </w:r>
                </w:p>
              </w:tc>
              <w:tc>
                <w:tcPr>
                  <w:tcW w:w="2047" w:type="dxa"/>
                  <w:tcBorders>
                    <w:top w:val="single" w:sz="4" w:space="0" w:color="auto"/>
                    <w:left w:val="single" w:sz="4" w:space="0" w:color="auto"/>
                    <w:bottom w:val="single" w:sz="4" w:space="0" w:color="auto"/>
                    <w:right w:val="single" w:sz="4" w:space="0" w:color="auto"/>
                  </w:tcBorders>
                  <w:vAlign w:val="center"/>
                  <w:hideMark/>
                </w:tcPr>
                <w:p w14:paraId="12AAC9D7" w14:textId="77777777" w:rsidR="00953E78" w:rsidRPr="00953E78" w:rsidRDefault="00953E78" w:rsidP="434445D3">
                  <w:pPr>
                    <w:widowControl w:val="0"/>
                    <w:spacing w:before="60" w:line="276" w:lineRule="auto"/>
                    <w:contextualSpacing/>
                    <w:jc w:val="center"/>
                    <w:rPr>
                      <w:rFonts w:ascii="Arial" w:hAnsi="Arial" w:cs="Arial"/>
                      <w:b/>
                      <w:bCs/>
                      <w:sz w:val="22"/>
                      <w:szCs w:val="22"/>
                      <w:lang w:eastAsia="en-US"/>
                    </w:rPr>
                  </w:pPr>
                  <w:r w:rsidRPr="434445D3">
                    <w:rPr>
                      <w:rFonts w:ascii="Arial" w:hAnsi="Arial" w:cs="Arial"/>
                      <w:b/>
                      <w:bCs/>
                      <w:sz w:val="22"/>
                      <w:szCs w:val="22"/>
                      <w:lang w:eastAsia="en-US"/>
                    </w:rPr>
                    <w:t>Cena jedn. brutto</w:t>
                  </w:r>
                </w:p>
              </w:tc>
              <w:tc>
                <w:tcPr>
                  <w:tcW w:w="2631" w:type="dxa"/>
                  <w:tcBorders>
                    <w:top w:val="single" w:sz="4" w:space="0" w:color="auto"/>
                    <w:left w:val="single" w:sz="4" w:space="0" w:color="auto"/>
                    <w:bottom w:val="single" w:sz="4" w:space="0" w:color="auto"/>
                    <w:right w:val="single" w:sz="4" w:space="0" w:color="auto"/>
                  </w:tcBorders>
                  <w:vAlign w:val="center"/>
                  <w:hideMark/>
                </w:tcPr>
                <w:p w14:paraId="3D0E02CA" w14:textId="77777777" w:rsidR="00953E78" w:rsidRPr="00953E78" w:rsidRDefault="00953E78" w:rsidP="434445D3">
                  <w:pPr>
                    <w:widowControl w:val="0"/>
                    <w:spacing w:before="60" w:line="276" w:lineRule="auto"/>
                    <w:contextualSpacing/>
                    <w:jc w:val="center"/>
                    <w:rPr>
                      <w:rFonts w:ascii="Arial" w:hAnsi="Arial" w:cs="Arial"/>
                      <w:b/>
                      <w:bCs/>
                      <w:sz w:val="22"/>
                      <w:szCs w:val="22"/>
                      <w:lang w:eastAsia="en-US"/>
                    </w:rPr>
                  </w:pPr>
                  <w:r w:rsidRPr="434445D3">
                    <w:rPr>
                      <w:rFonts w:ascii="Arial" w:hAnsi="Arial" w:cs="Arial"/>
                      <w:b/>
                      <w:bCs/>
                      <w:sz w:val="22"/>
                      <w:szCs w:val="22"/>
                      <w:lang w:eastAsia="en-US"/>
                    </w:rPr>
                    <w:t>Wartość brutto</w:t>
                  </w:r>
                </w:p>
              </w:tc>
            </w:tr>
            <w:tr w:rsidR="00953E78" w:rsidRPr="0087495E" w14:paraId="03C3FC55" w14:textId="77777777" w:rsidTr="434445D3">
              <w:trPr>
                <w:trHeight w:val="230"/>
              </w:trPr>
              <w:tc>
                <w:tcPr>
                  <w:tcW w:w="3065" w:type="dxa"/>
                  <w:tcBorders>
                    <w:top w:val="single" w:sz="4" w:space="0" w:color="auto"/>
                    <w:left w:val="single" w:sz="4" w:space="0" w:color="auto"/>
                    <w:bottom w:val="single" w:sz="4" w:space="0" w:color="auto"/>
                    <w:right w:val="single" w:sz="4" w:space="0" w:color="auto"/>
                  </w:tcBorders>
                  <w:hideMark/>
                </w:tcPr>
                <w:p w14:paraId="2565F64C" w14:textId="77777777" w:rsidR="00953E78" w:rsidRPr="00F0122C" w:rsidRDefault="00953E78" w:rsidP="00F0122C">
                  <w:pPr>
                    <w:widowControl w:val="0"/>
                    <w:spacing w:line="276" w:lineRule="auto"/>
                    <w:contextualSpacing/>
                    <w:jc w:val="center"/>
                    <w:rPr>
                      <w:rFonts w:ascii="Arial" w:hAnsi="Arial" w:cs="Arial"/>
                      <w:sz w:val="18"/>
                      <w:szCs w:val="18"/>
                      <w:lang w:eastAsia="en-US"/>
                    </w:rPr>
                  </w:pPr>
                  <w:r w:rsidRPr="00F0122C">
                    <w:rPr>
                      <w:rFonts w:ascii="Arial" w:hAnsi="Arial" w:cs="Arial"/>
                      <w:sz w:val="18"/>
                      <w:szCs w:val="18"/>
                      <w:lang w:eastAsia="en-US"/>
                    </w:rPr>
                    <w:t>1</w:t>
                  </w:r>
                </w:p>
              </w:tc>
              <w:tc>
                <w:tcPr>
                  <w:tcW w:w="1780" w:type="dxa"/>
                  <w:tcBorders>
                    <w:top w:val="single" w:sz="4" w:space="0" w:color="auto"/>
                    <w:left w:val="single" w:sz="4" w:space="0" w:color="auto"/>
                    <w:bottom w:val="single" w:sz="4" w:space="0" w:color="auto"/>
                    <w:right w:val="single" w:sz="4" w:space="0" w:color="auto"/>
                  </w:tcBorders>
                  <w:hideMark/>
                </w:tcPr>
                <w:p w14:paraId="53A677C8" w14:textId="77777777" w:rsidR="00953E78" w:rsidRPr="00F0122C" w:rsidRDefault="00953E78" w:rsidP="00F0122C">
                  <w:pPr>
                    <w:widowControl w:val="0"/>
                    <w:spacing w:line="276" w:lineRule="auto"/>
                    <w:contextualSpacing/>
                    <w:jc w:val="center"/>
                    <w:rPr>
                      <w:rFonts w:ascii="Arial" w:hAnsi="Arial" w:cs="Arial"/>
                      <w:sz w:val="18"/>
                      <w:szCs w:val="18"/>
                      <w:lang w:eastAsia="en-US"/>
                    </w:rPr>
                  </w:pPr>
                  <w:r w:rsidRPr="00F0122C">
                    <w:rPr>
                      <w:rFonts w:ascii="Arial" w:hAnsi="Arial" w:cs="Arial"/>
                      <w:sz w:val="18"/>
                      <w:szCs w:val="18"/>
                      <w:lang w:eastAsia="en-US"/>
                    </w:rPr>
                    <w:t>2</w:t>
                  </w:r>
                </w:p>
              </w:tc>
              <w:tc>
                <w:tcPr>
                  <w:tcW w:w="2047" w:type="dxa"/>
                  <w:tcBorders>
                    <w:top w:val="single" w:sz="4" w:space="0" w:color="auto"/>
                    <w:left w:val="single" w:sz="4" w:space="0" w:color="auto"/>
                    <w:bottom w:val="single" w:sz="4" w:space="0" w:color="auto"/>
                    <w:right w:val="single" w:sz="4" w:space="0" w:color="auto"/>
                  </w:tcBorders>
                  <w:hideMark/>
                </w:tcPr>
                <w:p w14:paraId="344E1A02" w14:textId="77777777" w:rsidR="00953E78" w:rsidRPr="00F0122C" w:rsidRDefault="00953E78" w:rsidP="00F0122C">
                  <w:pPr>
                    <w:widowControl w:val="0"/>
                    <w:spacing w:line="276" w:lineRule="auto"/>
                    <w:contextualSpacing/>
                    <w:jc w:val="center"/>
                    <w:rPr>
                      <w:rFonts w:ascii="Arial" w:hAnsi="Arial" w:cs="Arial"/>
                      <w:sz w:val="18"/>
                      <w:szCs w:val="18"/>
                      <w:lang w:eastAsia="en-US"/>
                    </w:rPr>
                  </w:pPr>
                  <w:r w:rsidRPr="00F0122C">
                    <w:rPr>
                      <w:rFonts w:ascii="Arial" w:hAnsi="Arial" w:cs="Arial"/>
                      <w:sz w:val="18"/>
                      <w:szCs w:val="18"/>
                      <w:lang w:eastAsia="en-US"/>
                    </w:rPr>
                    <w:t>3</w:t>
                  </w:r>
                </w:p>
              </w:tc>
              <w:tc>
                <w:tcPr>
                  <w:tcW w:w="2631" w:type="dxa"/>
                  <w:tcBorders>
                    <w:top w:val="single" w:sz="4" w:space="0" w:color="auto"/>
                    <w:left w:val="single" w:sz="4" w:space="0" w:color="auto"/>
                    <w:bottom w:val="single" w:sz="4" w:space="0" w:color="auto"/>
                    <w:right w:val="single" w:sz="4" w:space="0" w:color="auto"/>
                  </w:tcBorders>
                  <w:hideMark/>
                </w:tcPr>
                <w:p w14:paraId="33489D36" w14:textId="77777777" w:rsidR="00953E78" w:rsidRPr="00F0122C" w:rsidRDefault="00953E78" w:rsidP="00F0122C">
                  <w:pPr>
                    <w:widowControl w:val="0"/>
                    <w:spacing w:line="276" w:lineRule="auto"/>
                    <w:contextualSpacing/>
                    <w:jc w:val="center"/>
                    <w:rPr>
                      <w:rFonts w:ascii="Arial" w:hAnsi="Arial" w:cs="Arial"/>
                      <w:sz w:val="18"/>
                      <w:szCs w:val="18"/>
                      <w:lang w:eastAsia="en-US"/>
                    </w:rPr>
                  </w:pPr>
                  <w:r w:rsidRPr="00F0122C">
                    <w:rPr>
                      <w:rFonts w:ascii="Arial" w:hAnsi="Arial" w:cs="Arial"/>
                      <w:sz w:val="18"/>
                      <w:szCs w:val="18"/>
                      <w:lang w:eastAsia="en-US"/>
                    </w:rPr>
                    <w:t>4 (2x3)</w:t>
                  </w:r>
                </w:p>
              </w:tc>
            </w:tr>
            <w:tr w:rsidR="00953E78" w:rsidRPr="002A3539" w14:paraId="483B47FB" w14:textId="77777777" w:rsidTr="434445D3">
              <w:trPr>
                <w:trHeight w:val="489"/>
              </w:trPr>
              <w:tc>
                <w:tcPr>
                  <w:tcW w:w="3065" w:type="dxa"/>
                  <w:tcBorders>
                    <w:top w:val="single" w:sz="4" w:space="0" w:color="auto"/>
                    <w:left w:val="single" w:sz="4" w:space="0" w:color="auto"/>
                    <w:bottom w:val="single" w:sz="4" w:space="0" w:color="auto"/>
                    <w:right w:val="single" w:sz="4" w:space="0" w:color="auto"/>
                  </w:tcBorders>
                  <w:vAlign w:val="center"/>
                </w:tcPr>
                <w:p w14:paraId="3DCD53FE" w14:textId="77777777" w:rsidR="00953E78" w:rsidRDefault="00953E78" w:rsidP="434445D3">
                  <w:pPr>
                    <w:widowControl w:val="0"/>
                    <w:spacing w:before="60" w:line="276" w:lineRule="auto"/>
                    <w:contextualSpacing/>
                    <w:jc w:val="center"/>
                    <w:rPr>
                      <w:rFonts w:ascii="Arial" w:hAnsi="Arial" w:cs="Arial"/>
                      <w:b/>
                      <w:bCs/>
                      <w:sz w:val="22"/>
                      <w:szCs w:val="22"/>
                      <w:lang w:eastAsia="en-US"/>
                    </w:rPr>
                  </w:pPr>
                  <w:r w:rsidRPr="434445D3">
                    <w:rPr>
                      <w:rFonts w:ascii="Arial" w:hAnsi="Arial" w:cs="Arial"/>
                      <w:b/>
                      <w:bCs/>
                      <w:sz w:val="22"/>
                      <w:szCs w:val="22"/>
                      <w:lang w:eastAsia="en-US"/>
                    </w:rPr>
                    <w:t>Urządzenie mobilne typu B</w:t>
                  </w:r>
                </w:p>
                <w:p w14:paraId="6D9CFC6C" w14:textId="7838A09B" w:rsidR="00946923" w:rsidRDefault="00946923" w:rsidP="434445D3">
                  <w:pPr>
                    <w:widowControl w:val="0"/>
                    <w:spacing w:before="60" w:line="276" w:lineRule="auto"/>
                    <w:contextualSpacing/>
                    <w:jc w:val="center"/>
                    <w:rPr>
                      <w:rFonts w:ascii="Arial" w:hAnsi="Arial" w:cs="Arial"/>
                      <w:b/>
                      <w:bCs/>
                      <w:sz w:val="22"/>
                      <w:szCs w:val="22"/>
                      <w:lang w:eastAsia="en-US"/>
                    </w:rPr>
                  </w:pPr>
                  <w:r w:rsidRPr="434445D3">
                    <w:rPr>
                      <w:rFonts w:ascii="Arial" w:hAnsi="Arial" w:cs="Arial"/>
                      <w:b/>
                      <w:bCs/>
                      <w:sz w:val="22"/>
                      <w:szCs w:val="22"/>
                      <w:lang w:eastAsia="en-US"/>
                    </w:rPr>
                    <w:t>…………………………..</w:t>
                  </w:r>
                  <w:r w:rsidR="00F0122C" w:rsidRPr="00F0122C">
                    <w:rPr>
                      <w:rFonts w:ascii="Arial" w:hAnsi="Arial" w:cs="Arial"/>
                      <w:color w:val="000000"/>
                      <w:sz w:val="22"/>
                      <w:szCs w:val="22"/>
                      <w:lang w:eastAsia="pl-PL"/>
                    </w:rPr>
                    <w:t>*</w:t>
                  </w:r>
                </w:p>
                <w:p w14:paraId="10B408F2" w14:textId="29D67908" w:rsidR="00946923" w:rsidRPr="00953E78" w:rsidRDefault="00946923" w:rsidP="434445D3">
                  <w:pPr>
                    <w:widowControl w:val="0"/>
                    <w:spacing w:before="60" w:line="276" w:lineRule="auto"/>
                    <w:contextualSpacing/>
                    <w:jc w:val="center"/>
                    <w:rPr>
                      <w:rFonts w:ascii="Arial" w:hAnsi="Arial" w:cs="Arial"/>
                      <w:b/>
                      <w:bCs/>
                      <w:sz w:val="22"/>
                      <w:szCs w:val="22"/>
                      <w:lang w:eastAsia="en-US"/>
                    </w:rPr>
                  </w:pPr>
                  <w:r w:rsidRPr="434445D3">
                    <w:rPr>
                      <w:rFonts w:ascii="Arial" w:hAnsi="Arial" w:cs="Arial"/>
                      <w:color w:val="000000"/>
                      <w:sz w:val="16"/>
                      <w:szCs w:val="16"/>
                      <w:lang w:eastAsia="pl-PL"/>
                    </w:rPr>
                    <w:t>/należy podać: producenta, typ,  model oferowanego Sprzętu/</w:t>
                  </w:r>
                </w:p>
              </w:tc>
              <w:tc>
                <w:tcPr>
                  <w:tcW w:w="1780" w:type="dxa"/>
                  <w:tcBorders>
                    <w:top w:val="single" w:sz="4" w:space="0" w:color="auto"/>
                    <w:left w:val="single" w:sz="4" w:space="0" w:color="auto"/>
                    <w:bottom w:val="single" w:sz="4" w:space="0" w:color="auto"/>
                    <w:right w:val="single" w:sz="4" w:space="0" w:color="auto"/>
                  </w:tcBorders>
                  <w:vAlign w:val="center"/>
                </w:tcPr>
                <w:p w14:paraId="65C7EB00" w14:textId="23EE03FF" w:rsidR="00953E78" w:rsidRPr="00953E78" w:rsidRDefault="00953E78" w:rsidP="434445D3">
                  <w:pPr>
                    <w:suppressAutoHyphens w:val="0"/>
                    <w:spacing w:line="360" w:lineRule="auto"/>
                    <w:jc w:val="center"/>
                    <w:rPr>
                      <w:rFonts w:ascii="Arial" w:hAnsi="Arial" w:cs="Arial"/>
                      <w:b/>
                      <w:bCs/>
                      <w:sz w:val="22"/>
                      <w:szCs w:val="22"/>
                      <w:lang w:eastAsia="en-US"/>
                    </w:rPr>
                  </w:pPr>
                  <w:r w:rsidRPr="434445D3">
                    <w:rPr>
                      <w:rFonts w:ascii="Arial" w:hAnsi="Arial" w:cs="Arial"/>
                      <w:b/>
                      <w:bCs/>
                      <w:sz w:val="22"/>
                      <w:szCs w:val="22"/>
                      <w:lang w:eastAsia="pl-PL"/>
                    </w:rPr>
                    <w:t>12</w:t>
                  </w:r>
                </w:p>
              </w:tc>
              <w:tc>
                <w:tcPr>
                  <w:tcW w:w="2047" w:type="dxa"/>
                  <w:tcBorders>
                    <w:top w:val="single" w:sz="4" w:space="0" w:color="auto"/>
                    <w:left w:val="single" w:sz="4" w:space="0" w:color="auto"/>
                    <w:bottom w:val="single" w:sz="4" w:space="0" w:color="auto"/>
                    <w:right w:val="single" w:sz="4" w:space="0" w:color="auto"/>
                  </w:tcBorders>
                  <w:vAlign w:val="center"/>
                </w:tcPr>
                <w:p w14:paraId="418F5CF4" w14:textId="77777777" w:rsidR="00953E78" w:rsidRPr="00953E78" w:rsidRDefault="00953E78" w:rsidP="00953E78">
                  <w:pPr>
                    <w:suppressAutoHyphens w:val="0"/>
                    <w:spacing w:line="360" w:lineRule="auto"/>
                    <w:jc w:val="center"/>
                    <w:rPr>
                      <w:rFonts w:ascii="Arial" w:hAnsi="Arial" w:cs="Arial"/>
                      <w:sz w:val="22"/>
                      <w:szCs w:val="22"/>
                      <w:lang w:eastAsia="en-US"/>
                    </w:rPr>
                  </w:pPr>
                  <w:r w:rsidRPr="00953E78">
                    <w:rPr>
                      <w:rFonts w:ascii="Arial" w:hAnsi="Arial" w:cs="Arial"/>
                      <w:sz w:val="22"/>
                      <w:szCs w:val="22"/>
                      <w:lang w:eastAsia="en-US"/>
                    </w:rPr>
                    <w:t>……………</w:t>
                  </w:r>
                </w:p>
              </w:tc>
              <w:tc>
                <w:tcPr>
                  <w:tcW w:w="2631" w:type="dxa"/>
                  <w:tcBorders>
                    <w:top w:val="single" w:sz="4" w:space="0" w:color="auto"/>
                    <w:left w:val="single" w:sz="4" w:space="0" w:color="auto"/>
                    <w:bottom w:val="single" w:sz="4" w:space="0" w:color="auto"/>
                    <w:right w:val="single" w:sz="4" w:space="0" w:color="auto"/>
                  </w:tcBorders>
                  <w:vAlign w:val="center"/>
                </w:tcPr>
                <w:p w14:paraId="33EDE371" w14:textId="77777777" w:rsidR="00953E78" w:rsidRPr="00953E78" w:rsidRDefault="00953E78" w:rsidP="00953E78">
                  <w:pPr>
                    <w:suppressAutoHyphens w:val="0"/>
                    <w:spacing w:line="360" w:lineRule="auto"/>
                    <w:jc w:val="center"/>
                    <w:rPr>
                      <w:rFonts w:ascii="Arial" w:hAnsi="Arial" w:cs="Arial"/>
                      <w:sz w:val="22"/>
                      <w:szCs w:val="22"/>
                      <w:u w:val="single"/>
                      <w:lang w:eastAsia="en-US"/>
                    </w:rPr>
                  </w:pPr>
                  <w:r w:rsidRPr="00953E78">
                    <w:rPr>
                      <w:rFonts w:ascii="Arial" w:hAnsi="Arial" w:cs="Arial"/>
                      <w:sz w:val="22"/>
                      <w:szCs w:val="22"/>
                      <w:u w:val="single"/>
                      <w:lang w:eastAsia="en-US"/>
                    </w:rPr>
                    <w:t>…………………</w:t>
                  </w:r>
                </w:p>
              </w:tc>
            </w:tr>
          </w:tbl>
          <w:p w14:paraId="2606AF89" w14:textId="77777777" w:rsidR="00946923" w:rsidRPr="00946923" w:rsidRDefault="00946923" w:rsidP="00946923">
            <w:pPr>
              <w:suppressAutoHyphens w:val="0"/>
              <w:spacing w:line="276" w:lineRule="auto"/>
              <w:jc w:val="both"/>
              <w:rPr>
                <w:rFonts w:ascii="Arial" w:hAnsi="Arial" w:cs="Arial"/>
                <w:sz w:val="22"/>
                <w:szCs w:val="22"/>
              </w:rPr>
            </w:pPr>
            <w:r w:rsidRPr="00946923">
              <w:rPr>
                <w:rFonts w:ascii="Arial" w:hAnsi="Arial" w:cs="Arial"/>
                <w:sz w:val="22"/>
                <w:szCs w:val="22"/>
              </w:rPr>
              <w:t>*</w:t>
            </w:r>
            <w:r w:rsidRPr="434445D3">
              <w:rPr>
                <w:rFonts w:ascii="Arial" w:hAnsi="Arial" w:cs="Arial"/>
                <w:color w:val="000000"/>
                <w:sz w:val="16"/>
                <w:szCs w:val="16"/>
              </w:rPr>
              <w:t xml:space="preserve"> należy wypełnić</w:t>
            </w:r>
          </w:p>
          <w:p w14:paraId="370BAE5C" w14:textId="77777777" w:rsidR="00946923" w:rsidRDefault="00946923" w:rsidP="00946923">
            <w:pPr>
              <w:suppressAutoHyphens w:val="0"/>
              <w:spacing w:line="276" w:lineRule="auto"/>
              <w:jc w:val="both"/>
              <w:rPr>
                <w:rFonts w:ascii="Arial" w:hAnsi="Arial" w:cs="Arial"/>
                <w:b/>
                <w:color w:val="FF0000"/>
                <w:sz w:val="22"/>
                <w:szCs w:val="22"/>
                <w:u w:val="single"/>
              </w:rPr>
            </w:pPr>
          </w:p>
          <w:p w14:paraId="1CA4D56B" w14:textId="7536168A" w:rsidR="00946923" w:rsidRPr="00783B78" w:rsidRDefault="00946923" w:rsidP="434445D3">
            <w:pPr>
              <w:suppressAutoHyphens w:val="0"/>
              <w:spacing w:line="276" w:lineRule="auto"/>
              <w:jc w:val="both"/>
              <w:rPr>
                <w:rFonts w:ascii="Arial" w:hAnsi="Arial" w:cs="Arial"/>
                <w:b/>
                <w:bCs/>
                <w:color w:val="FF0000"/>
                <w:sz w:val="22"/>
                <w:szCs w:val="22"/>
                <w:u w:val="single"/>
              </w:rPr>
            </w:pPr>
            <w:r w:rsidRPr="434445D3">
              <w:rPr>
                <w:rFonts w:ascii="Arial" w:hAnsi="Arial" w:cs="Arial"/>
                <w:b/>
                <w:bCs/>
                <w:color w:val="FF0000"/>
                <w:sz w:val="22"/>
                <w:szCs w:val="22"/>
                <w:u w:val="single"/>
              </w:rPr>
              <w:t>Informacja na temat obowiązku podatkowego</w:t>
            </w:r>
          </w:p>
          <w:p w14:paraId="7A9C2EF4" w14:textId="77777777" w:rsidR="00946923" w:rsidRDefault="00946923" w:rsidP="00946923">
            <w:pPr>
              <w:suppressAutoHyphens w:val="0"/>
              <w:spacing w:line="276" w:lineRule="auto"/>
              <w:jc w:val="both"/>
              <w:rPr>
                <w:rFonts w:ascii="Arial" w:hAnsi="Arial" w:cs="Arial"/>
                <w:b/>
                <w:sz w:val="22"/>
                <w:szCs w:val="22"/>
              </w:rPr>
            </w:pPr>
          </w:p>
          <w:p w14:paraId="54C2329D" w14:textId="77777777" w:rsidR="00946923" w:rsidRPr="008538E8" w:rsidRDefault="00946923" w:rsidP="00946923">
            <w:pPr>
              <w:suppressAutoHyphens w:val="0"/>
              <w:spacing w:line="276" w:lineRule="auto"/>
              <w:jc w:val="both"/>
              <w:rPr>
                <w:rFonts w:ascii="Arial" w:hAnsi="Arial" w:cs="Arial"/>
                <w:sz w:val="22"/>
                <w:szCs w:val="22"/>
              </w:rPr>
            </w:pPr>
            <w:r w:rsidRPr="008538E8">
              <w:rPr>
                <w:rFonts w:ascii="Arial" w:hAnsi="Arial" w:cs="Arial"/>
                <w:sz w:val="22"/>
                <w:szCs w:val="22"/>
              </w:rPr>
              <w:t>Informuję, że wybór niniejszej oferty (niepotrzebne skreślić):</w:t>
            </w:r>
          </w:p>
          <w:p w14:paraId="391C8122" w14:textId="77777777" w:rsidR="00946923" w:rsidRPr="008538E8" w:rsidRDefault="00946923" w:rsidP="007727B3">
            <w:pPr>
              <w:pStyle w:val="Akapitzlist"/>
              <w:numPr>
                <w:ilvl w:val="0"/>
                <w:numId w:val="58"/>
              </w:numPr>
              <w:jc w:val="both"/>
              <w:rPr>
                <w:rFonts w:ascii="Arial" w:hAnsi="Arial" w:cs="Arial"/>
              </w:rPr>
            </w:pPr>
            <w:r w:rsidRPr="008538E8">
              <w:rPr>
                <w:rFonts w:ascii="Arial" w:hAnsi="Arial" w:cs="Arial"/>
              </w:rPr>
              <w:lastRenderedPageBreak/>
              <w:t xml:space="preserve">nie będzie prowadzić do powstania u Zamawiającego obowiązku podatkowego zgodnie z ustawą z dnia 11 marca 2004 r. o podatku od towarów i usług </w:t>
            </w:r>
            <w:r>
              <w:rPr>
                <w:rFonts w:ascii="Arial" w:hAnsi="Arial" w:cs="Arial"/>
              </w:rPr>
              <w:t>;</w:t>
            </w:r>
          </w:p>
          <w:p w14:paraId="1592D5DD" w14:textId="77777777" w:rsidR="00946923" w:rsidRPr="008538E8" w:rsidRDefault="00946923" w:rsidP="007727B3">
            <w:pPr>
              <w:pStyle w:val="Akapitzlist"/>
              <w:numPr>
                <w:ilvl w:val="0"/>
                <w:numId w:val="58"/>
              </w:numPr>
              <w:jc w:val="both"/>
              <w:rPr>
                <w:rFonts w:ascii="Arial" w:hAnsi="Arial" w:cs="Arial"/>
              </w:rPr>
            </w:pPr>
            <w:r w:rsidRPr="008538E8">
              <w:rPr>
                <w:rFonts w:ascii="Arial" w:hAnsi="Arial" w:cs="Arial"/>
              </w:rPr>
              <w:t>będzie prowadzić do powstania u Zamawiającego obowiązku podatkowego zgodnie z w/w ustawą, przy czym do jego powstania będzie prowadzić dostawa lub świadczenie następującego towaru lub usługi (należy podać nazwę/rodzaj):</w:t>
            </w:r>
          </w:p>
          <w:p w14:paraId="3D2330F7" w14:textId="77777777" w:rsidR="00946923" w:rsidRPr="008538E8" w:rsidRDefault="00946923" w:rsidP="00946923">
            <w:pPr>
              <w:suppressAutoHyphens w:val="0"/>
              <w:spacing w:line="276" w:lineRule="auto"/>
              <w:jc w:val="both"/>
              <w:rPr>
                <w:rFonts w:ascii="Arial" w:hAnsi="Arial" w:cs="Arial"/>
                <w:sz w:val="22"/>
                <w:szCs w:val="22"/>
              </w:rPr>
            </w:pPr>
            <w:r w:rsidRPr="008538E8">
              <w:rPr>
                <w:rFonts w:ascii="Arial" w:hAnsi="Arial" w:cs="Arial"/>
                <w:sz w:val="22"/>
                <w:szCs w:val="22"/>
              </w:rPr>
              <w:t>……………………………………………………………………………………………………………………</w:t>
            </w:r>
          </w:p>
          <w:p w14:paraId="0A1A379E" w14:textId="77777777" w:rsidR="00946923" w:rsidRPr="008538E8" w:rsidRDefault="00946923" w:rsidP="00946923">
            <w:pPr>
              <w:suppressAutoHyphens w:val="0"/>
              <w:spacing w:line="276" w:lineRule="auto"/>
              <w:jc w:val="both"/>
              <w:rPr>
                <w:rFonts w:ascii="Arial" w:hAnsi="Arial" w:cs="Arial"/>
                <w:sz w:val="22"/>
                <w:szCs w:val="22"/>
              </w:rPr>
            </w:pPr>
            <w:r w:rsidRPr="008538E8">
              <w:rPr>
                <w:rFonts w:ascii="Arial" w:hAnsi="Arial" w:cs="Arial"/>
                <w:sz w:val="22"/>
                <w:szCs w:val="22"/>
              </w:rPr>
              <w:t>o wartości netto …………………….. złotych (PLN),</w:t>
            </w:r>
          </w:p>
          <w:p w14:paraId="25D136D8" w14:textId="2AD4719B" w:rsidR="00953E78" w:rsidRDefault="00946923" w:rsidP="00946923">
            <w:pPr>
              <w:suppressAutoHyphens w:val="0"/>
              <w:spacing w:line="276" w:lineRule="auto"/>
              <w:ind w:left="67"/>
              <w:rPr>
                <w:rFonts w:ascii="Arial" w:hAnsi="Arial" w:cs="Arial"/>
                <w:b/>
                <w:bCs/>
                <w:color w:val="2E74B5" w:themeColor="accent1" w:themeShade="BF"/>
                <w:sz w:val="22"/>
                <w:szCs w:val="22"/>
                <w:lang w:eastAsia="pl-PL"/>
              </w:rPr>
            </w:pPr>
            <w:r w:rsidRPr="008538E8">
              <w:rPr>
                <w:rFonts w:ascii="Arial" w:hAnsi="Arial" w:cs="Arial"/>
                <w:sz w:val="22"/>
                <w:szCs w:val="22"/>
              </w:rPr>
              <w:t>przy czym zgodnie z moją wiedzą zastosowanie w tym zakresie będzie miała następująca stawka podatku od towarów i usług (VAT): ……………...….. %</w:t>
            </w:r>
            <w:r w:rsidRPr="008538E8">
              <w:rPr>
                <w:rFonts w:ascii="Arial" w:hAnsi="Arial" w:cs="Arial"/>
                <w:sz w:val="22"/>
                <w:szCs w:val="22"/>
              </w:rPr>
              <w:cr/>
            </w:r>
          </w:p>
          <w:p w14:paraId="2EB15A0C" w14:textId="084DBE07" w:rsidR="00A64774" w:rsidRPr="00FE41F5" w:rsidRDefault="00A64774" w:rsidP="007B3869">
            <w:pPr>
              <w:keepNext/>
              <w:keepLines/>
              <w:spacing w:line="276" w:lineRule="auto"/>
              <w:ind w:left="284" w:hanging="262"/>
              <w:jc w:val="both"/>
              <w:rPr>
                <w:rFonts w:ascii="Arial" w:hAnsi="Arial" w:cs="Arial"/>
                <w:b/>
                <w:bCs/>
                <w:color w:val="2E74B5" w:themeColor="accent1" w:themeShade="BF"/>
                <w:sz w:val="22"/>
                <w:szCs w:val="22"/>
              </w:rPr>
            </w:pPr>
            <w:r w:rsidRPr="00FE41F5">
              <w:rPr>
                <w:rFonts w:ascii="Arial" w:hAnsi="Arial" w:cs="Arial"/>
                <w:b/>
                <w:bCs/>
                <w:color w:val="2E74B5" w:themeColor="accent1" w:themeShade="BF"/>
                <w:sz w:val="22"/>
                <w:szCs w:val="22"/>
              </w:rPr>
              <w:t>OŚWIADCZ</w:t>
            </w:r>
            <w:r w:rsidR="00126BB0" w:rsidRPr="00FE41F5">
              <w:rPr>
                <w:rFonts w:ascii="Arial" w:hAnsi="Arial" w:cs="Arial"/>
                <w:b/>
                <w:bCs/>
                <w:color w:val="2E74B5" w:themeColor="accent1" w:themeShade="BF"/>
                <w:sz w:val="22"/>
                <w:szCs w:val="22"/>
              </w:rPr>
              <w:t>ENIA</w:t>
            </w:r>
            <w:r w:rsidRPr="00FE41F5">
              <w:rPr>
                <w:rFonts w:ascii="Arial" w:hAnsi="Arial" w:cs="Arial"/>
                <w:b/>
                <w:bCs/>
                <w:color w:val="2E74B5" w:themeColor="accent1" w:themeShade="BF"/>
                <w:sz w:val="22"/>
                <w:szCs w:val="22"/>
              </w:rPr>
              <w:t>:</w:t>
            </w:r>
          </w:p>
          <w:p w14:paraId="5957FE3C" w14:textId="643BAE3C" w:rsidR="00A64774" w:rsidRPr="00E606E5" w:rsidRDefault="00A64774" w:rsidP="007B3869">
            <w:pPr>
              <w:keepNext/>
              <w:keepLines/>
              <w:numPr>
                <w:ilvl w:val="0"/>
                <w:numId w:val="39"/>
              </w:numPr>
              <w:tabs>
                <w:tab w:val="left" w:pos="459"/>
              </w:tabs>
              <w:suppressAutoHyphens w:val="0"/>
              <w:spacing w:line="276" w:lineRule="auto"/>
              <w:ind w:left="459" w:hanging="459"/>
              <w:jc w:val="both"/>
              <w:rPr>
                <w:rFonts w:ascii="Arial" w:hAnsi="Arial" w:cs="Arial"/>
                <w:color w:val="FF0000"/>
                <w:sz w:val="22"/>
                <w:szCs w:val="22"/>
              </w:rPr>
            </w:pPr>
            <w:r w:rsidRPr="00E606E5">
              <w:rPr>
                <w:rFonts w:ascii="Arial" w:hAnsi="Arial" w:cs="Arial"/>
                <w:sz w:val="22"/>
                <w:szCs w:val="22"/>
              </w:rPr>
              <w:t>zamówienie zostanie zrealizowane w terminach określonych w SWZ oraz projekcie umowy</w:t>
            </w:r>
            <w:r w:rsidR="00853BE9">
              <w:rPr>
                <w:rFonts w:ascii="Arial" w:hAnsi="Arial" w:cs="Arial"/>
                <w:sz w:val="22"/>
                <w:szCs w:val="22"/>
              </w:rPr>
              <w:t>/projektach umów</w:t>
            </w:r>
            <w:r w:rsidRPr="00E606E5">
              <w:rPr>
                <w:rFonts w:ascii="Arial" w:hAnsi="Arial" w:cs="Arial"/>
                <w:sz w:val="22"/>
                <w:szCs w:val="22"/>
              </w:rPr>
              <w:t>;</w:t>
            </w:r>
          </w:p>
          <w:p w14:paraId="1FC1297A" w14:textId="77777777" w:rsidR="00A64774" w:rsidRPr="00E606E5" w:rsidRDefault="00A64774" w:rsidP="007B3869">
            <w:pPr>
              <w:keepNext/>
              <w:keepLines/>
              <w:numPr>
                <w:ilvl w:val="0"/>
                <w:numId w:val="39"/>
              </w:numPr>
              <w:tabs>
                <w:tab w:val="left" w:pos="459"/>
              </w:tabs>
              <w:suppressAutoHyphens w:val="0"/>
              <w:spacing w:line="276" w:lineRule="auto"/>
              <w:ind w:left="459" w:hanging="459"/>
              <w:jc w:val="both"/>
              <w:rPr>
                <w:rFonts w:ascii="Arial" w:hAnsi="Arial" w:cs="Arial"/>
                <w:color w:val="FF0000"/>
                <w:sz w:val="22"/>
                <w:szCs w:val="22"/>
              </w:rPr>
            </w:pPr>
            <w:r w:rsidRPr="00E606E5">
              <w:rPr>
                <w:rFonts w:ascii="Arial" w:hAnsi="Arial" w:cs="Arial"/>
                <w:sz w:val="22"/>
                <w:szCs w:val="22"/>
              </w:rPr>
              <w:t>w cenie naszej oferty zostały uwzględnione wszystkie koszty wykonania zamówienia;</w:t>
            </w:r>
          </w:p>
          <w:p w14:paraId="5060F374" w14:textId="06062AA6" w:rsidR="00A64774" w:rsidRPr="00E606E5" w:rsidRDefault="00A64774" w:rsidP="007B3869">
            <w:pPr>
              <w:keepNext/>
              <w:keepLines/>
              <w:numPr>
                <w:ilvl w:val="0"/>
                <w:numId w:val="39"/>
              </w:numPr>
              <w:tabs>
                <w:tab w:val="left" w:pos="459"/>
              </w:tabs>
              <w:suppressAutoHyphens w:val="0"/>
              <w:spacing w:line="276" w:lineRule="auto"/>
              <w:ind w:left="457" w:hanging="457"/>
              <w:jc w:val="both"/>
              <w:rPr>
                <w:rFonts w:ascii="Arial" w:hAnsi="Arial" w:cs="Arial"/>
                <w:color w:val="FF0000"/>
                <w:sz w:val="22"/>
                <w:szCs w:val="22"/>
              </w:rPr>
            </w:pPr>
            <w:r w:rsidRPr="00E606E5">
              <w:rPr>
                <w:rFonts w:ascii="Arial" w:hAnsi="Arial" w:cs="Arial"/>
                <w:sz w:val="22"/>
                <w:szCs w:val="22"/>
              </w:rPr>
              <w:t>zapoznaliśmy się z treścią SWZ oraz projektem umowy</w:t>
            </w:r>
            <w:r w:rsidR="00853BE9">
              <w:rPr>
                <w:rFonts w:ascii="Arial" w:hAnsi="Arial" w:cs="Arial"/>
                <w:sz w:val="22"/>
                <w:szCs w:val="22"/>
              </w:rPr>
              <w:t>/projektami umów</w:t>
            </w:r>
            <w:r w:rsidRPr="00E606E5">
              <w:rPr>
                <w:rFonts w:ascii="Arial" w:hAnsi="Arial" w:cs="Arial"/>
                <w:sz w:val="22"/>
                <w:szCs w:val="22"/>
              </w:rPr>
              <w:t xml:space="preserve"> oraz  nie wnosimy do nich zastrzeżeń oraz przyjmujemy warunki w nich zawarte;</w:t>
            </w:r>
          </w:p>
          <w:p w14:paraId="32688395" w14:textId="3E4FC9C7" w:rsidR="00A64774" w:rsidRPr="00E606E5" w:rsidRDefault="00126BB0" w:rsidP="007B3869">
            <w:pPr>
              <w:keepNext/>
              <w:keepLines/>
              <w:numPr>
                <w:ilvl w:val="0"/>
                <w:numId w:val="39"/>
              </w:numPr>
              <w:tabs>
                <w:tab w:val="left" w:pos="459"/>
              </w:tabs>
              <w:suppressAutoHyphens w:val="0"/>
              <w:spacing w:line="276" w:lineRule="auto"/>
              <w:ind w:left="459" w:hanging="459"/>
              <w:jc w:val="both"/>
              <w:rPr>
                <w:rFonts w:ascii="Arial" w:hAnsi="Arial" w:cs="Arial"/>
                <w:color w:val="FF0000"/>
                <w:sz w:val="22"/>
                <w:szCs w:val="22"/>
              </w:rPr>
            </w:pPr>
            <w:r>
              <w:rPr>
                <w:rFonts w:ascii="Arial" w:hAnsi="Arial" w:cs="Arial"/>
                <w:sz w:val="22"/>
                <w:szCs w:val="22"/>
              </w:rPr>
              <w:t xml:space="preserve">oświadczamy, że </w:t>
            </w:r>
            <w:r w:rsidR="00A64774" w:rsidRPr="00E606E5">
              <w:rPr>
                <w:rFonts w:ascii="Arial" w:hAnsi="Arial" w:cs="Arial"/>
                <w:sz w:val="22"/>
                <w:szCs w:val="22"/>
              </w:rPr>
              <w:t>uzyskaliśmy</w:t>
            </w:r>
            <w:r w:rsidR="00917E9D">
              <w:rPr>
                <w:rFonts w:ascii="Arial" w:hAnsi="Arial" w:cs="Arial"/>
                <w:sz w:val="22"/>
                <w:szCs w:val="22"/>
              </w:rPr>
              <w:t xml:space="preserve"> wszelkie</w:t>
            </w:r>
            <w:r w:rsidR="00A64774" w:rsidRPr="00E606E5">
              <w:rPr>
                <w:rFonts w:ascii="Arial" w:hAnsi="Arial" w:cs="Arial"/>
                <w:sz w:val="22"/>
                <w:szCs w:val="22"/>
              </w:rPr>
              <w:t xml:space="preserve"> niezbędne informacje do przygotowania i złożenia oferty oraz wykonania zamówienia;</w:t>
            </w:r>
          </w:p>
          <w:p w14:paraId="6E8CA7D1" w14:textId="297FBDDA" w:rsidR="00A64774" w:rsidRPr="00E606E5" w:rsidRDefault="00A64774" w:rsidP="007B3869">
            <w:pPr>
              <w:keepNext/>
              <w:keepLines/>
              <w:numPr>
                <w:ilvl w:val="0"/>
                <w:numId w:val="39"/>
              </w:numPr>
              <w:tabs>
                <w:tab w:val="left" w:pos="459"/>
              </w:tabs>
              <w:suppressAutoHyphens w:val="0"/>
              <w:spacing w:line="276" w:lineRule="auto"/>
              <w:ind w:left="459" w:hanging="459"/>
              <w:jc w:val="both"/>
              <w:rPr>
                <w:rFonts w:ascii="Arial" w:hAnsi="Arial" w:cs="Arial"/>
                <w:color w:val="FF0000"/>
                <w:sz w:val="22"/>
                <w:szCs w:val="22"/>
              </w:rPr>
            </w:pPr>
            <w:r w:rsidRPr="00E606E5">
              <w:rPr>
                <w:rFonts w:ascii="Arial" w:hAnsi="Arial" w:cs="Arial"/>
                <w:sz w:val="22"/>
                <w:szCs w:val="22"/>
              </w:rPr>
              <w:t xml:space="preserve">uważamy się za związanych </w:t>
            </w:r>
            <w:r w:rsidR="00917E9D">
              <w:rPr>
                <w:rFonts w:ascii="Arial" w:hAnsi="Arial" w:cs="Arial"/>
                <w:sz w:val="22"/>
                <w:szCs w:val="22"/>
              </w:rPr>
              <w:t>niniejszą</w:t>
            </w:r>
            <w:r w:rsidR="00917E9D" w:rsidRPr="00E606E5">
              <w:rPr>
                <w:rFonts w:ascii="Arial" w:hAnsi="Arial" w:cs="Arial"/>
                <w:sz w:val="22"/>
                <w:szCs w:val="22"/>
              </w:rPr>
              <w:t xml:space="preserve"> </w:t>
            </w:r>
            <w:r w:rsidRPr="00E606E5">
              <w:rPr>
                <w:rFonts w:ascii="Arial" w:hAnsi="Arial" w:cs="Arial"/>
                <w:sz w:val="22"/>
                <w:szCs w:val="22"/>
              </w:rPr>
              <w:t>ofertą przez okres wskazany w SWZ, licząc od dnia otwarcia ofert (włącznie z tym dniem);</w:t>
            </w:r>
          </w:p>
          <w:p w14:paraId="250F0213" w14:textId="77777777" w:rsidR="00A64774" w:rsidRPr="00E606E5" w:rsidRDefault="00A64774" w:rsidP="007B3869">
            <w:pPr>
              <w:numPr>
                <w:ilvl w:val="0"/>
                <w:numId w:val="39"/>
              </w:numPr>
              <w:tabs>
                <w:tab w:val="left" w:pos="459"/>
              </w:tabs>
              <w:suppressAutoHyphens w:val="0"/>
              <w:spacing w:line="276" w:lineRule="auto"/>
              <w:ind w:left="459" w:hanging="459"/>
              <w:jc w:val="both"/>
              <w:rPr>
                <w:rFonts w:ascii="Arial" w:hAnsi="Arial" w:cs="Arial"/>
                <w:color w:val="FF0000"/>
                <w:sz w:val="22"/>
                <w:szCs w:val="22"/>
              </w:rPr>
            </w:pPr>
            <w:r w:rsidRPr="00E606E5">
              <w:rPr>
                <w:rFonts w:ascii="Arial" w:hAnsi="Arial" w:cs="Arial"/>
                <w:sz w:val="22"/>
                <w:szCs w:val="22"/>
              </w:rPr>
              <w:t>akceptujemy warunki płatności określone przez Zamawiającego w SWZ;</w:t>
            </w:r>
          </w:p>
          <w:p w14:paraId="4BCF6433" w14:textId="7402A9FD" w:rsidR="00A64774" w:rsidRPr="00E606E5" w:rsidRDefault="00A64774" w:rsidP="007B3869">
            <w:pPr>
              <w:numPr>
                <w:ilvl w:val="0"/>
                <w:numId w:val="39"/>
              </w:numPr>
              <w:tabs>
                <w:tab w:val="left" w:pos="459"/>
              </w:tabs>
              <w:suppressAutoHyphens w:val="0"/>
              <w:spacing w:line="276" w:lineRule="auto"/>
              <w:ind w:left="459" w:hanging="459"/>
              <w:jc w:val="both"/>
              <w:rPr>
                <w:rFonts w:ascii="Arial" w:hAnsi="Arial" w:cs="Arial"/>
                <w:color w:val="FF0000"/>
                <w:sz w:val="22"/>
                <w:szCs w:val="22"/>
              </w:rPr>
            </w:pPr>
            <w:r w:rsidRPr="00E606E5">
              <w:rPr>
                <w:rFonts w:ascii="Arial" w:hAnsi="Arial" w:cs="Arial"/>
                <w:sz w:val="22"/>
                <w:szCs w:val="22"/>
              </w:rPr>
              <w:t>informacje i dokumenty wymienione w pliku …….</w:t>
            </w:r>
            <w:r w:rsidRPr="00E606E5">
              <w:rPr>
                <w:rFonts w:ascii="Arial" w:hAnsi="Arial" w:cs="Arial"/>
                <w:sz w:val="22"/>
                <w:szCs w:val="22"/>
                <w:vertAlign w:val="superscript"/>
              </w:rPr>
              <w:footnoteReference w:id="2"/>
            </w:r>
            <w:r w:rsidRPr="00E606E5">
              <w:rPr>
                <w:rFonts w:ascii="Arial" w:hAnsi="Arial" w:cs="Arial"/>
                <w:sz w:val="22"/>
                <w:szCs w:val="22"/>
              </w:rPr>
              <w:t xml:space="preserve"> stanowią tajemnicę przedsiębiorstwa w rozumieniu art. 11 ust. 2 ustawy z dnia 16 kwietnia 1993 r. o zwalczaniu nieuczciwej konkurencji i zastrzegamy, nie mogą być udostępnione oraz wykazujemy, że zastrzeżone informacje stanowią tajemnice przedsiębiorstwa.</w:t>
            </w:r>
            <w:r w:rsidRPr="00917E9D">
              <w:rPr>
                <w:rFonts w:ascii="Arial" w:hAnsi="Arial" w:cs="Arial"/>
                <w:sz w:val="22"/>
                <w:szCs w:val="22"/>
                <w:vertAlign w:val="superscript"/>
              </w:rPr>
              <w:footnoteReference w:id="3"/>
            </w:r>
          </w:p>
          <w:p w14:paraId="6E43D570" w14:textId="0F4A2920" w:rsidR="00A64774" w:rsidRPr="00917E9D" w:rsidRDefault="00A64774" w:rsidP="007B3869">
            <w:pPr>
              <w:numPr>
                <w:ilvl w:val="0"/>
                <w:numId w:val="39"/>
              </w:numPr>
              <w:tabs>
                <w:tab w:val="left" w:pos="459"/>
              </w:tabs>
              <w:suppressAutoHyphens w:val="0"/>
              <w:spacing w:line="276" w:lineRule="auto"/>
              <w:ind w:left="459" w:hanging="459"/>
              <w:jc w:val="both"/>
              <w:rPr>
                <w:rFonts w:ascii="Arial" w:hAnsi="Arial" w:cs="Arial"/>
                <w:color w:val="FF0000"/>
                <w:sz w:val="22"/>
                <w:szCs w:val="22"/>
              </w:rPr>
            </w:pPr>
            <w:r w:rsidRPr="00E606E5">
              <w:rPr>
                <w:rFonts w:ascii="Arial" w:hAnsi="Arial" w:cs="Arial"/>
                <w:sz w:val="22"/>
                <w:szCs w:val="22"/>
              </w:rPr>
              <w:t>sposób reprezentacji spółki/konsorcjum dla potrzeb tego zamówienia jest następujący:</w:t>
            </w:r>
          </w:p>
          <w:p w14:paraId="2B1879D5" w14:textId="77777777" w:rsidR="00917E9D" w:rsidRPr="00E606E5" w:rsidRDefault="00917E9D" w:rsidP="007B3869">
            <w:pPr>
              <w:tabs>
                <w:tab w:val="left" w:pos="459"/>
              </w:tabs>
              <w:suppressAutoHyphens w:val="0"/>
              <w:spacing w:line="276" w:lineRule="auto"/>
              <w:ind w:left="459"/>
              <w:jc w:val="both"/>
              <w:rPr>
                <w:rFonts w:ascii="Arial" w:hAnsi="Arial" w:cs="Arial"/>
                <w:color w:val="FF0000"/>
                <w:sz w:val="22"/>
                <w:szCs w:val="22"/>
              </w:rPr>
            </w:pPr>
          </w:p>
          <w:p w14:paraId="5A8AB27D" w14:textId="77777777" w:rsidR="00917E9D" w:rsidRPr="0060452F" w:rsidRDefault="00917E9D" w:rsidP="007B3869">
            <w:pPr>
              <w:pStyle w:val="Tekstpodstawowywcity2"/>
              <w:tabs>
                <w:tab w:val="left" w:pos="459"/>
              </w:tabs>
              <w:suppressAutoHyphens w:val="0"/>
              <w:spacing w:after="0" w:line="276" w:lineRule="auto"/>
              <w:ind w:left="360"/>
              <w:rPr>
                <w:rFonts w:cs="Arial"/>
                <w:sz w:val="22"/>
                <w:szCs w:val="22"/>
              </w:rPr>
            </w:pPr>
            <w:r w:rsidRPr="0060452F">
              <w:rPr>
                <w:rFonts w:cs="Arial"/>
                <w:sz w:val="22"/>
                <w:szCs w:val="22"/>
              </w:rPr>
              <w:t>...................................................................................................................................................</w:t>
            </w:r>
          </w:p>
          <w:p w14:paraId="15EE4C97" w14:textId="77777777" w:rsidR="00917E9D" w:rsidRDefault="00917E9D" w:rsidP="434445D3">
            <w:pPr>
              <w:pStyle w:val="Tekstpodstawowywcity2"/>
              <w:tabs>
                <w:tab w:val="left" w:pos="459"/>
              </w:tabs>
              <w:suppressAutoHyphens w:val="0"/>
              <w:spacing w:after="0" w:line="276" w:lineRule="auto"/>
              <w:jc w:val="center"/>
              <w:rPr>
                <w:rFonts w:cs="Arial"/>
                <w:i/>
                <w:iCs/>
                <w:sz w:val="18"/>
                <w:szCs w:val="18"/>
              </w:rPr>
            </w:pPr>
            <w:r w:rsidRPr="434445D3">
              <w:rPr>
                <w:rFonts w:cs="Arial"/>
                <w:i/>
                <w:iCs/>
                <w:sz w:val="18"/>
                <w:szCs w:val="18"/>
              </w:rPr>
              <w:t>(wypełniają jedynie Wykonawcy składający wspólną ofertę – spółki cywilne i konsorcja)</w:t>
            </w:r>
          </w:p>
          <w:p w14:paraId="381FC79C" w14:textId="79C74999" w:rsidR="00A64774" w:rsidRPr="00874814" w:rsidRDefault="00A64774" w:rsidP="434445D3">
            <w:pPr>
              <w:numPr>
                <w:ilvl w:val="0"/>
                <w:numId w:val="39"/>
              </w:numPr>
              <w:tabs>
                <w:tab w:val="left" w:pos="459"/>
              </w:tabs>
              <w:suppressAutoHyphens w:val="0"/>
              <w:spacing w:line="276" w:lineRule="auto"/>
              <w:ind w:left="459" w:hanging="459"/>
              <w:jc w:val="both"/>
              <w:rPr>
                <w:rFonts w:ascii="Arial" w:hAnsi="Arial" w:cs="Arial"/>
                <w:i/>
                <w:iCs/>
                <w:sz w:val="22"/>
                <w:szCs w:val="22"/>
              </w:rPr>
            </w:pPr>
            <w:r w:rsidRPr="434445D3">
              <w:rPr>
                <w:rFonts w:ascii="Arial" w:hAnsi="Arial" w:cs="Arial"/>
                <w:i/>
                <w:iCs/>
                <w:sz w:val="22"/>
                <w:szCs w:val="22"/>
              </w:rPr>
              <w:t xml:space="preserve">wypełniliśmy obowiązki informacyjne przewidziane w art. 13 lub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wobec osób fizycznych, od których dane osobowe bezpośrednio lub pośrednio pozyskałem w celu ubiegania się o udzielenie zamówienia publicznego w niniejszym postępowaniu. </w:t>
            </w:r>
          </w:p>
          <w:p w14:paraId="57B564E8" w14:textId="3D3311A4" w:rsidR="00A64774" w:rsidRPr="00415DB2" w:rsidRDefault="00A64774" w:rsidP="434445D3">
            <w:pPr>
              <w:pStyle w:val="Tekstpodstawowywcity2"/>
              <w:tabs>
                <w:tab w:val="left" w:pos="459"/>
              </w:tabs>
              <w:suppressAutoHyphens w:val="0"/>
              <w:spacing w:after="0" w:line="276" w:lineRule="auto"/>
              <w:ind w:left="455"/>
              <w:rPr>
                <w:rFonts w:cs="Arial"/>
                <w:i/>
                <w:iCs/>
                <w:sz w:val="22"/>
                <w:szCs w:val="22"/>
              </w:rPr>
            </w:pPr>
            <w:r w:rsidRPr="434445D3">
              <w:rPr>
                <w:rFonts w:cs="Arial"/>
                <w:i/>
                <w:iCs/>
                <w:sz w:val="22"/>
                <w:szCs w:val="22"/>
              </w:rPr>
              <w:t xml:space="preserve">(UWAGA: W </w:t>
            </w:r>
            <w:r w:rsidR="003F6ED2" w:rsidRPr="434445D3">
              <w:rPr>
                <w:rFonts w:cs="Arial"/>
                <w:i/>
                <w:iCs/>
                <w:sz w:val="22"/>
                <w:szCs w:val="22"/>
              </w:rPr>
              <w:t>przypadku, gdy</w:t>
            </w:r>
            <w:r w:rsidRPr="434445D3">
              <w:rPr>
                <w:rFonts w:cs="Arial"/>
                <w:i/>
                <w:iCs/>
                <w:sz w:val="22"/>
                <w:szCs w:val="22"/>
              </w:rPr>
              <w:t xml:space="preserve"> Wykonawca nie przekazuje danych osobowych innych niż bezpośrednio jego dotyczących lub zachodzi wyłączenie stosowania obowiązku informacyjnego, </w:t>
            </w:r>
            <w:r w:rsidRPr="434445D3">
              <w:rPr>
                <w:rFonts w:cs="Arial"/>
                <w:i/>
                <w:iCs/>
                <w:sz w:val="22"/>
                <w:szCs w:val="22"/>
              </w:rPr>
              <w:lastRenderedPageBreak/>
              <w:t>stosownie do art. 13 ust. 4 lub art. 14 ust. 5 RODO, treści niniejszego oświadczenia Wykonawca nie składa np. przez jego wykreślenie).</w:t>
            </w:r>
          </w:p>
          <w:p w14:paraId="10455142" w14:textId="77777777" w:rsidR="00946923" w:rsidRPr="00946923" w:rsidRDefault="00A64774" w:rsidP="434445D3">
            <w:pPr>
              <w:numPr>
                <w:ilvl w:val="0"/>
                <w:numId w:val="39"/>
              </w:numPr>
              <w:tabs>
                <w:tab w:val="left" w:pos="459"/>
              </w:tabs>
              <w:suppressAutoHyphens w:val="0"/>
              <w:spacing w:line="276" w:lineRule="auto"/>
              <w:ind w:left="459" w:hanging="459"/>
              <w:jc w:val="both"/>
              <w:rPr>
                <w:rFonts w:ascii="Arial" w:hAnsi="Arial" w:cs="Arial"/>
                <w:i/>
                <w:iCs/>
                <w:sz w:val="20"/>
                <w:szCs w:val="20"/>
              </w:rPr>
            </w:pPr>
            <w:r w:rsidRPr="434445D3">
              <w:rPr>
                <w:rFonts w:ascii="Arial" w:hAnsi="Arial" w:cs="Arial"/>
                <w:i/>
                <w:iCs/>
                <w:sz w:val="22"/>
                <w:szCs w:val="22"/>
              </w:rPr>
              <w:t>prowadzona</w:t>
            </w:r>
            <w:r w:rsidRPr="00874814">
              <w:rPr>
                <w:rFonts w:ascii="Arial" w:hAnsi="Arial" w:cs="Arial"/>
                <w:sz w:val="22"/>
                <w:szCs w:val="22"/>
              </w:rPr>
              <w:t xml:space="preserve"> przez nas działalność klasyfikuje się jako:</w:t>
            </w:r>
            <w:r w:rsidRPr="00BE28D3">
              <w:t xml:space="preserve"> </w:t>
            </w:r>
          </w:p>
          <w:p w14:paraId="60001120" w14:textId="2D536A13" w:rsidR="00946923" w:rsidRPr="00946923" w:rsidRDefault="00946923" w:rsidP="434445D3">
            <w:pPr>
              <w:tabs>
                <w:tab w:val="left" w:pos="459"/>
              </w:tabs>
              <w:suppressAutoHyphens w:val="0"/>
              <w:spacing w:line="276" w:lineRule="auto"/>
              <w:ind w:left="459"/>
              <w:jc w:val="both"/>
              <w:rPr>
                <w:rFonts w:ascii="Arial" w:hAnsi="Arial" w:cs="Arial"/>
                <w:b/>
                <w:bCs/>
                <w:sz w:val="20"/>
                <w:szCs w:val="20"/>
              </w:rPr>
            </w:pPr>
            <w:r w:rsidRPr="434445D3">
              <w:rPr>
                <w:rFonts w:ascii="Arial" w:hAnsi="Arial" w:cs="Arial"/>
                <w:b/>
                <w:bCs/>
                <w:sz w:val="20"/>
                <w:szCs w:val="20"/>
              </w:rPr>
              <w:t>Mikroprzedsiębiorstwo*</w:t>
            </w:r>
          </w:p>
          <w:p w14:paraId="77F168C1" w14:textId="2BEF911F" w:rsidR="00946923" w:rsidRPr="00946923" w:rsidRDefault="00946923" w:rsidP="434445D3">
            <w:pPr>
              <w:tabs>
                <w:tab w:val="left" w:pos="459"/>
              </w:tabs>
              <w:suppressAutoHyphens w:val="0"/>
              <w:spacing w:line="276" w:lineRule="auto"/>
              <w:ind w:left="459"/>
              <w:jc w:val="both"/>
              <w:rPr>
                <w:rFonts w:ascii="Arial" w:hAnsi="Arial" w:cs="Arial"/>
                <w:b/>
                <w:bCs/>
                <w:sz w:val="20"/>
                <w:szCs w:val="20"/>
              </w:rPr>
            </w:pPr>
            <w:r w:rsidRPr="434445D3">
              <w:rPr>
                <w:rFonts w:ascii="Arial" w:hAnsi="Arial" w:cs="Arial"/>
                <w:b/>
                <w:bCs/>
                <w:sz w:val="20"/>
                <w:szCs w:val="20"/>
              </w:rPr>
              <w:t>Małe przedsiębiorstwo*</w:t>
            </w:r>
          </w:p>
          <w:p w14:paraId="07D98B77" w14:textId="22B55474" w:rsidR="00946923" w:rsidRPr="00946923" w:rsidRDefault="00A64774" w:rsidP="434445D3">
            <w:pPr>
              <w:tabs>
                <w:tab w:val="left" w:pos="459"/>
              </w:tabs>
              <w:suppressAutoHyphens w:val="0"/>
              <w:spacing w:line="276" w:lineRule="auto"/>
              <w:ind w:left="459"/>
              <w:jc w:val="both"/>
              <w:rPr>
                <w:rFonts w:ascii="Arial" w:hAnsi="Arial" w:cs="Arial"/>
                <w:b/>
                <w:bCs/>
                <w:sz w:val="20"/>
                <w:szCs w:val="20"/>
              </w:rPr>
            </w:pPr>
            <w:r w:rsidRPr="434445D3">
              <w:rPr>
                <w:rFonts w:ascii="Arial" w:hAnsi="Arial" w:cs="Arial"/>
                <w:b/>
                <w:bCs/>
                <w:sz w:val="20"/>
                <w:szCs w:val="20"/>
              </w:rPr>
              <w:t>Średnie przeds</w:t>
            </w:r>
            <w:r w:rsidR="00946923" w:rsidRPr="434445D3">
              <w:rPr>
                <w:rFonts w:ascii="Arial" w:hAnsi="Arial" w:cs="Arial"/>
                <w:b/>
                <w:bCs/>
                <w:sz w:val="20"/>
                <w:szCs w:val="20"/>
              </w:rPr>
              <w:t>iębiorstwo*</w:t>
            </w:r>
          </w:p>
          <w:p w14:paraId="64ED0646" w14:textId="1C2D105D" w:rsidR="00A64774" w:rsidRPr="00946923" w:rsidRDefault="00A64774" w:rsidP="434445D3">
            <w:pPr>
              <w:tabs>
                <w:tab w:val="left" w:pos="459"/>
              </w:tabs>
              <w:suppressAutoHyphens w:val="0"/>
              <w:spacing w:line="276" w:lineRule="auto"/>
              <w:ind w:left="459"/>
              <w:jc w:val="both"/>
              <w:rPr>
                <w:rFonts w:ascii="Arial" w:hAnsi="Arial" w:cs="Arial"/>
                <w:b/>
                <w:bCs/>
                <w:i/>
                <w:iCs/>
                <w:sz w:val="20"/>
                <w:szCs w:val="20"/>
              </w:rPr>
            </w:pPr>
            <w:r w:rsidRPr="434445D3">
              <w:rPr>
                <w:rFonts w:ascii="Arial" w:hAnsi="Arial" w:cs="Arial"/>
                <w:b/>
                <w:bCs/>
                <w:sz w:val="20"/>
                <w:szCs w:val="20"/>
              </w:rPr>
              <w:t xml:space="preserve"> inne*</w:t>
            </w:r>
          </w:p>
          <w:p w14:paraId="74169E24" w14:textId="64E98AF4" w:rsidR="00A64774" w:rsidRPr="00917E9D" w:rsidRDefault="00A64774" w:rsidP="434445D3">
            <w:pPr>
              <w:pStyle w:val="Tekstpodstawowywcity2"/>
              <w:tabs>
                <w:tab w:val="left" w:pos="459"/>
              </w:tabs>
              <w:suppressAutoHyphens w:val="0"/>
              <w:spacing w:after="0" w:line="276" w:lineRule="auto"/>
              <w:ind w:left="459"/>
              <w:rPr>
                <w:rFonts w:cs="Arial"/>
                <w:i/>
                <w:iCs/>
                <w:sz w:val="16"/>
                <w:szCs w:val="16"/>
              </w:rPr>
            </w:pPr>
            <w:r w:rsidRPr="434445D3">
              <w:rPr>
                <w:rFonts w:cs="Arial"/>
                <w:i/>
                <w:iCs/>
                <w:sz w:val="16"/>
                <w:szCs w:val="16"/>
              </w:rPr>
              <w:t>(niepotrzebne skreślić)*</w:t>
            </w:r>
          </w:p>
          <w:p w14:paraId="22BDCECE" w14:textId="0111C963" w:rsidR="00A64774" w:rsidRPr="00917E9D" w:rsidRDefault="00A64774" w:rsidP="007B3869">
            <w:pPr>
              <w:pStyle w:val="Tekstpodstawowywcity2"/>
              <w:tabs>
                <w:tab w:val="left" w:pos="459"/>
              </w:tabs>
              <w:suppressAutoHyphens w:val="0"/>
              <w:spacing w:after="0" w:line="276" w:lineRule="auto"/>
              <w:ind w:left="459"/>
              <w:jc w:val="center"/>
              <w:rPr>
                <w:rFonts w:ascii="Times New Roman" w:hAnsi="Times New Roman"/>
                <w:sz w:val="22"/>
                <w:szCs w:val="22"/>
              </w:rPr>
            </w:pPr>
          </w:p>
          <w:p w14:paraId="62AF5FF2" w14:textId="3F9217A1" w:rsidR="00946923" w:rsidRDefault="00946923" w:rsidP="007B3869">
            <w:pPr>
              <w:pStyle w:val="Tekstpodstawowywcity2"/>
              <w:tabs>
                <w:tab w:val="left" w:pos="459"/>
              </w:tabs>
              <w:suppressAutoHyphens w:val="0"/>
              <w:spacing w:after="0" w:line="276" w:lineRule="auto"/>
              <w:ind w:left="459"/>
              <w:rPr>
                <w:rFonts w:cs="Arial"/>
                <w:sz w:val="20"/>
                <w:szCs w:val="20"/>
              </w:rPr>
            </w:pPr>
            <w:r>
              <w:rPr>
                <w:rFonts w:cs="Arial"/>
                <w:sz w:val="20"/>
                <w:szCs w:val="20"/>
              </w:rPr>
              <w:t>Wyjaśnienie:</w:t>
            </w:r>
          </w:p>
          <w:p w14:paraId="66B374E6" w14:textId="6B381CA2" w:rsidR="00A64774" w:rsidRPr="00C5344F" w:rsidRDefault="00A64774" w:rsidP="007B3869">
            <w:pPr>
              <w:pStyle w:val="Tekstpodstawowywcity2"/>
              <w:tabs>
                <w:tab w:val="left" w:pos="459"/>
              </w:tabs>
              <w:suppressAutoHyphens w:val="0"/>
              <w:spacing w:after="0" w:line="276" w:lineRule="auto"/>
              <w:ind w:left="459"/>
              <w:rPr>
                <w:rFonts w:cs="Arial"/>
                <w:sz w:val="20"/>
                <w:szCs w:val="20"/>
              </w:rPr>
            </w:pPr>
            <w:r w:rsidRPr="00C5344F">
              <w:rPr>
                <w:rFonts w:cs="Arial"/>
                <w:sz w:val="20"/>
                <w:szCs w:val="20"/>
              </w:rPr>
              <w:t xml:space="preserve">Mikroprzedsiębiorstwo - przedsiębiorstwo, które zatrudnia mniej niż 10 osób i którego roczny obrót lub roczna suma bilansowa nie przekracza 2 milionów EURO. </w:t>
            </w:r>
          </w:p>
          <w:p w14:paraId="0D988103" w14:textId="77777777" w:rsidR="00A64774" w:rsidRPr="00C5344F" w:rsidRDefault="00A64774" w:rsidP="007B3869">
            <w:pPr>
              <w:pStyle w:val="Tekstpodstawowywcity2"/>
              <w:tabs>
                <w:tab w:val="left" w:pos="459"/>
              </w:tabs>
              <w:suppressAutoHyphens w:val="0"/>
              <w:spacing w:after="0" w:line="276" w:lineRule="auto"/>
              <w:ind w:left="459"/>
              <w:rPr>
                <w:rFonts w:cs="Arial"/>
                <w:b/>
                <w:i/>
                <w:sz w:val="20"/>
                <w:szCs w:val="18"/>
              </w:rPr>
            </w:pPr>
          </w:p>
          <w:p w14:paraId="2E9A0152" w14:textId="77777777" w:rsidR="00A64774" w:rsidRPr="00C5344F" w:rsidRDefault="00A64774" w:rsidP="007B3869">
            <w:pPr>
              <w:pStyle w:val="Tekstpodstawowywcity2"/>
              <w:tabs>
                <w:tab w:val="left" w:pos="459"/>
              </w:tabs>
              <w:suppressAutoHyphens w:val="0"/>
              <w:spacing w:after="0" w:line="276" w:lineRule="auto"/>
              <w:ind w:left="459"/>
              <w:rPr>
                <w:rFonts w:cs="Arial"/>
                <w:sz w:val="20"/>
                <w:szCs w:val="20"/>
              </w:rPr>
            </w:pPr>
            <w:r w:rsidRPr="00C5344F">
              <w:rPr>
                <w:rFonts w:cs="Arial"/>
                <w:sz w:val="20"/>
                <w:szCs w:val="20"/>
              </w:rPr>
              <w:t xml:space="preserve">Małe przedsiębiorstwo – przedsiębiorstwo, które zatrudnia mniej niż 50 osób i którego roczny obrót lub roczna suma bilansowa nie przekracza 10 milionów EURO. </w:t>
            </w:r>
          </w:p>
          <w:p w14:paraId="6531673A" w14:textId="77777777" w:rsidR="00A64774" w:rsidRPr="00C5344F" w:rsidRDefault="00A64774" w:rsidP="007B3869">
            <w:pPr>
              <w:pStyle w:val="Tekstpodstawowywcity2"/>
              <w:tabs>
                <w:tab w:val="left" w:pos="459"/>
              </w:tabs>
              <w:suppressAutoHyphens w:val="0"/>
              <w:spacing w:after="0" w:line="276" w:lineRule="auto"/>
              <w:ind w:left="459"/>
              <w:rPr>
                <w:rFonts w:cs="Arial"/>
                <w:sz w:val="20"/>
                <w:szCs w:val="18"/>
              </w:rPr>
            </w:pPr>
          </w:p>
          <w:p w14:paraId="3351FE01" w14:textId="254037BD" w:rsidR="00A64774" w:rsidRPr="00C5344F" w:rsidRDefault="00A64774" w:rsidP="007B3869">
            <w:pPr>
              <w:pStyle w:val="Tekstpodstawowywcity2"/>
              <w:tabs>
                <w:tab w:val="left" w:pos="459"/>
              </w:tabs>
              <w:spacing w:after="0" w:line="276" w:lineRule="auto"/>
              <w:ind w:left="457"/>
              <w:rPr>
                <w:rFonts w:cs="Arial"/>
                <w:sz w:val="20"/>
                <w:szCs w:val="20"/>
              </w:rPr>
            </w:pPr>
            <w:r w:rsidRPr="00C5344F">
              <w:rPr>
                <w:rFonts w:cs="Arial"/>
                <w:sz w:val="20"/>
                <w:szCs w:val="20"/>
              </w:rPr>
              <w:t xml:space="preserve">Średnie przedsiębiorstwo - przedsiębiorstwo, które nie jest mikroprzedsiębiorstwem ani małym przedsiębiorstwem i które zatrudnia mniej niż 250 osób i którego roczny obrót nie przekracza 50 milionów EURO lub roczna suma bilansowa nie przekracza 43 milionów EURO. </w:t>
            </w:r>
          </w:p>
          <w:p w14:paraId="6B8A2F59" w14:textId="77777777" w:rsidR="00A64774" w:rsidRPr="002B180A" w:rsidRDefault="00A64774" w:rsidP="007B3869">
            <w:pPr>
              <w:pStyle w:val="Tekstpodstawowywcity2"/>
              <w:tabs>
                <w:tab w:val="left" w:pos="459"/>
              </w:tabs>
              <w:spacing w:after="0" w:line="276" w:lineRule="auto"/>
              <w:ind w:left="457"/>
              <w:rPr>
                <w:rFonts w:ascii="Times New Roman" w:hAnsi="Times New Roman"/>
                <w:sz w:val="18"/>
                <w:szCs w:val="22"/>
              </w:rPr>
            </w:pPr>
          </w:p>
        </w:tc>
      </w:tr>
      <w:tr w:rsidR="00A64774" w:rsidRPr="00E606E5" w14:paraId="20AB3909" w14:textId="77777777" w:rsidTr="434445D3">
        <w:trPr>
          <w:trHeight w:val="425"/>
        </w:trPr>
        <w:tc>
          <w:tcPr>
            <w:tcW w:w="9923" w:type="dxa"/>
          </w:tcPr>
          <w:p w14:paraId="5E21E720" w14:textId="77777777" w:rsidR="00A64774" w:rsidRPr="00FE41F5" w:rsidRDefault="00A64774" w:rsidP="007B3869">
            <w:pPr>
              <w:spacing w:line="276" w:lineRule="auto"/>
              <w:contextualSpacing/>
              <w:rPr>
                <w:rFonts w:ascii="Arial" w:hAnsi="Arial" w:cs="Arial"/>
                <w:b/>
                <w:bCs/>
                <w:color w:val="2E74B5" w:themeColor="accent1" w:themeShade="BF"/>
                <w:sz w:val="22"/>
                <w:szCs w:val="22"/>
              </w:rPr>
            </w:pPr>
            <w:r w:rsidRPr="00FE41F5">
              <w:rPr>
                <w:rFonts w:ascii="Arial" w:hAnsi="Arial" w:cs="Arial"/>
                <w:b/>
                <w:bCs/>
                <w:color w:val="2E74B5" w:themeColor="accent1" w:themeShade="BF"/>
                <w:sz w:val="22"/>
                <w:szCs w:val="22"/>
              </w:rPr>
              <w:lastRenderedPageBreak/>
              <w:t>ZOBOWIĄZANIA W PRZYPADKU PRZYZNANIA ZAMÓWIENIA:</w:t>
            </w:r>
          </w:p>
          <w:p w14:paraId="55AC8CA4" w14:textId="77777777" w:rsidR="00A64774" w:rsidRPr="00E606E5" w:rsidRDefault="00A64774" w:rsidP="007B3869">
            <w:pPr>
              <w:spacing w:line="276" w:lineRule="auto"/>
              <w:contextualSpacing/>
              <w:rPr>
                <w:rFonts w:ascii="Arial" w:hAnsi="Arial" w:cs="Arial"/>
                <w:b/>
                <w:sz w:val="22"/>
                <w:szCs w:val="22"/>
              </w:rPr>
            </w:pPr>
          </w:p>
          <w:p w14:paraId="579C5D7F" w14:textId="77777777" w:rsidR="00A64774" w:rsidRPr="00E606E5" w:rsidRDefault="00A64774" w:rsidP="007B3869">
            <w:pPr>
              <w:numPr>
                <w:ilvl w:val="0"/>
                <w:numId w:val="17"/>
              </w:numPr>
              <w:tabs>
                <w:tab w:val="num" w:pos="459"/>
              </w:tabs>
              <w:suppressAutoHyphens w:val="0"/>
              <w:spacing w:line="276" w:lineRule="auto"/>
              <w:ind w:left="459" w:hanging="459"/>
              <w:contextualSpacing/>
              <w:jc w:val="both"/>
              <w:rPr>
                <w:rFonts w:ascii="Arial" w:hAnsi="Arial" w:cs="Arial"/>
                <w:sz w:val="22"/>
                <w:szCs w:val="22"/>
              </w:rPr>
            </w:pPr>
            <w:r w:rsidRPr="00E606E5">
              <w:rPr>
                <w:rFonts w:ascii="Arial" w:hAnsi="Arial" w:cs="Arial"/>
                <w:sz w:val="22"/>
                <w:szCs w:val="22"/>
              </w:rPr>
              <w:t>zobowiązujemy się do zawarcia Umowy w formie  i terminie wyznaczonym przez Zamawiającego;</w:t>
            </w:r>
          </w:p>
          <w:p w14:paraId="24BBBCE3" w14:textId="43CEADF5" w:rsidR="00A64774" w:rsidRPr="00E606E5" w:rsidRDefault="00A64774" w:rsidP="007B3869">
            <w:pPr>
              <w:numPr>
                <w:ilvl w:val="0"/>
                <w:numId w:val="17"/>
              </w:numPr>
              <w:tabs>
                <w:tab w:val="num" w:pos="459"/>
              </w:tabs>
              <w:suppressAutoHyphens w:val="0"/>
              <w:spacing w:line="276" w:lineRule="auto"/>
              <w:ind w:left="459" w:hanging="459"/>
              <w:contextualSpacing/>
              <w:jc w:val="both"/>
              <w:rPr>
                <w:rFonts w:ascii="Arial" w:hAnsi="Arial" w:cs="Arial"/>
                <w:sz w:val="22"/>
                <w:szCs w:val="22"/>
              </w:rPr>
            </w:pPr>
            <w:r w:rsidRPr="00E606E5">
              <w:rPr>
                <w:rFonts w:ascii="Arial" w:hAnsi="Arial" w:cs="Arial"/>
                <w:sz w:val="22"/>
                <w:szCs w:val="22"/>
              </w:rPr>
              <w:t>osobą upoważnioną do kontaktów z Zamawiającym w sprawach dotyczących realizacji umowy jest ..................................................</w:t>
            </w:r>
            <w:r w:rsidR="007B3869">
              <w:rPr>
                <w:rFonts w:ascii="Arial" w:hAnsi="Arial" w:cs="Arial"/>
                <w:sz w:val="22"/>
                <w:szCs w:val="22"/>
              </w:rPr>
              <w:t>..........</w:t>
            </w:r>
            <w:r w:rsidRPr="00E606E5">
              <w:rPr>
                <w:rFonts w:ascii="Arial" w:hAnsi="Arial" w:cs="Arial"/>
                <w:sz w:val="22"/>
                <w:szCs w:val="22"/>
              </w:rPr>
              <w:t xml:space="preserve"> e-mail: ………………..…….......…………..…..…. tel.: ………………………….……………........</w:t>
            </w:r>
          </w:p>
          <w:p w14:paraId="514A0B95" w14:textId="77777777" w:rsidR="00A64774" w:rsidRPr="00E606E5" w:rsidRDefault="00A64774" w:rsidP="007B3869">
            <w:pPr>
              <w:tabs>
                <w:tab w:val="num" w:pos="459"/>
              </w:tabs>
              <w:spacing w:line="276" w:lineRule="auto"/>
              <w:ind w:left="459"/>
              <w:jc w:val="both"/>
              <w:rPr>
                <w:rFonts w:ascii="Arial" w:hAnsi="Arial" w:cs="Arial"/>
                <w:bCs/>
                <w:iCs/>
                <w:sz w:val="22"/>
                <w:szCs w:val="22"/>
              </w:rPr>
            </w:pPr>
          </w:p>
        </w:tc>
      </w:tr>
      <w:tr w:rsidR="00A64774" w:rsidRPr="00E606E5" w14:paraId="6986D860" w14:textId="77777777" w:rsidTr="434445D3">
        <w:trPr>
          <w:trHeight w:val="5953"/>
        </w:trPr>
        <w:tc>
          <w:tcPr>
            <w:tcW w:w="9923" w:type="dxa"/>
          </w:tcPr>
          <w:p w14:paraId="63B7C2F1" w14:textId="77777777" w:rsidR="00A64774" w:rsidRPr="00FE41F5" w:rsidRDefault="00A64774" w:rsidP="007B3869">
            <w:pPr>
              <w:spacing w:line="276" w:lineRule="auto"/>
              <w:contextualSpacing/>
              <w:rPr>
                <w:rFonts w:ascii="Arial" w:hAnsi="Arial" w:cs="Arial"/>
                <w:b/>
                <w:bCs/>
                <w:color w:val="2E74B5" w:themeColor="accent1" w:themeShade="BF"/>
                <w:sz w:val="22"/>
                <w:szCs w:val="22"/>
              </w:rPr>
            </w:pPr>
            <w:r w:rsidRPr="00FE41F5">
              <w:rPr>
                <w:rFonts w:ascii="Arial" w:hAnsi="Arial" w:cs="Arial"/>
                <w:b/>
                <w:bCs/>
                <w:color w:val="2E74B5" w:themeColor="accent1" w:themeShade="BF"/>
                <w:sz w:val="22"/>
                <w:szCs w:val="22"/>
              </w:rPr>
              <w:lastRenderedPageBreak/>
              <w:t>PODWYKONAWCY:</w:t>
            </w:r>
          </w:p>
          <w:p w14:paraId="1BBE8BFE" w14:textId="77777777" w:rsidR="00A64774" w:rsidRPr="00E606E5" w:rsidRDefault="00A64774" w:rsidP="007B3869">
            <w:pPr>
              <w:suppressAutoHyphens w:val="0"/>
              <w:spacing w:line="276" w:lineRule="auto"/>
              <w:ind w:left="459" w:hanging="459"/>
              <w:rPr>
                <w:rFonts w:ascii="Arial" w:hAnsi="Arial" w:cs="Arial"/>
                <w:sz w:val="22"/>
                <w:szCs w:val="22"/>
              </w:rPr>
            </w:pPr>
            <w:r w:rsidRPr="00E606E5">
              <w:rPr>
                <w:rFonts w:ascii="Arial" w:hAnsi="Arial" w:cs="Arial"/>
                <w:sz w:val="22"/>
                <w:szCs w:val="22"/>
              </w:rPr>
              <w:t>Oświadczamy, że **:</w:t>
            </w:r>
          </w:p>
          <w:p w14:paraId="780D4D16" w14:textId="77777777" w:rsidR="00A64774" w:rsidRPr="00E606E5" w:rsidRDefault="00A64774" w:rsidP="007B3869">
            <w:pPr>
              <w:pStyle w:val="Akapitzlist"/>
              <w:numPr>
                <w:ilvl w:val="1"/>
                <w:numId w:val="18"/>
              </w:numPr>
              <w:spacing w:after="0"/>
              <w:ind w:left="484" w:hanging="283"/>
              <w:rPr>
                <w:rFonts w:ascii="Arial" w:hAnsi="Arial" w:cs="Arial"/>
              </w:rPr>
            </w:pPr>
            <w:r w:rsidRPr="00E606E5">
              <w:rPr>
                <w:rFonts w:ascii="Arial" w:hAnsi="Arial" w:cs="Arial"/>
              </w:rPr>
              <w:t>przedmiot zamówienia wykonamy siłami własnymi;</w:t>
            </w:r>
          </w:p>
          <w:p w14:paraId="31533F93" w14:textId="77777777" w:rsidR="00A64774" w:rsidRPr="00E606E5" w:rsidRDefault="00A64774" w:rsidP="007B3869">
            <w:pPr>
              <w:pStyle w:val="Akapitzlist"/>
              <w:numPr>
                <w:ilvl w:val="1"/>
                <w:numId w:val="18"/>
              </w:numPr>
              <w:spacing w:after="0"/>
              <w:ind w:left="484" w:hanging="283"/>
              <w:rPr>
                <w:rFonts w:ascii="Arial" w:hAnsi="Arial" w:cs="Arial"/>
              </w:rPr>
            </w:pPr>
            <w:r w:rsidRPr="00E606E5">
              <w:rPr>
                <w:rFonts w:ascii="Arial" w:hAnsi="Arial" w:cs="Arial"/>
              </w:rPr>
              <w:t xml:space="preserve">powierzymy następującym podwykonawcom realizację następujących części zamówienia: </w:t>
            </w:r>
          </w:p>
          <w:p w14:paraId="61BACA89" w14:textId="77777777" w:rsidR="00A64774" w:rsidRPr="00E606E5" w:rsidRDefault="00A64774" w:rsidP="007B3869">
            <w:pPr>
              <w:pStyle w:val="Akapitzlist"/>
              <w:spacing w:after="0"/>
              <w:ind w:left="774"/>
              <w:rPr>
                <w:rFonts w:ascii="Arial" w:hAnsi="Arial" w:cs="Arial"/>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947"/>
              <w:gridCol w:w="4521"/>
            </w:tblGrid>
            <w:tr w:rsidR="00A64774" w:rsidRPr="00E606E5" w14:paraId="324A2250" w14:textId="77777777" w:rsidTr="434445D3">
              <w:tc>
                <w:tcPr>
                  <w:tcW w:w="567" w:type="dxa"/>
                  <w:shd w:val="clear" w:color="auto" w:fill="auto"/>
                </w:tcPr>
                <w:p w14:paraId="55F8C555" w14:textId="77777777" w:rsidR="00A64774" w:rsidRPr="00E606E5" w:rsidRDefault="00A64774" w:rsidP="007B3869">
                  <w:pPr>
                    <w:pStyle w:val="Akapitzlist"/>
                    <w:widowControl w:val="0"/>
                    <w:adjustRightInd w:val="0"/>
                    <w:spacing w:after="0"/>
                    <w:ind w:left="0"/>
                    <w:jc w:val="both"/>
                    <w:rPr>
                      <w:rFonts w:ascii="Arial" w:hAnsi="Arial" w:cs="Arial"/>
                    </w:rPr>
                  </w:pPr>
                  <w:r w:rsidRPr="00E606E5">
                    <w:rPr>
                      <w:rFonts w:ascii="Arial" w:hAnsi="Arial" w:cs="Arial"/>
                    </w:rPr>
                    <w:t>Lp.</w:t>
                  </w:r>
                </w:p>
              </w:tc>
              <w:tc>
                <w:tcPr>
                  <w:tcW w:w="3947" w:type="dxa"/>
                  <w:shd w:val="clear" w:color="auto" w:fill="auto"/>
                </w:tcPr>
                <w:p w14:paraId="43B7265F" w14:textId="77777777" w:rsidR="00A64774" w:rsidRPr="00E606E5" w:rsidRDefault="00A64774" w:rsidP="007B3869">
                  <w:pPr>
                    <w:pStyle w:val="Akapitzlist"/>
                    <w:widowControl w:val="0"/>
                    <w:adjustRightInd w:val="0"/>
                    <w:spacing w:after="0"/>
                    <w:ind w:left="0"/>
                    <w:jc w:val="both"/>
                    <w:rPr>
                      <w:rFonts w:ascii="Arial" w:hAnsi="Arial" w:cs="Arial"/>
                    </w:rPr>
                  </w:pPr>
                  <w:r w:rsidRPr="00E606E5">
                    <w:rPr>
                      <w:rFonts w:ascii="Arial" w:hAnsi="Arial" w:cs="Arial"/>
                    </w:rPr>
                    <w:t>Nazwa (firma) podwykonawcy</w:t>
                  </w:r>
                </w:p>
              </w:tc>
              <w:tc>
                <w:tcPr>
                  <w:tcW w:w="4521" w:type="dxa"/>
                  <w:shd w:val="clear" w:color="auto" w:fill="auto"/>
                </w:tcPr>
                <w:p w14:paraId="6447D1D7" w14:textId="77777777" w:rsidR="00A64774" w:rsidRPr="00E606E5" w:rsidRDefault="00A64774" w:rsidP="007B3869">
                  <w:pPr>
                    <w:pStyle w:val="Akapitzlist"/>
                    <w:widowControl w:val="0"/>
                    <w:adjustRightInd w:val="0"/>
                    <w:spacing w:after="0"/>
                    <w:ind w:left="0"/>
                    <w:jc w:val="both"/>
                    <w:rPr>
                      <w:rFonts w:ascii="Arial" w:hAnsi="Arial" w:cs="Arial"/>
                    </w:rPr>
                  </w:pPr>
                  <w:r w:rsidRPr="00E606E5">
                    <w:rPr>
                      <w:rFonts w:ascii="Arial" w:hAnsi="Arial" w:cs="Arial"/>
                    </w:rPr>
                    <w:t>Część (zakres) przedmiotu zamówienia powierzony podwykonawcy</w:t>
                  </w:r>
                </w:p>
              </w:tc>
            </w:tr>
            <w:tr w:rsidR="00A64774" w:rsidRPr="00E606E5" w14:paraId="341DE66F" w14:textId="77777777" w:rsidTr="434445D3">
              <w:tc>
                <w:tcPr>
                  <w:tcW w:w="567" w:type="dxa"/>
                  <w:shd w:val="clear" w:color="auto" w:fill="auto"/>
                </w:tcPr>
                <w:p w14:paraId="61131E8B" w14:textId="77777777" w:rsidR="00A64774" w:rsidRPr="00E606E5" w:rsidRDefault="00A64774" w:rsidP="007B3869">
                  <w:pPr>
                    <w:pStyle w:val="Akapitzlist"/>
                    <w:widowControl w:val="0"/>
                    <w:adjustRightInd w:val="0"/>
                    <w:spacing w:after="0"/>
                    <w:ind w:left="0"/>
                    <w:jc w:val="both"/>
                    <w:rPr>
                      <w:rFonts w:ascii="Arial" w:hAnsi="Arial" w:cs="Arial"/>
                    </w:rPr>
                  </w:pPr>
                </w:p>
              </w:tc>
              <w:tc>
                <w:tcPr>
                  <w:tcW w:w="3947" w:type="dxa"/>
                  <w:shd w:val="clear" w:color="auto" w:fill="auto"/>
                </w:tcPr>
                <w:p w14:paraId="35879F47" w14:textId="77777777" w:rsidR="00A64774" w:rsidRPr="00E606E5" w:rsidRDefault="00A64774" w:rsidP="007B3869">
                  <w:pPr>
                    <w:pStyle w:val="Akapitzlist"/>
                    <w:widowControl w:val="0"/>
                    <w:adjustRightInd w:val="0"/>
                    <w:spacing w:after="0"/>
                    <w:ind w:left="0"/>
                    <w:jc w:val="both"/>
                    <w:rPr>
                      <w:rFonts w:ascii="Arial" w:hAnsi="Arial" w:cs="Arial"/>
                    </w:rPr>
                  </w:pPr>
                </w:p>
              </w:tc>
              <w:tc>
                <w:tcPr>
                  <w:tcW w:w="4521" w:type="dxa"/>
                  <w:shd w:val="clear" w:color="auto" w:fill="auto"/>
                </w:tcPr>
                <w:p w14:paraId="2EF62609" w14:textId="77777777" w:rsidR="00A64774" w:rsidRPr="00E606E5" w:rsidRDefault="00A64774" w:rsidP="007B3869">
                  <w:pPr>
                    <w:pStyle w:val="Akapitzlist"/>
                    <w:widowControl w:val="0"/>
                    <w:adjustRightInd w:val="0"/>
                    <w:spacing w:after="0"/>
                    <w:ind w:left="0"/>
                    <w:jc w:val="both"/>
                    <w:rPr>
                      <w:rFonts w:ascii="Arial" w:hAnsi="Arial" w:cs="Arial"/>
                    </w:rPr>
                  </w:pPr>
                </w:p>
              </w:tc>
            </w:tr>
            <w:tr w:rsidR="00A64774" w:rsidRPr="00E606E5" w14:paraId="591CDB24" w14:textId="77777777" w:rsidTr="434445D3">
              <w:tc>
                <w:tcPr>
                  <w:tcW w:w="567" w:type="dxa"/>
                  <w:shd w:val="clear" w:color="auto" w:fill="auto"/>
                </w:tcPr>
                <w:p w14:paraId="7A1E0EE1" w14:textId="77777777" w:rsidR="00A64774" w:rsidRPr="00E606E5" w:rsidRDefault="00A64774" w:rsidP="007B3869">
                  <w:pPr>
                    <w:pStyle w:val="Akapitzlist"/>
                    <w:widowControl w:val="0"/>
                    <w:adjustRightInd w:val="0"/>
                    <w:spacing w:after="0"/>
                    <w:ind w:left="0"/>
                    <w:jc w:val="both"/>
                    <w:rPr>
                      <w:rFonts w:ascii="Arial" w:hAnsi="Arial" w:cs="Arial"/>
                    </w:rPr>
                  </w:pPr>
                </w:p>
              </w:tc>
              <w:tc>
                <w:tcPr>
                  <w:tcW w:w="3947" w:type="dxa"/>
                  <w:shd w:val="clear" w:color="auto" w:fill="auto"/>
                </w:tcPr>
                <w:p w14:paraId="6E2DD6C8" w14:textId="77777777" w:rsidR="00A64774" w:rsidRPr="00E606E5" w:rsidRDefault="00A64774" w:rsidP="007B3869">
                  <w:pPr>
                    <w:pStyle w:val="Akapitzlist"/>
                    <w:widowControl w:val="0"/>
                    <w:adjustRightInd w:val="0"/>
                    <w:spacing w:after="0"/>
                    <w:ind w:left="0"/>
                    <w:jc w:val="both"/>
                    <w:rPr>
                      <w:rFonts w:ascii="Arial" w:hAnsi="Arial" w:cs="Arial"/>
                    </w:rPr>
                  </w:pPr>
                </w:p>
              </w:tc>
              <w:tc>
                <w:tcPr>
                  <w:tcW w:w="4521" w:type="dxa"/>
                  <w:shd w:val="clear" w:color="auto" w:fill="auto"/>
                </w:tcPr>
                <w:p w14:paraId="6F959909" w14:textId="77777777" w:rsidR="00A64774" w:rsidRPr="00E606E5" w:rsidRDefault="00A64774" w:rsidP="007B3869">
                  <w:pPr>
                    <w:pStyle w:val="Akapitzlist"/>
                    <w:widowControl w:val="0"/>
                    <w:adjustRightInd w:val="0"/>
                    <w:spacing w:after="0"/>
                    <w:ind w:left="0"/>
                    <w:jc w:val="both"/>
                    <w:rPr>
                      <w:rFonts w:ascii="Arial" w:hAnsi="Arial" w:cs="Arial"/>
                    </w:rPr>
                  </w:pPr>
                </w:p>
              </w:tc>
            </w:tr>
          </w:tbl>
          <w:p w14:paraId="430FCB12" w14:textId="77777777" w:rsidR="00A64774" w:rsidRPr="00E606E5" w:rsidRDefault="00A64774" w:rsidP="007B3869">
            <w:pPr>
              <w:pStyle w:val="Akapitzlist"/>
              <w:spacing w:after="0"/>
              <w:ind w:left="1260"/>
              <w:jc w:val="both"/>
              <w:rPr>
                <w:rFonts w:ascii="Arial" w:hAnsi="Arial" w:cs="Arial"/>
              </w:rPr>
            </w:pPr>
          </w:p>
          <w:p w14:paraId="4FEE46F5" w14:textId="77777777" w:rsidR="00A64774" w:rsidRPr="00E606E5" w:rsidRDefault="00A64774" w:rsidP="007B3869">
            <w:pPr>
              <w:pStyle w:val="Akapitzlist"/>
              <w:numPr>
                <w:ilvl w:val="1"/>
                <w:numId w:val="18"/>
              </w:numPr>
              <w:tabs>
                <w:tab w:val="clear" w:pos="1260"/>
              </w:tabs>
              <w:spacing w:after="0"/>
              <w:ind w:left="484" w:right="180" w:hanging="287"/>
              <w:jc w:val="both"/>
              <w:rPr>
                <w:rFonts w:ascii="Arial" w:hAnsi="Arial" w:cs="Arial"/>
              </w:rPr>
            </w:pPr>
            <w:r w:rsidRPr="00E606E5">
              <w:rPr>
                <w:rFonts w:ascii="Arial" w:hAnsi="Arial" w:cs="Arial"/>
              </w:rPr>
              <w:t xml:space="preserve">powierzymy podwykonawcom realizację następujących części zamówienia i jednocześnie powołujemy się na ich zasoby, w celu wykazania spełnienia warunków udziału </w:t>
            </w:r>
            <w:r w:rsidRPr="00E606E5">
              <w:rPr>
                <w:rFonts w:ascii="Arial" w:hAnsi="Arial" w:cs="Arial"/>
              </w:rPr>
              <w:br/>
              <w:t>w postępowaniu, o których mowa w SWZ, na zasadach określonych w art. 118 ust. 3 Ustawy Pzp.</w:t>
            </w:r>
          </w:p>
          <w:p w14:paraId="0325018B" w14:textId="77777777" w:rsidR="00A64774" w:rsidRPr="00E606E5" w:rsidRDefault="00A64774" w:rsidP="007B3869">
            <w:pPr>
              <w:pStyle w:val="Akapitzlist"/>
              <w:spacing w:after="0"/>
              <w:ind w:left="1260"/>
              <w:rPr>
                <w:rFonts w:ascii="Arial" w:hAnsi="Arial" w:cs="Arial"/>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947"/>
              <w:gridCol w:w="4521"/>
            </w:tblGrid>
            <w:tr w:rsidR="00A64774" w:rsidRPr="00E606E5" w14:paraId="0D2206B3" w14:textId="77777777" w:rsidTr="434445D3">
              <w:tc>
                <w:tcPr>
                  <w:tcW w:w="567" w:type="dxa"/>
                  <w:shd w:val="clear" w:color="auto" w:fill="auto"/>
                </w:tcPr>
                <w:p w14:paraId="3DB8F17C" w14:textId="77777777" w:rsidR="00A64774" w:rsidRPr="00E606E5" w:rsidRDefault="00A64774" w:rsidP="007B3869">
                  <w:pPr>
                    <w:pStyle w:val="Akapitzlist"/>
                    <w:widowControl w:val="0"/>
                    <w:adjustRightInd w:val="0"/>
                    <w:spacing w:after="0"/>
                    <w:ind w:left="0"/>
                    <w:jc w:val="both"/>
                    <w:rPr>
                      <w:rFonts w:ascii="Arial" w:hAnsi="Arial" w:cs="Arial"/>
                    </w:rPr>
                  </w:pPr>
                  <w:r w:rsidRPr="00E606E5">
                    <w:rPr>
                      <w:rFonts w:ascii="Arial" w:hAnsi="Arial" w:cs="Arial"/>
                    </w:rPr>
                    <w:t>Lp.</w:t>
                  </w:r>
                </w:p>
              </w:tc>
              <w:tc>
                <w:tcPr>
                  <w:tcW w:w="3947" w:type="dxa"/>
                  <w:shd w:val="clear" w:color="auto" w:fill="auto"/>
                </w:tcPr>
                <w:p w14:paraId="7B150088" w14:textId="77777777" w:rsidR="00A64774" w:rsidRPr="00E606E5" w:rsidRDefault="00A64774" w:rsidP="007B3869">
                  <w:pPr>
                    <w:pStyle w:val="Akapitzlist"/>
                    <w:widowControl w:val="0"/>
                    <w:adjustRightInd w:val="0"/>
                    <w:spacing w:after="0"/>
                    <w:ind w:left="0"/>
                    <w:jc w:val="both"/>
                    <w:rPr>
                      <w:rFonts w:ascii="Arial" w:hAnsi="Arial" w:cs="Arial"/>
                    </w:rPr>
                  </w:pPr>
                  <w:r w:rsidRPr="00E606E5">
                    <w:rPr>
                      <w:rFonts w:ascii="Arial" w:hAnsi="Arial" w:cs="Arial"/>
                    </w:rPr>
                    <w:t>Nazwa (firma) podwykonawcy</w:t>
                  </w:r>
                </w:p>
              </w:tc>
              <w:tc>
                <w:tcPr>
                  <w:tcW w:w="4521" w:type="dxa"/>
                  <w:shd w:val="clear" w:color="auto" w:fill="auto"/>
                </w:tcPr>
                <w:p w14:paraId="6FC2541E" w14:textId="77777777" w:rsidR="00A64774" w:rsidRPr="00E606E5" w:rsidRDefault="00A64774" w:rsidP="007B3869">
                  <w:pPr>
                    <w:pStyle w:val="Akapitzlist"/>
                    <w:widowControl w:val="0"/>
                    <w:adjustRightInd w:val="0"/>
                    <w:spacing w:after="0"/>
                    <w:ind w:left="0"/>
                    <w:jc w:val="both"/>
                    <w:rPr>
                      <w:rFonts w:ascii="Arial" w:hAnsi="Arial" w:cs="Arial"/>
                    </w:rPr>
                  </w:pPr>
                  <w:r w:rsidRPr="00E606E5">
                    <w:rPr>
                      <w:rFonts w:ascii="Arial" w:hAnsi="Arial" w:cs="Arial"/>
                    </w:rPr>
                    <w:t>Część (zakres) przedmiotu zamówienia powierzony podwykonawcy</w:t>
                  </w:r>
                </w:p>
              </w:tc>
            </w:tr>
            <w:tr w:rsidR="00A64774" w:rsidRPr="00E606E5" w14:paraId="2A12BE95" w14:textId="77777777" w:rsidTr="434445D3">
              <w:tc>
                <w:tcPr>
                  <w:tcW w:w="567" w:type="dxa"/>
                  <w:shd w:val="clear" w:color="auto" w:fill="auto"/>
                </w:tcPr>
                <w:p w14:paraId="6D67C7FB" w14:textId="77777777" w:rsidR="00A64774" w:rsidRPr="00E606E5" w:rsidRDefault="00A64774" w:rsidP="007B3869">
                  <w:pPr>
                    <w:pStyle w:val="Akapitzlist"/>
                    <w:widowControl w:val="0"/>
                    <w:adjustRightInd w:val="0"/>
                    <w:spacing w:after="0"/>
                    <w:ind w:left="0"/>
                    <w:jc w:val="both"/>
                    <w:rPr>
                      <w:rFonts w:ascii="Arial" w:hAnsi="Arial" w:cs="Arial"/>
                    </w:rPr>
                  </w:pPr>
                </w:p>
              </w:tc>
              <w:tc>
                <w:tcPr>
                  <w:tcW w:w="3947" w:type="dxa"/>
                  <w:shd w:val="clear" w:color="auto" w:fill="auto"/>
                </w:tcPr>
                <w:p w14:paraId="416FE8E9" w14:textId="77777777" w:rsidR="00A64774" w:rsidRPr="00E606E5" w:rsidRDefault="00A64774" w:rsidP="007B3869">
                  <w:pPr>
                    <w:pStyle w:val="Akapitzlist"/>
                    <w:widowControl w:val="0"/>
                    <w:adjustRightInd w:val="0"/>
                    <w:spacing w:after="0"/>
                    <w:ind w:left="0"/>
                    <w:jc w:val="both"/>
                    <w:rPr>
                      <w:rFonts w:ascii="Arial" w:hAnsi="Arial" w:cs="Arial"/>
                    </w:rPr>
                  </w:pPr>
                </w:p>
              </w:tc>
              <w:tc>
                <w:tcPr>
                  <w:tcW w:w="4521" w:type="dxa"/>
                  <w:shd w:val="clear" w:color="auto" w:fill="auto"/>
                </w:tcPr>
                <w:p w14:paraId="7D470EE1" w14:textId="77777777" w:rsidR="00A64774" w:rsidRPr="00E606E5" w:rsidRDefault="00A64774" w:rsidP="007B3869">
                  <w:pPr>
                    <w:pStyle w:val="Akapitzlist"/>
                    <w:widowControl w:val="0"/>
                    <w:adjustRightInd w:val="0"/>
                    <w:spacing w:after="0"/>
                    <w:ind w:left="0"/>
                    <w:jc w:val="both"/>
                    <w:rPr>
                      <w:rFonts w:ascii="Arial" w:hAnsi="Arial" w:cs="Arial"/>
                    </w:rPr>
                  </w:pPr>
                </w:p>
              </w:tc>
            </w:tr>
            <w:tr w:rsidR="00A64774" w:rsidRPr="00E606E5" w14:paraId="10F69137" w14:textId="77777777" w:rsidTr="434445D3">
              <w:tc>
                <w:tcPr>
                  <w:tcW w:w="567" w:type="dxa"/>
                  <w:shd w:val="clear" w:color="auto" w:fill="auto"/>
                </w:tcPr>
                <w:p w14:paraId="2C2622E3" w14:textId="77777777" w:rsidR="00A64774" w:rsidRPr="00E606E5" w:rsidRDefault="00A64774" w:rsidP="007B3869">
                  <w:pPr>
                    <w:pStyle w:val="Akapitzlist"/>
                    <w:widowControl w:val="0"/>
                    <w:adjustRightInd w:val="0"/>
                    <w:spacing w:after="0"/>
                    <w:ind w:left="0"/>
                    <w:jc w:val="both"/>
                    <w:rPr>
                      <w:rFonts w:ascii="Arial" w:hAnsi="Arial" w:cs="Arial"/>
                    </w:rPr>
                  </w:pPr>
                </w:p>
              </w:tc>
              <w:tc>
                <w:tcPr>
                  <w:tcW w:w="3947" w:type="dxa"/>
                  <w:shd w:val="clear" w:color="auto" w:fill="auto"/>
                </w:tcPr>
                <w:p w14:paraId="4E152040" w14:textId="77777777" w:rsidR="00A64774" w:rsidRPr="00E606E5" w:rsidRDefault="00A64774" w:rsidP="007B3869">
                  <w:pPr>
                    <w:pStyle w:val="Akapitzlist"/>
                    <w:widowControl w:val="0"/>
                    <w:adjustRightInd w:val="0"/>
                    <w:spacing w:after="0"/>
                    <w:ind w:left="0"/>
                    <w:jc w:val="both"/>
                    <w:rPr>
                      <w:rFonts w:ascii="Arial" w:hAnsi="Arial" w:cs="Arial"/>
                    </w:rPr>
                  </w:pPr>
                </w:p>
              </w:tc>
              <w:tc>
                <w:tcPr>
                  <w:tcW w:w="4521" w:type="dxa"/>
                  <w:shd w:val="clear" w:color="auto" w:fill="auto"/>
                </w:tcPr>
                <w:p w14:paraId="1B832386" w14:textId="77777777" w:rsidR="00A64774" w:rsidRPr="00E606E5" w:rsidRDefault="00A64774" w:rsidP="007B3869">
                  <w:pPr>
                    <w:pStyle w:val="Akapitzlist"/>
                    <w:widowControl w:val="0"/>
                    <w:adjustRightInd w:val="0"/>
                    <w:spacing w:after="0"/>
                    <w:ind w:left="0"/>
                    <w:jc w:val="both"/>
                    <w:rPr>
                      <w:rFonts w:ascii="Arial" w:hAnsi="Arial" w:cs="Arial"/>
                    </w:rPr>
                  </w:pPr>
                </w:p>
              </w:tc>
            </w:tr>
            <w:tr w:rsidR="00A64774" w:rsidRPr="00E606E5" w14:paraId="1D25F649" w14:textId="77777777" w:rsidTr="434445D3">
              <w:tc>
                <w:tcPr>
                  <w:tcW w:w="567" w:type="dxa"/>
                  <w:shd w:val="clear" w:color="auto" w:fill="auto"/>
                </w:tcPr>
                <w:p w14:paraId="5E2DB409" w14:textId="77777777" w:rsidR="00A64774" w:rsidRPr="00E606E5" w:rsidRDefault="00A64774" w:rsidP="007B3869">
                  <w:pPr>
                    <w:pStyle w:val="Akapitzlist"/>
                    <w:widowControl w:val="0"/>
                    <w:adjustRightInd w:val="0"/>
                    <w:spacing w:after="0"/>
                    <w:ind w:left="0"/>
                    <w:jc w:val="both"/>
                    <w:rPr>
                      <w:rFonts w:ascii="Arial" w:hAnsi="Arial" w:cs="Arial"/>
                    </w:rPr>
                  </w:pPr>
                </w:p>
              </w:tc>
              <w:tc>
                <w:tcPr>
                  <w:tcW w:w="3947" w:type="dxa"/>
                  <w:shd w:val="clear" w:color="auto" w:fill="auto"/>
                </w:tcPr>
                <w:p w14:paraId="1A609AEF" w14:textId="77777777" w:rsidR="00A64774" w:rsidRPr="00E606E5" w:rsidRDefault="00A64774" w:rsidP="007B3869">
                  <w:pPr>
                    <w:pStyle w:val="Akapitzlist"/>
                    <w:widowControl w:val="0"/>
                    <w:adjustRightInd w:val="0"/>
                    <w:spacing w:after="0"/>
                    <w:ind w:left="0"/>
                    <w:jc w:val="both"/>
                    <w:rPr>
                      <w:rFonts w:ascii="Arial" w:hAnsi="Arial" w:cs="Arial"/>
                    </w:rPr>
                  </w:pPr>
                </w:p>
              </w:tc>
              <w:tc>
                <w:tcPr>
                  <w:tcW w:w="4521" w:type="dxa"/>
                  <w:shd w:val="clear" w:color="auto" w:fill="auto"/>
                </w:tcPr>
                <w:p w14:paraId="07247840" w14:textId="77777777" w:rsidR="00A64774" w:rsidRPr="00E606E5" w:rsidRDefault="00A64774" w:rsidP="007B3869">
                  <w:pPr>
                    <w:pStyle w:val="Akapitzlist"/>
                    <w:widowControl w:val="0"/>
                    <w:adjustRightInd w:val="0"/>
                    <w:spacing w:after="0"/>
                    <w:ind w:left="0"/>
                    <w:jc w:val="both"/>
                    <w:rPr>
                      <w:rFonts w:ascii="Arial" w:hAnsi="Arial" w:cs="Arial"/>
                    </w:rPr>
                  </w:pPr>
                </w:p>
              </w:tc>
            </w:tr>
          </w:tbl>
          <w:p w14:paraId="5466097D" w14:textId="77777777" w:rsidR="00A64774" w:rsidRPr="00E606E5" w:rsidRDefault="00A64774" w:rsidP="007B3869">
            <w:pPr>
              <w:spacing w:line="276" w:lineRule="auto"/>
              <w:rPr>
                <w:rFonts w:ascii="Arial" w:hAnsi="Arial" w:cs="Arial"/>
                <w:sz w:val="22"/>
                <w:szCs w:val="22"/>
              </w:rPr>
            </w:pPr>
          </w:p>
        </w:tc>
      </w:tr>
      <w:tr w:rsidR="00A64774" w:rsidRPr="00E606E5" w14:paraId="698B94A2" w14:textId="77777777" w:rsidTr="434445D3">
        <w:trPr>
          <w:trHeight w:val="280"/>
        </w:trPr>
        <w:tc>
          <w:tcPr>
            <w:tcW w:w="9923" w:type="dxa"/>
          </w:tcPr>
          <w:p w14:paraId="7527BE27" w14:textId="77777777" w:rsidR="00A64774" w:rsidRPr="00FE41F5" w:rsidRDefault="00A64774" w:rsidP="007B3869">
            <w:pPr>
              <w:spacing w:line="276" w:lineRule="auto"/>
              <w:contextualSpacing/>
              <w:rPr>
                <w:rFonts w:ascii="Arial" w:hAnsi="Arial" w:cs="Arial"/>
                <w:b/>
                <w:bCs/>
                <w:color w:val="2E74B5" w:themeColor="accent1" w:themeShade="BF"/>
                <w:sz w:val="22"/>
                <w:szCs w:val="22"/>
              </w:rPr>
            </w:pPr>
            <w:r w:rsidRPr="00FE41F5">
              <w:rPr>
                <w:rFonts w:ascii="Arial" w:hAnsi="Arial" w:cs="Arial"/>
                <w:b/>
                <w:bCs/>
                <w:color w:val="2E74B5" w:themeColor="accent1" w:themeShade="BF"/>
                <w:sz w:val="22"/>
                <w:szCs w:val="22"/>
              </w:rPr>
              <w:t>SPIS TREŚCI:</w:t>
            </w:r>
          </w:p>
          <w:p w14:paraId="10B6D1DC" w14:textId="77777777" w:rsidR="00A64774" w:rsidRPr="00E606E5" w:rsidRDefault="00A64774" w:rsidP="007B3869">
            <w:pPr>
              <w:spacing w:line="276" w:lineRule="auto"/>
              <w:jc w:val="both"/>
              <w:rPr>
                <w:rFonts w:ascii="Arial" w:hAnsi="Arial" w:cs="Arial"/>
                <w:sz w:val="22"/>
                <w:szCs w:val="22"/>
              </w:rPr>
            </w:pPr>
            <w:r w:rsidRPr="00E606E5">
              <w:rPr>
                <w:rFonts w:ascii="Arial" w:hAnsi="Arial" w:cs="Arial"/>
                <w:sz w:val="22"/>
                <w:szCs w:val="22"/>
              </w:rPr>
              <w:t>Integralną część oferty stanowią następujące dokumenty:</w:t>
            </w:r>
          </w:p>
          <w:p w14:paraId="509DA9C8" w14:textId="77777777" w:rsidR="00A64774" w:rsidRPr="00E606E5" w:rsidRDefault="00A64774" w:rsidP="007B3869">
            <w:pPr>
              <w:pStyle w:val="Akapitzlist"/>
              <w:numPr>
                <w:ilvl w:val="3"/>
                <w:numId w:val="28"/>
              </w:numPr>
              <w:spacing w:after="0"/>
              <w:ind w:left="348" w:hanging="283"/>
              <w:rPr>
                <w:rFonts w:ascii="Arial" w:hAnsi="Arial" w:cs="Arial"/>
              </w:rPr>
            </w:pPr>
            <w:r w:rsidRPr="00E606E5">
              <w:rPr>
                <w:rFonts w:ascii="Arial" w:hAnsi="Arial" w:cs="Arial"/>
              </w:rPr>
              <w:t>................................................................................................................................................</w:t>
            </w:r>
          </w:p>
          <w:p w14:paraId="4B8734B9" w14:textId="77777777" w:rsidR="00A64774" w:rsidRPr="00E606E5" w:rsidRDefault="00A64774" w:rsidP="007B3869">
            <w:pPr>
              <w:pStyle w:val="Akapitzlist"/>
              <w:numPr>
                <w:ilvl w:val="3"/>
                <w:numId w:val="28"/>
              </w:numPr>
              <w:spacing w:after="0"/>
              <w:ind w:left="348" w:hanging="283"/>
              <w:rPr>
                <w:rFonts w:ascii="Arial" w:hAnsi="Arial" w:cs="Arial"/>
              </w:rPr>
            </w:pPr>
            <w:r w:rsidRPr="00E606E5">
              <w:rPr>
                <w:rFonts w:ascii="Arial" w:hAnsi="Arial" w:cs="Arial"/>
              </w:rPr>
              <w:t>................................................................................................................................................</w:t>
            </w:r>
          </w:p>
          <w:p w14:paraId="1CFE7999" w14:textId="7E598214" w:rsidR="00A64774" w:rsidRPr="00E606E5" w:rsidRDefault="00A64774" w:rsidP="007B3869">
            <w:pPr>
              <w:spacing w:line="276" w:lineRule="auto"/>
              <w:ind w:left="34"/>
              <w:rPr>
                <w:rFonts w:ascii="Arial" w:hAnsi="Arial" w:cs="Arial"/>
                <w:b/>
                <w:bCs/>
                <w:sz w:val="22"/>
                <w:szCs w:val="22"/>
              </w:rPr>
            </w:pPr>
          </w:p>
        </w:tc>
      </w:tr>
    </w:tbl>
    <w:p w14:paraId="2AD1F194" w14:textId="77777777" w:rsidR="00A64774" w:rsidRPr="00E606E5" w:rsidRDefault="00A64774" w:rsidP="007B3869">
      <w:pPr>
        <w:pStyle w:val="Tekstpodstawowy210"/>
        <w:spacing w:line="276" w:lineRule="auto"/>
        <w:ind w:left="142" w:right="-40"/>
        <w:jc w:val="both"/>
        <w:rPr>
          <w:rFonts w:ascii="Arial" w:hAnsi="Arial" w:cs="Arial"/>
          <w:b w:val="0"/>
          <w:spacing w:val="-2"/>
          <w:sz w:val="22"/>
          <w:szCs w:val="22"/>
        </w:rPr>
      </w:pPr>
    </w:p>
    <w:p w14:paraId="532D95BA" w14:textId="77777777" w:rsidR="00A64774" w:rsidRPr="003F6ED2" w:rsidRDefault="00A64774" w:rsidP="007B3869">
      <w:pPr>
        <w:pStyle w:val="Tekstpodstawowy210"/>
        <w:spacing w:line="276" w:lineRule="auto"/>
        <w:ind w:left="-142" w:right="141"/>
        <w:jc w:val="both"/>
        <w:rPr>
          <w:rFonts w:ascii="Arial" w:hAnsi="Arial" w:cs="Arial"/>
          <w:b w:val="0"/>
          <w:sz w:val="22"/>
          <w:szCs w:val="22"/>
        </w:rPr>
      </w:pPr>
      <w:r w:rsidRPr="003F6ED2">
        <w:rPr>
          <w:rFonts w:ascii="Arial" w:hAnsi="Arial" w:cs="Arial"/>
          <w:b w:val="0"/>
          <w:spacing w:val="-2"/>
          <w:sz w:val="22"/>
          <w:szCs w:val="22"/>
        </w:rPr>
        <w:t>Pouczony o odpowiedzialności karnej (m. in. z art. 297 ustawy z dnia 6 czerwca</w:t>
      </w:r>
      <w:r w:rsidRPr="003F6ED2">
        <w:rPr>
          <w:rFonts w:ascii="Arial" w:hAnsi="Arial" w:cs="Arial"/>
          <w:b w:val="0"/>
          <w:sz w:val="22"/>
          <w:szCs w:val="22"/>
        </w:rPr>
        <w:t xml:space="preserve"> 1997 r. - Kodeks karny tj.: </w:t>
      </w:r>
      <w:r w:rsidRPr="003F6ED2">
        <w:rPr>
          <w:rStyle w:val="ng-binding"/>
          <w:rFonts w:ascii="Arial" w:hAnsi="Arial" w:cs="Arial"/>
          <w:b w:val="0"/>
          <w:sz w:val="22"/>
          <w:szCs w:val="22"/>
        </w:rPr>
        <w:t>Dz.U. z 2022 r. poz. 1138</w:t>
      </w:r>
      <w:r w:rsidRPr="003F6ED2">
        <w:rPr>
          <w:rFonts w:ascii="Arial" w:hAnsi="Arial" w:cs="Arial"/>
          <w:b w:val="0"/>
          <w:sz w:val="22"/>
          <w:szCs w:val="22"/>
        </w:rPr>
        <w:t xml:space="preserve">) oświadczam, że oferta oraz załączone do niej dokumenty opisują stan prawny i faktyczny aktualny na dzień złożenia oferty. </w:t>
      </w:r>
    </w:p>
    <w:p w14:paraId="16D5EE0B" w14:textId="77777777" w:rsidR="00A64774" w:rsidRPr="00BE28D3" w:rsidRDefault="00A64774" w:rsidP="00834C98">
      <w:pPr>
        <w:pStyle w:val="Spider-2"/>
        <w:numPr>
          <w:ilvl w:val="0"/>
          <w:numId w:val="0"/>
        </w:numPr>
        <w:spacing w:line="360" w:lineRule="auto"/>
        <w:ind w:left="-142"/>
        <w:jc w:val="center"/>
        <w:rPr>
          <w:rFonts w:ascii="Times New Roman" w:hAnsi="Times New Roman"/>
          <w:sz w:val="22"/>
          <w:szCs w:val="24"/>
        </w:rPr>
      </w:pPr>
    </w:p>
    <w:p w14:paraId="2AD91E99" w14:textId="77777777" w:rsidR="00917E9D" w:rsidRPr="00917E9D" w:rsidRDefault="00917E9D" w:rsidP="434445D3">
      <w:pPr>
        <w:pStyle w:val="Spider-2"/>
        <w:numPr>
          <w:ilvl w:val="0"/>
          <w:numId w:val="0"/>
        </w:numPr>
        <w:tabs>
          <w:tab w:val="left" w:pos="3969"/>
        </w:tabs>
        <w:spacing w:line="276" w:lineRule="auto"/>
        <w:ind w:left="3960"/>
        <w:jc w:val="center"/>
        <w:rPr>
          <w:rFonts w:cs="Arial"/>
          <w:i/>
          <w:iCs/>
          <w:sz w:val="18"/>
          <w:szCs w:val="18"/>
        </w:rPr>
      </w:pPr>
      <w:r w:rsidRPr="00917E9D">
        <w:rPr>
          <w:rFonts w:cs="Arial"/>
          <w:sz w:val="18"/>
          <w:szCs w:val="18"/>
        </w:rPr>
        <w:t>....................................................................................................</w:t>
      </w:r>
    </w:p>
    <w:p w14:paraId="2BA19CC7" w14:textId="33122C7D" w:rsidR="00A64774" w:rsidRPr="00BF222D" w:rsidRDefault="00917E9D" w:rsidP="00917E9D">
      <w:pPr>
        <w:tabs>
          <w:tab w:val="left" w:pos="3969"/>
        </w:tabs>
        <w:ind w:left="3960"/>
        <w:jc w:val="center"/>
        <w:rPr>
          <w:rFonts w:ascii="Arial" w:hAnsi="Arial" w:cs="Arial"/>
          <w:sz w:val="22"/>
          <w:szCs w:val="22"/>
        </w:rPr>
      </w:pPr>
      <w:r w:rsidRPr="434445D3">
        <w:rPr>
          <w:rFonts w:ascii="Arial" w:hAnsi="Arial" w:cs="Arial"/>
          <w:i/>
          <w:iCs/>
          <w:sz w:val="18"/>
          <w:szCs w:val="18"/>
        </w:rPr>
        <w:t>Podpis(y)  osoby/osób upoważnionej (ych) do reprezentowania Wykonawcy (dokument winien być podpisany elektronicznie</w:t>
      </w:r>
    </w:p>
    <w:p w14:paraId="42AFF606" w14:textId="77777777" w:rsidR="00917E9D" w:rsidRPr="00BF222D" w:rsidRDefault="00917E9D" w:rsidP="00834C98">
      <w:pPr>
        <w:spacing w:line="360" w:lineRule="auto"/>
        <w:ind w:left="-142"/>
        <w:jc w:val="both"/>
        <w:rPr>
          <w:rFonts w:ascii="Arial" w:hAnsi="Arial" w:cs="Arial"/>
          <w:sz w:val="22"/>
          <w:szCs w:val="22"/>
        </w:rPr>
      </w:pPr>
    </w:p>
    <w:p w14:paraId="72084818" w14:textId="62C6496D" w:rsidR="00A64774" w:rsidRPr="00E606E5" w:rsidRDefault="00A64774" w:rsidP="00834C98">
      <w:pPr>
        <w:spacing w:line="360" w:lineRule="auto"/>
        <w:ind w:left="-142"/>
        <w:jc w:val="both"/>
        <w:rPr>
          <w:rFonts w:ascii="Arial" w:hAnsi="Arial" w:cs="Arial"/>
          <w:sz w:val="22"/>
          <w:szCs w:val="22"/>
        </w:rPr>
      </w:pPr>
      <w:r w:rsidRPr="00E606E5">
        <w:rPr>
          <w:rFonts w:ascii="Arial" w:hAnsi="Arial" w:cs="Arial"/>
          <w:sz w:val="22"/>
          <w:szCs w:val="22"/>
        </w:rPr>
        <w:t xml:space="preserve">.........................., </w:t>
      </w:r>
      <w:r w:rsidR="00917E9D">
        <w:rPr>
          <w:rFonts w:ascii="Arial" w:hAnsi="Arial" w:cs="Arial"/>
          <w:sz w:val="22"/>
          <w:szCs w:val="22"/>
        </w:rPr>
        <w:t xml:space="preserve">dnia </w:t>
      </w:r>
      <w:r w:rsidRPr="00E606E5">
        <w:rPr>
          <w:rFonts w:ascii="Arial" w:hAnsi="Arial" w:cs="Arial"/>
          <w:sz w:val="22"/>
          <w:szCs w:val="22"/>
        </w:rPr>
        <w:t>……..........….</w:t>
      </w:r>
      <w:r w:rsidR="004B3530" w:rsidRPr="00E606E5">
        <w:rPr>
          <w:rFonts w:ascii="Arial" w:hAnsi="Arial" w:cs="Arial"/>
          <w:sz w:val="22"/>
          <w:szCs w:val="22"/>
        </w:rPr>
        <w:t>202</w:t>
      </w:r>
      <w:r w:rsidR="004B3530">
        <w:rPr>
          <w:rFonts w:ascii="Arial" w:hAnsi="Arial" w:cs="Arial"/>
          <w:sz w:val="22"/>
          <w:szCs w:val="22"/>
        </w:rPr>
        <w:t xml:space="preserve">6 </w:t>
      </w:r>
      <w:r w:rsidRPr="00E606E5">
        <w:rPr>
          <w:rFonts w:ascii="Arial" w:hAnsi="Arial" w:cs="Arial"/>
          <w:sz w:val="22"/>
          <w:szCs w:val="22"/>
        </w:rPr>
        <w:t>r.</w:t>
      </w:r>
      <w:r w:rsidRPr="00E606E5">
        <w:rPr>
          <w:rFonts w:ascii="Arial" w:hAnsi="Arial" w:cs="Arial"/>
          <w:sz w:val="22"/>
          <w:szCs w:val="22"/>
        </w:rPr>
        <w:tab/>
      </w:r>
    </w:p>
    <w:p w14:paraId="42C2BDB3" w14:textId="77777777" w:rsidR="00A64774" w:rsidRPr="00E606E5" w:rsidRDefault="00A64774" w:rsidP="00834C98">
      <w:pPr>
        <w:ind w:left="-142"/>
        <w:jc w:val="both"/>
        <w:rPr>
          <w:rFonts w:ascii="Arial" w:hAnsi="Arial" w:cs="Arial"/>
          <w:b/>
          <w:bCs/>
          <w:sz w:val="18"/>
          <w:szCs w:val="18"/>
        </w:rPr>
      </w:pPr>
      <w:r w:rsidRPr="00E606E5">
        <w:rPr>
          <w:rFonts w:ascii="Arial" w:hAnsi="Arial" w:cs="Arial"/>
          <w:b/>
          <w:bCs/>
          <w:sz w:val="18"/>
          <w:szCs w:val="18"/>
        </w:rPr>
        <w:t>Zmiany wprowadzane po wypełnieniu Formularza ofertowego powinny być dokonywane poprzez skreślenie poprzedniej wartości lub wyrażenia oraz wpisanie nowej z parafką osoby upoważnionej do reprezentowania Wykonawcy. Nie dopuszcza się używania korektora.</w:t>
      </w:r>
    </w:p>
    <w:p w14:paraId="43F454F8" w14:textId="77777777" w:rsidR="00A64774" w:rsidRPr="00E606E5" w:rsidRDefault="00A64774" w:rsidP="00834C98">
      <w:pPr>
        <w:ind w:left="-142"/>
        <w:jc w:val="both"/>
        <w:rPr>
          <w:rFonts w:ascii="Arial" w:hAnsi="Arial" w:cs="Arial"/>
          <w:b/>
          <w:bCs/>
          <w:sz w:val="18"/>
          <w:szCs w:val="18"/>
        </w:rPr>
      </w:pPr>
      <w:r w:rsidRPr="00E606E5">
        <w:rPr>
          <w:rFonts w:ascii="Arial" w:hAnsi="Arial" w:cs="Arial"/>
          <w:b/>
          <w:bCs/>
          <w:sz w:val="18"/>
          <w:szCs w:val="18"/>
        </w:rPr>
        <w:t>*Jeżeli Wykonawcy wspólnie ubiegają się o zamówienie</w:t>
      </w:r>
      <w:r w:rsidRPr="00E606E5">
        <w:rPr>
          <w:rFonts w:ascii="Arial" w:hAnsi="Arial" w:cs="Arial"/>
          <w:b/>
          <w:bCs/>
          <w:noProof/>
          <w:sz w:val="18"/>
          <w:szCs w:val="18"/>
        </w:rPr>
        <w:t>,</w:t>
      </w:r>
      <w:r w:rsidRPr="00E606E5">
        <w:rPr>
          <w:rFonts w:ascii="Arial" w:hAnsi="Arial" w:cs="Arial"/>
          <w:b/>
          <w:bCs/>
          <w:sz w:val="18"/>
          <w:szCs w:val="18"/>
        </w:rPr>
        <w:t xml:space="preserve"> należy podać pełne nazwy i adresy wszystkich Wykonawców.</w:t>
      </w:r>
    </w:p>
    <w:p w14:paraId="345DF295" w14:textId="77777777" w:rsidR="009E1AE6" w:rsidRDefault="00A64774" w:rsidP="00834C98">
      <w:pPr>
        <w:pStyle w:val="Tekstpodstawowy"/>
        <w:ind w:left="-142"/>
        <w:rPr>
          <w:rFonts w:ascii="Arial" w:hAnsi="Arial" w:cs="Arial"/>
          <w:b/>
          <w:bCs/>
          <w:sz w:val="18"/>
          <w:szCs w:val="18"/>
          <w:lang w:val="pl-PL"/>
        </w:rPr>
        <w:sectPr w:rsidR="009E1AE6" w:rsidSect="00D0265B">
          <w:headerReference w:type="default" r:id="rId12"/>
          <w:footerReference w:type="default" r:id="rId13"/>
          <w:pgSz w:w="11907" w:h="16840" w:code="77"/>
          <w:pgMar w:top="1276" w:right="1134" w:bottom="1383" w:left="1134" w:header="709" w:footer="709" w:gutter="0"/>
          <w:pgBorders w:offsetFrom="page">
            <w:top w:val="single" w:sz="4" w:space="24" w:color="auto"/>
            <w:left w:val="single" w:sz="4" w:space="24" w:color="auto"/>
            <w:bottom w:val="single" w:sz="4" w:space="24" w:color="auto"/>
            <w:right w:val="single" w:sz="4" w:space="24" w:color="auto"/>
          </w:pgBorders>
          <w:cols w:space="708"/>
          <w:noEndnote/>
          <w:docGrid w:linePitch="326"/>
        </w:sectPr>
      </w:pPr>
      <w:r w:rsidRPr="00E606E5">
        <w:rPr>
          <w:rFonts w:ascii="Arial" w:hAnsi="Arial" w:cs="Arial"/>
          <w:b/>
          <w:bCs/>
          <w:sz w:val="18"/>
          <w:szCs w:val="18"/>
        </w:rPr>
        <w:t>**Niepotrzebne skreślić. W przypadku nieskreśl</w:t>
      </w:r>
      <w:r w:rsidRPr="00E606E5">
        <w:rPr>
          <w:rFonts w:ascii="Arial" w:hAnsi="Arial" w:cs="Arial"/>
          <w:b/>
          <w:bCs/>
          <w:sz w:val="18"/>
          <w:szCs w:val="18"/>
          <w:lang w:val="pl-PL"/>
        </w:rPr>
        <w:t>e</w:t>
      </w:r>
      <w:r w:rsidRPr="00E606E5">
        <w:rPr>
          <w:rFonts w:ascii="Arial" w:hAnsi="Arial" w:cs="Arial"/>
          <w:b/>
          <w:bCs/>
          <w:sz w:val="18"/>
          <w:szCs w:val="18"/>
        </w:rPr>
        <w:t>nia którejś z pozycji i niewypełnienia tabeli w pozycji b) lub c</w:t>
      </w:r>
      <w:r w:rsidRPr="00E606E5">
        <w:rPr>
          <w:rFonts w:ascii="Arial" w:hAnsi="Arial" w:cs="Arial"/>
          <w:b/>
          <w:bCs/>
          <w:noProof/>
          <w:sz w:val="18"/>
          <w:szCs w:val="18"/>
        </w:rPr>
        <w:t>)</w:t>
      </w:r>
      <w:r w:rsidRPr="00E606E5">
        <w:rPr>
          <w:rFonts w:ascii="Arial" w:hAnsi="Arial" w:cs="Arial"/>
          <w:b/>
          <w:bCs/>
          <w:noProof/>
          <w:sz w:val="18"/>
          <w:szCs w:val="18"/>
          <w:lang w:val="pl-PL"/>
        </w:rPr>
        <w:t xml:space="preserve">, </w:t>
      </w:r>
      <w:r w:rsidRPr="00E606E5">
        <w:rPr>
          <w:rFonts w:ascii="Arial" w:hAnsi="Arial" w:cs="Arial"/>
          <w:b/>
          <w:bCs/>
          <w:sz w:val="18"/>
          <w:szCs w:val="18"/>
        </w:rPr>
        <w:t>Zamawiający uzna, odpowiednio, że Wykonawca nie zamierza powierzyć wykonania żadnej części zamówienia podwykonawcom i Wykonawca nie polega na zasobach podwykonawcy (innego podmiotu) w celu wykazania spełniania warunków udziału w postępowaniu, o</w:t>
      </w:r>
      <w:r w:rsidRPr="00E606E5">
        <w:rPr>
          <w:rFonts w:ascii="Arial" w:hAnsi="Arial" w:cs="Arial"/>
          <w:b/>
          <w:bCs/>
          <w:sz w:val="18"/>
          <w:szCs w:val="18"/>
          <w:lang w:val="pl-PL"/>
        </w:rPr>
        <w:t> </w:t>
      </w:r>
      <w:r w:rsidRPr="00E606E5">
        <w:rPr>
          <w:rFonts w:ascii="Arial" w:hAnsi="Arial" w:cs="Arial"/>
          <w:b/>
          <w:bCs/>
          <w:sz w:val="18"/>
          <w:szCs w:val="18"/>
        </w:rPr>
        <w:t>których mowa w SWZ</w:t>
      </w:r>
      <w:r w:rsidRPr="00E606E5">
        <w:rPr>
          <w:rFonts w:ascii="Arial" w:hAnsi="Arial" w:cs="Arial"/>
          <w:b/>
          <w:bCs/>
          <w:sz w:val="18"/>
          <w:szCs w:val="18"/>
          <w:lang w:val="pl-PL"/>
        </w:rPr>
        <w:t>.</w:t>
      </w:r>
    </w:p>
    <w:p w14:paraId="6A15BD41" w14:textId="37BF578F" w:rsidR="009E1AE6" w:rsidRPr="00FF16F4" w:rsidRDefault="009E1AE6" w:rsidP="00FF16F4">
      <w:pPr>
        <w:spacing w:line="23" w:lineRule="atLeast"/>
        <w:ind w:left="4678"/>
        <w:rPr>
          <w:rFonts w:ascii="Arial" w:hAnsi="Arial" w:cs="Arial"/>
          <w:b/>
          <w:bCs/>
          <w:sz w:val="22"/>
          <w:szCs w:val="22"/>
        </w:rPr>
      </w:pPr>
      <w:r w:rsidRPr="00FF16F4">
        <w:rPr>
          <w:rFonts w:ascii="Arial" w:hAnsi="Arial" w:cs="Arial"/>
          <w:b/>
          <w:bCs/>
          <w:sz w:val="22"/>
          <w:szCs w:val="22"/>
        </w:rPr>
        <w:lastRenderedPageBreak/>
        <w:t xml:space="preserve">Załącznik nr 1A do </w:t>
      </w:r>
      <w:r w:rsidR="00BE35EF">
        <w:rPr>
          <w:rFonts w:ascii="Arial" w:hAnsi="Arial" w:cs="Arial"/>
          <w:b/>
          <w:bCs/>
          <w:sz w:val="22"/>
          <w:szCs w:val="22"/>
        </w:rPr>
        <w:t>SWZ</w:t>
      </w:r>
      <w:r w:rsidRPr="00FF16F4">
        <w:rPr>
          <w:rFonts w:ascii="Arial" w:hAnsi="Arial" w:cs="Arial"/>
          <w:b/>
          <w:bCs/>
          <w:sz w:val="22"/>
          <w:szCs w:val="22"/>
        </w:rPr>
        <w:t xml:space="preserve"> </w:t>
      </w:r>
      <w:r w:rsidR="00FF16F4" w:rsidRPr="00FF16F4">
        <w:rPr>
          <w:rFonts w:ascii="Arial" w:hAnsi="Arial" w:cs="Arial"/>
          <w:b/>
          <w:bCs/>
          <w:sz w:val="22"/>
          <w:szCs w:val="22"/>
        </w:rPr>
        <w:t xml:space="preserve">- Wykaz wymaganych parametrów </w:t>
      </w:r>
      <w:r w:rsidRPr="00FF16F4">
        <w:rPr>
          <w:rFonts w:ascii="Arial" w:hAnsi="Arial" w:cs="Arial"/>
          <w:b/>
          <w:bCs/>
          <w:sz w:val="22"/>
          <w:szCs w:val="22"/>
        </w:rPr>
        <w:t>dla Części I</w:t>
      </w:r>
    </w:p>
    <w:p w14:paraId="12246DFF" w14:textId="77777777" w:rsidR="009E1AE6" w:rsidRPr="009E1AE6" w:rsidRDefault="009E1AE6" w:rsidP="009E1AE6">
      <w:pPr>
        <w:spacing w:line="23" w:lineRule="atLeast"/>
        <w:ind w:right="714"/>
        <w:rPr>
          <w:b/>
        </w:rPr>
      </w:pPr>
    </w:p>
    <w:p w14:paraId="4AA8B9C6" w14:textId="77777777" w:rsidR="009E1AE6" w:rsidRPr="0087495E" w:rsidRDefault="009E1AE6" w:rsidP="434445D3">
      <w:pPr>
        <w:spacing w:line="480" w:lineRule="auto"/>
        <w:rPr>
          <w:rFonts w:ascii="Arial" w:hAnsi="Arial" w:cs="Arial"/>
          <w:b/>
          <w:bCs/>
          <w:sz w:val="22"/>
          <w:szCs w:val="22"/>
        </w:rPr>
      </w:pPr>
      <w:r w:rsidRPr="434445D3">
        <w:rPr>
          <w:rFonts w:ascii="Arial" w:hAnsi="Arial" w:cs="Arial"/>
          <w:b/>
          <w:bCs/>
          <w:sz w:val="22"/>
          <w:szCs w:val="22"/>
        </w:rPr>
        <w:t xml:space="preserve">Producent notebooka:……………………., </w:t>
      </w:r>
    </w:p>
    <w:p w14:paraId="45EBB00E" w14:textId="77777777" w:rsidR="009E1AE6" w:rsidRPr="0087495E" w:rsidRDefault="009E1AE6" w:rsidP="434445D3">
      <w:pPr>
        <w:spacing w:line="480" w:lineRule="auto"/>
        <w:rPr>
          <w:rFonts w:ascii="Arial" w:hAnsi="Arial" w:cs="Arial"/>
          <w:b/>
          <w:bCs/>
          <w:sz w:val="22"/>
          <w:szCs w:val="22"/>
        </w:rPr>
      </w:pPr>
      <w:r w:rsidRPr="434445D3">
        <w:rPr>
          <w:rFonts w:ascii="Arial" w:hAnsi="Arial" w:cs="Arial"/>
          <w:b/>
          <w:bCs/>
          <w:sz w:val="22"/>
          <w:szCs w:val="22"/>
        </w:rPr>
        <w:t xml:space="preserve">Typ:……………………………..…………, </w:t>
      </w:r>
    </w:p>
    <w:p w14:paraId="7DCDDBBA" w14:textId="77777777" w:rsidR="009E1AE6" w:rsidRPr="0087495E" w:rsidRDefault="009E1AE6" w:rsidP="434445D3">
      <w:pPr>
        <w:spacing w:line="480" w:lineRule="auto"/>
        <w:rPr>
          <w:rFonts w:ascii="Arial" w:hAnsi="Arial" w:cs="Arial"/>
          <w:b/>
          <w:bCs/>
          <w:sz w:val="22"/>
          <w:szCs w:val="22"/>
        </w:rPr>
      </w:pPr>
      <w:r w:rsidRPr="434445D3">
        <w:rPr>
          <w:rFonts w:ascii="Arial" w:hAnsi="Arial" w:cs="Arial"/>
          <w:b/>
          <w:bCs/>
          <w:sz w:val="22"/>
          <w:szCs w:val="22"/>
        </w:rPr>
        <w:t xml:space="preserve">Model:……………………………………… </w:t>
      </w:r>
    </w:p>
    <w:p w14:paraId="091AB34C" w14:textId="58BD98A6" w:rsidR="0048200E" w:rsidRPr="009E1AE6" w:rsidRDefault="009E1AE6" w:rsidP="434445D3">
      <w:pPr>
        <w:spacing w:line="480" w:lineRule="auto"/>
        <w:rPr>
          <w:rFonts w:ascii="Arial" w:hAnsi="Arial" w:cs="Arial"/>
          <w:b/>
          <w:bCs/>
          <w:sz w:val="22"/>
          <w:szCs w:val="22"/>
        </w:rPr>
      </w:pPr>
      <w:r w:rsidRPr="434445D3">
        <w:rPr>
          <w:rFonts w:ascii="Arial" w:hAnsi="Arial" w:cs="Arial"/>
          <w:b/>
          <w:bCs/>
          <w:sz w:val="22"/>
          <w:szCs w:val="22"/>
        </w:rPr>
        <w:t>- o następujących parametrach technicznych:</w:t>
      </w:r>
    </w:p>
    <w:tbl>
      <w:tblPr>
        <w:tblpPr w:leftFromText="141" w:rightFromText="141" w:vertAnchor="text" w:horzAnchor="margin" w:tblpX="-577" w:tblpY="388"/>
        <w:tblW w:w="54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83"/>
        <w:gridCol w:w="2228"/>
        <w:gridCol w:w="569"/>
        <w:gridCol w:w="6524"/>
        <w:gridCol w:w="1697"/>
        <w:gridCol w:w="3551"/>
      </w:tblGrid>
      <w:tr w:rsidR="009E1AE6" w:rsidRPr="009E1AE6" w14:paraId="5188D3B5" w14:textId="77777777" w:rsidTr="007A0A01">
        <w:trPr>
          <w:trHeight w:val="280"/>
          <w:tblHeader/>
        </w:trPr>
        <w:tc>
          <w:tcPr>
            <w:tcW w:w="286" w:type="pct"/>
            <w:shd w:val="clear" w:color="auto" w:fill="F2F2F2" w:themeFill="background1" w:themeFillShade="F2"/>
            <w:noWrap/>
            <w:vAlign w:val="center"/>
            <w:hideMark/>
          </w:tcPr>
          <w:p w14:paraId="2D156A60" w14:textId="428EE27D" w:rsidR="009E1AE6" w:rsidRPr="008E733D" w:rsidRDefault="008E733D" w:rsidP="007A0A01">
            <w:pPr>
              <w:jc w:val="center"/>
              <w:rPr>
                <w:rFonts w:ascii="Arial" w:hAnsi="Arial" w:cs="Arial"/>
                <w:b/>
                <w:bCs/>
                <w:color w:val="000000"/>
                <w:sz w:val="18"/>
                <w:szCs w:val="18"/>
              </w:rPr>
            </w:pPr>
            <w:r>
              <w:rPr>
                <w:rFonts w:ascii="Arial" w:hAnsi="Arial" w:cs="Arial"/>
                <w:b/>
                <w:bCs/>
                <w:color w:val="000000"/>
                <w:sz w:val="18"/>
                <w:szCs w:val="18"/>
              </w:rPr>
              <w:t>L</w:t>
            </w:r>
            <w:r w:rsidR="009E1AE6" w:rsidRPr="008E733D">
              <w:rPr>
                <w:rFonts w:ascii="Arial" w:hAnsi="Arial" w:cs="Arial"/>
                <w:b/>
                <w:bCs/>
                <w:color w:val="000000"/>
                <w:sz w:val="18"/>
                <w:szCs w:val="18"/>
              </w:rPr>
              <w:t>p.</w:t>
            </w:r>
          </w:p>
        </w:tc>
        <w:tc>
          <w:tcPr>
            <w:tcW w:w="721" w:type="pct"/>
            <w:shd w:val="clear" w:color="auto" w:fill="F2F2F2" w:themeFill="background1" w:themeFillShade="F2"/>
            <w:vAlign w:val="center"/>
            <w:hideMark/>
          </w:tcPr>
          <w:p w14:paraId="299EBBCB" w14:textId="77777777" w:rsidR="009E1AE6" w:rsidRPr="009E1AE6" w:rsidRDefault="009E1AE6" w:rsidP="007A0A01">
            <w:pPr>
              <w:suppressAutoHyphens w:val="0"/>
              <w:jc w:val="center"/>
              <w:rPr>
                <w:rFonts w:ascii="Arial" w:hAnsi="Arial" w:cs="Arial"/>
                <w:b/>
                <w:bCs/>
                <w:color w:val="000000"/>
                <w:sz w:val="18"/>
                <w:szCs w:val="18"/>
                <w:lang w:eastAsia="pl-PL"/>
              </w:rPr>
            </w:pPr>
            <w:r w:rsidRPr="009E1AE6">
              <w:rPr>
                <w:rFonts w:ascii="Arial" w:hAnsi="Arial" w:cs="Arial"/>
                <w:b/>
                <w:bCs/>
                <w:color w:val="000000"/>
                <w:sz w:val="18"/>
                <w:szCs w:val="18"/>
                <w:lang w:eastAsia="pl-PL"/>
              </w:rPr>
              <w:t>Nazwa parametru</w:t>
            </w:r>
          </w:p>
        </w:tc>
        <w:tc>
          <w:tcPr>
            <w:tcW w:w="2295" w:type="pct"/>
            <w:gridSpan w:val="2"/>
            <w:shd w:val="clear" w:color="auto" w:fill="F2F2F2" w:themeFill="background1" w:themeFillShade="F2"/>
            <w:noWrap/>
            <w:vAlign w:val="center"/>
            <w:hideMark/>
          </w:tcPr>
          <w:p w14:paraId="49972932" w14:textId="1B7238D0" w:rsidR="009E1AE6" w:rsidRPr="009E1AE6" w:rsidRDefault="00D455C6" w:rsidP="007A0A01">
            <w:pPr>
              <w:suppressAutoHyphens w:val="0"/>
              <w:jc w:val="center"/>
              <w:rPr>
                <w:rFonts w:ascii="Arial" w:hAnsi="Arial" w:cs="Arial"/>
                <w:b/>
                <w:bCs/>
                <w:color w:val="000000"/>
                <w:sz w:val="18"/>
                <w:szCs w:val="18"/>
                <w:lang w:eastAsia="pl-PL"/>
              </w:rPr>
            </w:pPr>
            <w:r>
              <w:rPr>
                <w:rFonts w:ascii="Arial" w:hAnsi="Arial" w:cs="Arial"/>
                <w:b/>
                <w:bCs/>
                <w:color w:val="000000"/>
                <w:sz w:val="18"/>
                <w:szCs w:val="18"/>
                <w:lang w:eastAsia="pl-PL"/>
              </w:rPr>
              <w:t xml:space="preserve">Opis </w:t>
            </w:r>
            <w:r w:rsidR="00783EEA">
              <w:rPr>
                <w:rFonts w:ascii="Arial" w:hAnsi="Arial" w:cs="Arial"/>
                <w:b/>
                <w:bCs/>
                <w:color w:val="000000"/>
                <w:sz w:val="18"/>
                <w:szCs w:val="18"/>
                <w:lang w:eastAsia="pl-PL"/>
              </w:rPr>
              <w:t xml:space="preserve">składowych </w:t>
            </w:r>
            <w:r>
              <w:rPr>
                <w:rFonts w:ascii="Arial" w:hAnsi="Arial" w:cs="Arial"/>
                <w:b/>
                <w:bCs/>
                <w:color w:val="000000"/>
                <w:sz w:val="18"/>
                <w:szCs w:val="18"/>
                <w:lang w:eastAsia="pl-PL"/>
              </w:rPr>
              <w:t>p</w:t>
            </w:r>
            <w:r w:rsidR="009E1AE6" w:rsidRPr="009E1AE6">
              <w:rPr>
                <w:rFonts w:ascii="Arial" w:hAnsi="Arial" w:cs="Arial"/>
                <w:b/>
                <w:bCs/>
                <w:color w:val="000000"/>
                <w:sz w:val="18"/>
                <w:szCs w:val="18"/>
                <w:lang w:eastAsia="pl-PL"/>
              </w:rPr>
              <w:t>arametr</w:t>
            </w:r>
            <w:r w:rsidR="00783EEA">
              <w:rPr>
                <w:rFonts w:ascii="Arial" w:hAnsi="Arial" w:cs="Arial"/>
                <w:b/>
                <w:bCs/>
                <w:color w:val="000000"/>
                <w:sz w:val="18"/>
                <w:szCs w:val="18"/>
                <w:lang w:eastAsia="pl-PL"/>
              </w:rPr>
              <w:t>u</w:t>
            </w:r>
            <w:r w:rsidR="009E1AE6" w:rsidRPr="009E1AE6">
              <w:rPr>
                <w:rFonts w:ascii="Arial" w:hAnsi="Arial" w:cs="Arial"/>
                <w:b/>
                <w:bCs/>
                <w:color w:val="000000"/>
                <w:sz w:val="18"/>
                <w:szCs w:val="18"/>
                <w:lang w:eastAsia="pl-PL"/>
              </w:rPr>
              <w:t xml:space="preserve"> </w:t>
            </w:r>
            <w:r w:rsidRPr="009E1AE6">
              <w:rPr>
                <w:rFonts w:ascii="Arial" w:hAnsi="Arial" w:cs="Arial"/>
                <w:b/>
                <w:bCs/>
                <w:color w:val="000000"/>
                <w:sz w:val="18"/>
                <w:szCs w:val="18"/>
                <w:lang w:eastAsia="pl-PL"/>
              </w:rPr>
              <w:t>wymagan</w:t>
            </w:r>
            <w:r>
              <w:rPr>
                <w:rFonts w:ascii="Arial" w:hAnsi="Arial" w:cs="Arial"/>
                <w:b/>
                <w:bCs/>
                <w:color w:val="000000"/>
                <w:sz w:val="18"/>
                <w:szCs w:val="18"/>
                <w:lang w:eastAsia="pl-PL"/>
              </w:rPr>
              <w:t>ych</w:t>
            </w:r>
            <w:r w:rsidRPr="009E1AE6">
              <w:rPr>
                <w:rFonts w:ascii="Arial" w:hAnsi="Arial" w:cs="Arial"/>
                <w:b/>
                <w:bCs/>
                <w:color w:val="000000"/>
                <w:sz w:val="18"/>
                <w:szCs w:val="18"/>
                <w:lang w:eastAsia="pl-PL"/>
              </w:rPr>
              <w:t xml:space="preserve"> </w:t>
            </w:r>
            <w:r w:rsidR="009E1AE6" w:rsidRPr="009E1AE6">
              <w:rPr>
                <w:rFonts w:ascii="Arial" w:hAnsi="Arial" w:cs="Arial"/>
                <w:b/>
                <w:bCs/>
                <w:color w:val="000000"/>
                <w:sz w:val="18"/>
                <w:szCs w:val="18"/>
                <w:lang w:eastAsia="pl-PL"/>
              </w:rPr>
              <w:t xml:space="preserve">przez Zamawiającego </w:t>
            </w:r>
          </w:p>
        </w:tc>
        <w:tc>
          <w:tcPr>
            <w:tcW w:w="549" w:type="pct"/>
            <w:shd w:val="clear" w:color="auto" w:fill="F2F2F2" w:themeFill="background1" w:themeFillShade="F2"/>
            <w:vAlign w:val="center"/>
            <w:hideMark/>
          </w:tcPr>
          <w:p w14:paraId="471443D2" w14:textId="07FA3E03" w:rsidR="009E1AE6" w:rsidRPr="009E1AE6" w:rsidRDefault="008E733D" w:rsidP="007A0A01">
            <w:pPr>
              <w:suppressAutoHyphens w:val="0"/>
              <w:jc w:val="center"/>
              <w:rPr>
                <w:rFonts w:ascii="Arial" w:hAnsi="Arial" w:cs="Arial"/>
                <w:b/>
                <w:bCs/>
                <w:color w:val="000000"/>
                <w:sz w:val="18"/>
                <w:szCs w:val="18"/>
                <w:lang w:eastAsia="pl-PL"/>
              </w:rPr>
            </w:pPr>
            <w:r>
              <w:rPr>
                <w:rFonts w:ascii="Arial" w:hAnsi="Arial" w:cs="Arial"/>
                <w:b/>
                <w:bCs/>
                <w:color w:val="000000"/>
                <w:sz w:val="18"/>
                <w:szCs w:val="18"/>
                <w:lang w:eastAsia="pl-PL"/>
              </w:rPr>
              <w:t xml:space="preserve">Rodzaj </w:t>
            </w:r>
            <w:r w:rsidR="00783EEA">
              <w:rPr>
                <w:rFonts w:ascii="Arial" w:hAnsi="Arial" w:cs="Arial"/>
                <w:b/>
                <w:bCs/>
                <w:color w:val="000000"/>
                <w:sz w:val="18"/>
                <w:szCs w:val="18"/>
                <w:lang w:eastAsia="pl-PL"/>
              </w:rPr>
              <w:t>składowej</w:t>
            </w:r>
          </w:p>
        </w:tc>
        <w:tc>
          <w:tcPr>
            <w:tcW w:w="1149" w:type="pct"/>
            <w:shd w:val="clear" w:color="auto" w:fill="F2F2F2" w:themeFill="background1" w:themeFillShade="F2"/>
            <w:vAlign w:val="center"/>
            <w:hideMark/>
          </w:tcPr>
          <w:p w14:paraId="6F7AB544" w14:textId="3340D5D8" w:rsidR="009E1AE6" w:rsidRPr="009E1AE6" w:rsidRDefault="00783EEA" w:rsidP="007A0A01">
            <w:pPr>
              <w:suppressAutoHyphens w:val="0"/>
              <w:jc w:val="center"/>
              <w:rPr>
                <w:rFonts w:ascii="Arial" w:hAnsi="Arial" w:cs="Arial"/>
                <w:b/>
                <w:bCs/>
                <w:color w:val="000000"/>
                <w:sz w:val="18"/>
                <w:szCs w:val="18"/>
                <w:lang w:eastAsia="pl-PL"/>
              </w:rPr>
            </w:pPr>
            <w:r>
              <w:rPr>
                <w:rFonts w:ascii="Arial" w:hAnsi="Arial" w:cs="Arial"/>
                <w:b/>
                <w:bCs/>
                <w:color w:val="000000"/>
                <w:sz w:val="18"/>
                <w:szCs w:val="18"/>
                <w:lang w:eastAsia="pl-PL"/>
              </w:rPr>
              <w:t>Składowe p</w:t>
            </w:r>
            <w:r w:rsidR="009E1AE6" w:rsidRPr="009E1AE6">
              <w:rPr>
                <w:rFonts w:ascii="Arial" w:hAnsi="Arial" w:cs="Arial"/>
                <w:b/>
                <w:bCs/>
                <w:color w:val="000000"/>
                <w:sz w:val="18"/>
                <w:szCs w:val="18"/>
                <w:lang w:eastAsia="pl-PL"/>
              </w:rPr>
              <w:t>arametr</w:t>
            </w:r>
            <w:r>
              <w:rPr>
                <w:rFonts w:ascii="Arial" w:hAnsi="Arial" w:cs="Arial"/>
                <w:b/>
                <w:bCs/>
                <w:color w:val="000000"/>
                <w:sz w:val="18"/>
                <w:szCs w:val="18"/>
                <w:lang w:eastAsia="pl-PL"/>
              </w:rPr>
              <w:t>u</w:t>
            </w:r>
            <w:r w:rsidR="009E1AE6" w:rsidRPr="009E1AE6">
              <w:rPr>
                <w:rFonts w:ascii="Arial" w:hAnsi="Arial" w:cs="Arial"/>
                <w:b/>
                <w:bCs/>
                <w:color w:val="000000"/>
                <w:sz w:val="18"/>
                <w:szCs w:val="18"/>
                <w:lang w:eastAsia="pl-PL"/>
              </w:rPr>
              <w:t xml:space="preserve"> oferowane przez Wykonawcę</w:t>
            </w:r>
            <w:r w:rsidR="008E733D">
              <w:rPr>
                <w:rStyle w:val="Odwoanieprzypisudolnego"/>
                <w:rFonts w:ascii="Arial" w:hAnsi="Arial" w:cs="Arial"/>
                <w:b/>
                <w:bCs/>
                <w:color w:val="000000"/>
                <w:sz w:val="18"/>
                <w:szCs w:val="18"/>
                <w:lang w:eastAsia="pl-PL"/>
              </w:rPr>
              <w:footnoteReference w:id="4"/>
            </w:r>
          </w:p>
        </w:tc>
      </w:tr>
      <w:tr w:rsidR="009E1AE6" w:rsidRPr="009E1AE6" w14:paraId="3F25656D" w14:textId="77777777" w:rsidTr="007A0A01">
        <w:trPr>
          <w:trHeight w:val="20"/>
        </w:trPr>
        <w:tc>
          <w:tcPr>
            <w:tcW w:w="286" w:type="pct"/>
            <w:vMerge w:val="restart"/>
            <w:shd w:val="clear" w:color="auto" w:fill="auto"/>
            <w:noWrap/>
            <w:vAlign w:val="center"/>
            <w:hideMark/>
          </w:tcPr>
          <w:p w14:paraId="092EB713"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1</w:t>
            </w:r>
          </w:p>
        </w:tc>
        <w:tc>
          <w:tcPr>
            <w:tcW w:w="721" w:type="pct"/>
            <w:vMerge w:val="restart"/>
            <w:shd w:val="clear" w:color="auto" w:fill="auto"/>
            <w:vAlign w:val="center"/>
            <w:hideMark/>
          </w:tcPr>
          <w:p w14:paraId="60321217"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Procesor</w:t>
            </w:r>
          </w:p>
        </w:tc>
        <w:tc>
          <w:tcPr>
            <w:tcW w:w="184" w:type="pct"/>
            <w:shd w:val="clear" w:color="auto" w:fill="auto"/>
            <w:noWrap/>
            <w:vAlign w:val="center"/>
            <w:hideMark/>
          </w:tcPr>
          <w:p w14:paraId="7BECF36A"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1.1</w:t>
            </w:r>
          </w:p>
        </w:tc>
        <w:tc>
          <w:tcPr>
            <w:tcW w:w="2111" w:type="pct"/>
            <w:shd w:val="clear" w:color="auto" w:fill="auto"/>
            <w:vAlign w:val="center"/>
            <w:hideMark/>
          </w:tcPr>
          <w:p w14:paraId="4C431B66"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Procesor klasy x86</w:t>
            </w:r>
          </w:p>
        </w:tc>
        <w:tc>
          <w:tcPr>
            <w:tcW w:w="549" w:type="pct"/>
            <w:shd w:val="clear" w:color="auto" w:fill="auto"/>
            <w:vAlign w:val="center"/>
            <w:hideMark/>
          </w:tcPr>
          <w:p w14:paraId="457EF57E"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329CA9A8"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09EC70EE" w14:textId="77777777" w:rsidTr="007A0A01">
        <w:trPr>
          <w:trHeight w:val="20"/>
        </w:trPr>
        <w:tc>
          <w:tcPr>
            <w:tcW w:w="286" w:type="pct"/>
            <w:vMerge/>
            <w:vAlign w:val="center"/>
            <w:hideMark/>
          </w:tcPr>
          <w:p w14:paraId="18B0E6CF"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55934F5E"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0F589D85"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1.2</w:t>
            </w:r>
          </w:p>
        </w:tc>
        <w:tc>
          <w:tcPr>
            <w:tcW w:w="2111" w:type="pct"/>
            <w:shd w:val="clear" w:color="auto" w:fill="auto"/>
            <w:vAlign w:val="center"/>
            <w:hideMark/>
          </w:tcPr>
          <w:p w14:paraId="559FBF06" w14:textId="77777777" w:rsidR="009E1AE6" w:rsidRPr="009E1AE6" w:rsidRDefault="009E1AE6" w:rsidP="007A0A01">
            <w:pPr>
              <w:suppressAutoHyphens w:val="0"/>
              <w:jc w:val="both"/>
              <w:rPr>
                <w:rFonts w:ascii="Arial" w:hAnsi="Arial" w:cs="Arial"/>
                <w:color w:val="FF0000"/>
                <w:sz w:val="18"/>
                <w:szCs w:val="18"/>
                <w:lang w:eastAsia="pl-PL"/>
              </w:rPr>
            </w:pPr>
            <w:r w:rsidRPr="009E1AE6">
              <w:rPr>
                <w:rFonts w:ascii="Arial" w:hAnsi="Arial" w:cs="Arial"/>
                <w:color w:val="000000"/>
                <w:sz w:val="18"/>
                <w:szCs w:val="18"/>
                <w:lang w:eastAsia="pl-PL"/>
              </w:rPr>
              <w:t xml:space="preserve">Osiągający wydajność w teście </w:t>
            </w:r>
            <w:r w:rsidRPr="009E1AE6">
              <w:rPr>
                <w:rFonts w:ascii="Arial" w:hAnsi="Arial" w:cs="Arial"/>
                <w:sz w:val="18"/>
                <w:szCs w:val="18"/>
              </w:rPr>
              <w:t xml:space="preserve">CrossMark Notebook dla notebooków </w:t>
            </w:r>
            <w:r w:rsidRPr="009E1AE6">
              <w:rPr>
                <w:rFonts w:ascii="Arial" w:hAnsi="Arial" w:cs="Arial"/>
                <w:color w:val="000000"/>
                <w:sz w:val="18"/>
                <w:szCs w:val="18"/>
                <w:lang w:eastAsia="pl-PL"/>
              </w:rPr>
              <w:t xml:space="preserve">na minimalnym poziomie 1650 punktów (wartość maximum overall) </w:t>
            </w:r>
          </w:p>
          <w:p w14:paraId="6C701C7F" w14:textId="7A2DDFD6" w:rsidR="009E1AE6" w:rsidRPr="009E1AE6" w:rsidRDefault="00070A96" w:rsidP="007A0A01">
            <w:pPr>
              <w:suppressAutoHyphens w:val="0"/>
              <w:jc w:val="both"/>
              <w:rPr>
                <w:rFonts w:ascii="Arial" w:hAnsi="Arial" w:cs="Arial"/>
                <w:color w:val="000000"/>
                <w:sz w:val="18"/>
                <w:szCs w:val="18"/>
                <w:lang w:eastAsia="pl-PL"/>
              </w:rPr>
            </w:pPr>
            <w:hyperlink r:id="rId14" w:history="1">
              <w:r w:rsidR="00546383" w:rsidRPr="00536C7C">
                <w:rPr>
                  <w:rStyle w:val="Hipercze"/>
                  <w:rFonts w:ascii="Arial" w:hAnsi="Arial" w:cs="Arial"/>
                  <w:sz w:val="18"/>
                  <w:szCs w:val="18"/>
                  <w:lang w:eastAsia="pl-PL"/>
                </w:rPr>
                <w:t>https://results.bapco.com/performance?benchmark=CrossMark&amp;metric=median&amp;form_factor=notebook</w:t>
              </w:r>
            </w:hyperlink>
          </w:p>
        </w:tc>
        <w:tc>
          <w:tcPr>
            <w:tcW w:w="549" w:type="pct"/>
            <w:shd w:val="clear" w:color="auto" w:fill="auto"/>
            <w:vAlign w:val="center"/>
            <w:hideMark/>
          </w:tcPr>
          <w:p w14:paraId="240233BE"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minimalna</w:t>
            </w:r>
          </w:p>
        </w:tc>
        <w:tc>
          <w:tcPr>
            <w:tcW w:w="1149" w:type="pct"/>
            <w:shd w:val="clear" w:color="auto" w:fill="auto"/>
            <w:noWrap/>
            <w:vAlign w:val="center"/>
            <w:hideMark/>
          </w:tcPr>
          <w:p w14:paraId="0387C064" w14:textId="595892DD" w:rsidR="009E1AE6" w:rsidRPr="009E1AE6" w:rsidRDefault="008E733D" w:rsidP="007A0A01">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Liczba</w:t>
            </w:r>
            <w:r w:rsidR="009E1AE6" w:rsidRPr="009E1AE6">
              <w:rPr>
                <w:rFonts w:ascii="Arial" w:hAnsi="Arial" w:cs="Arial"/>
                <w:color w:val="000000"/>
                <w:sz w:val="18"/>
                <w:szCs w:val="18"/>
                <w:lang w:eastAsia="pl-PL"/>
              </w:rPr>
              <w:t xml:space="preserve"> punków oraz model procesora…….</w:t>
            </w:r>
            <w:r w:rsidR="009E1AE6" w:rsidRPr="009E1AE6">
              <w:rPr>
                <w:rFonts w:ascii="Arial" w:hAnsi="Arial" w:cs="Arial"/>
                <w:color w:val="FF0000"/>
                <w:sz w:val="18"/>
                <w:szCs w:val="18"/>
                <w:lang w:eastAsia="pl-PL"/>
              </w:rPr>
              <w:t>*</w:t>
            </w:r>
          </w:p>
        </w:tc>
      </w:tr>
      <w:tr w:rsidR="009E1AE6" w:rsidRPr="009E1AE6" w14:paraId="6BC3ED05" w14:textId="77777777" w:rsidTr="007A0A01">
        <w:trPr>
          <w:trHeight w:val="20"/>
        </w:trPr>
        <w:tc>
          <w:tcPr>
            <w:tcW w:w="286" w:type="pct"/>
            <w:vMerge/>
            <w:vAlign w:val="center"/>
            <w:hideMark/>
          </w:tcPr>
          <w:p w14:paraId="4EB52191"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15D59FFB"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3F670DAA"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1.3</w:t>
            </w:r>
          </w:p>
        </w:tc>
        <w:tc>
          <w:tcPr>
            <w:tcW w:w="2111" w:type="pct"/>
            <w:shd w:val="clear" w:color="auto" w:fill="auto"/>
            <w:vAlign w:val="center"/>
            <w:hideMark/>
          </w:tcPr>
          <w:p w14:paraId="6F841669"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Obsługujący zestaw instrukcji 64-bit</w:t>
            </w:r>
          </w:p>
        </w:tc>
        <w:tc>
          <w:tcPr>
            <w:tcW w:w="549" w:type="pct"/>
            <w:shd w:val="clear" w:color="auto" w:fill="auto"/>
            <w:vAlign w:val="center"/>
            <w:hideMark/>
          </w:tcPr>
          <w:p w14:paraId="395CAA50"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32FE95C1"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066A59A9" w14:textId="77777777" w:rsidTr="007A0A01">
        <w:trPr>
          <w:trHeight w:val="20"/>
        </w:trPr>
        <w:tc>
          <w:tcPr>
            <w:tcW w:w="286" w:type="pct"/>
            <w:vMerge/>
            <w:vAlign w:val="center"/>
            <w:hideMark/>
          </w:tcPr>
          <w:p w14:paraId="5668C5D6"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0C7A87AD"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53B39EA9"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1.4</w:t>
            </w:r>
          </w:p>
        </w:tc>
        <w:tc>
          <w:tcPr>
            <w:tcW w:w="2111" w:type="pct"/>
            <w:shd w:val="clear" w:color="auto" w:fill="auto"/>
            <w:vAlign w:val="center"/>
            <w:hideMark/>
          </w:tcPr>
          <w:p w14:paraId="2CDA96AF" w14:textId="36071F7F"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Wspierający sprzętowo funkcje zabezpieczania i zarządzania realizujące:</w:t>
            </w:r>
          </w:p>
          <w:p w14:paraId="37324862" w14:textId="4A50249A" w:rsidR="001849D1"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 zarządzanie zagrożeniami, w tym ochrona przed wirusami i złośliwym oprogramowaniem,</w:t>
            </w:r>
            <w:r w:rsidRPr="009E1AE6">
              <w:rPr>
                <w:rFonts w:ascii="Arial" w:hAnsi="Arial" w:cs="Arial"/>
                <w:color w:val="000000"/>
                <w:sz w:val="18"/>
                <w:szCs w:val="18"/>
                <w:lang w:eastAsia="pl-PL"/>
              </w:rPr>
              <w:br/>
              <w:t>- ochrona tożsamości i punktów dostępu do stron internetowych,</w:t>
            </w:r>
          </w:p>
          <w:p w14:paraId="3A6819AD" w14:textId="7F98FD23" w:rsidR="001849D1"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 ochrona poufnych danych osobistych i firmowych,</w:t>
            </w:r>
          </w:p>
          <w:p w14:paraId="58D37085" w14:textId="24FA890A"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 zdalne i lokalne monitorowanie, stosowanie środków zaradczych oraz naprawa komputerów i stacji roboczych</w:t>
            </w:r>
          </w:p>
        </w:tc>
        <w:tc>
          <w:tcPr>
            <w:tcW w:w="549" w:type="pct"/>
            <w:shd w:val="clear" w:color="auto" w:fill="auto"/>
            <w:vAlign w:val="center"/>
            <w:hideMark/>
          </w:tcPr>
          <w:p w14:paraId="429079F4"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3BA3651A"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0253EB9F" w14:textId="77777777" w:rsidTr="007A0A01">
        <w:trPr>
          <w:trHeight w:val="20"/>
        </w:trPr>
        <w:tc>
          <w:tcPr>
            <w:tcW w:w="286" w:type="pct"/>
            <w:vMerge/>
            <w:vAlign w:val="center"/>
            <w:hideMark/>
          </w:tcPr>
          <w:p w14:paraId="38FE5940"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10B2B037"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321ED7CB"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1.5</w:t>
            </w:r>
          </w:p>
        </w:tc>
        <w:tc>
          <w:tcPr>
            <w:tcW w:w="2111" w:type="pct"/>
            <w:shd w:val="clear" w:color="auto" w:fill="auto"/>
            <w:vAlign w:val="center"/>
            <w:hideMark/>
          </w:tcPr>
          <w:p w14:paraId="644947DB"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Wspierający sprzętowo technologię wirtualizacji</w:t>
            </w:r>
          </w:p>
        </w:tc>
        <w:tc>
          <w:tcPr>
            <w:tcW w:w="549" w:type="pct"/>
            <w:shd w:val="clear" w:color="auto" w:fill="auto"/>
            <w:vAlign w:val="center"/>
            <w:hideMark/>
          </w:tcPr>
          <w:p w14:paraId="6A5696D7"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16E5A0BB"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57FB3FB2" w14:textId="77777777" w:rsidTr="007A0A01">
        <w:trPr>
          <w:trHeight w:val="20"/>
        </w:trPr>
        <w:tc>
          <w:tcPr>
            <w:tcW w:w="286" w:type="pct"/>
            <w:vMerge/>
            <w:vAlign w:val="center"/>
            <w:hideMark/>
          </w:tcPr>
          <w:p w14:paraId="6882E363"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005A48C1"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22A5BAEE"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1.6</w:t>
            </w:r>
          </w:p>
        </w:tc>
        <w:tc>
          <w:tcPr>
            <w:tcW w:w="2111" w:type="pct"/>
            <w:shd w:val="clear" w:color="auto" w:fill="auto"/>
            <w:vAlign w:val="center"/>
            <w:hideMark/>
          </w:tcPr>
          <w:p w14:paraId="4B00F362"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Posiadający wbudowane instrukcje wspierające szybkie i bezpieczne szyfrowanie i deszyfrowanie danych</w:t>
            </w:r>
          </w:p>
        </w:tc>
        <w:tc>
          <w:tcPr>
            <w:tcW w:w="549" w:type="pct"/>
            <w:shd w:val="clear" w:color="auto" w:fill="auto"/>
            <w:vAlign w:val="center"/>
            <w:hideMark/>
          </w:tcPr>
          <w:p w14:paraId="7E85E44B"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71940E73"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43CA9B1E" w14:textId="77777777" w:rsidTr="007A0A01">
        <w:trPr>
          <w:trHeight w:val="340"/>
        </w:trPr>
        <w:tc>
          <w:tcPr>
            <w:tcW w:w="286" w:type="pct"/>
            <w:shd w:val="clear" w:color="auto" w:fill="auto"/>
            <w:noWrap/>
            <w:vAlign w:val="center"/>
            <w:hideMark/>
          </w:tcPr>
          <w:p w14:paraId="5CC77B7C"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2</w:t>
            </w:r>
          </w:p>
        </w:tc>
        <w:tc>
          <w:tcPr>
            <w:tcW w:w="721" w:type="pct"/>
            <w:shd w:val="clear" w:color="auto" w:fill="auto"/>
            <w:vAlign w:val="center"/>
            <w:hideMark/>
          </w:tcPr>
          <w:p w14:paraId="6BD92C7F"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Płyta główna</w:t>
            </w:r>
          </w:p>
        </w:tc>
        <w:tc>
          <w:tcPr>
            <w:tcW w:w="184" w:type="pct"/>
            <w:shd w:val="clear" w:color="auto" w:fill="auto"/>
            <w:noWrap/>
            <w:vAlign w:val="center"/>
            <w:hideMark/>
          </w:tcPr>
          <w:p w14:paraId="058CE5EC" w14:textId="2B3415B6" w:rsidR="009E1AE6" w:rsidRPr="009E1AE6" w:rsidRDefault="009E1AE6" w:rsidP="007A0A01">
            <w:pPr>
              <w:suppressAutoHyphens w:val="0"/>
              <w:jc w:val="center"/>
              <w:rPr>
                <w:rFonts w:ascii="Arial" w:hAnsi="Arial" w:cs="Arial"/>
                <w:color w:val="000000"/>
                <w:sz w:val="18"/>
                <w:szCs w:val="18"/>
                <w:lang w:eastAsia="pl-PL"/>
              </w:rPr>
            </w:pPr>
          </w:p>
        </w:tc>
        <w:tc>
          <w:tcPr>
            <w:tcW w:w="2111" w:type="pct"/>
            <w:shd w:val="clear" w:color="auto" w:fill="auto"/>
            <w:vAlign w:val="center"/>
            <w:hideMark/>
          </w:tcPr>
          <w:p w14:paraId="095D43DD"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 xml:space="preserve">Umożliwiająca sprzętowe wsparcie technologii wirtualizacji realizowane łącznie w procesorze, chipsecie płyty głównej oraz w BIOS systemu </w:t>
            </w:r>
          </w:p>
        </w:tc>
        <w:tc>
          <w:tcPr>
            <w:tcW w:w="549" w:type="pct"/>
            <w:shd w:val="clear" w:color="auto" w:fill="auto"/>
            <w:vAlign w:val="center"/>
            <w:hideMark/>
          </w:tcPr>
          <w:p w14:paraId="5A012071"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784680DD"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7BAC2BA1" w14:textId="77777777" w:rsidTr="007A0A01">
        <w:trPr>
          <w:trHeight w:val="20"/>
        </w:trPr>
        <w:tc>
          <w:tcPr>
            <w:tcW w:w="286" w:type="pct"/>
            <w:shd w:val="clear" w:color="auto" w:fill="auto"/>
            <w:noWrap/>
            <w:vAlign w:val="center"/>
            <w:hideMark/>
          </w:tcPr>
          <w:p w14:paraId="4EAD990D"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lastRenderedPageBreak/>
              <w:t>3</w:t>
            </w:r>
          </w:p>
        </w:tc>
        <w:tc>
          <w:tcPr>
            <w:tcW w:w="721" w:type="pct"/>
            <w:shd w:val="clear" w:color="auto" w:fill="auto"/>
            <w:vAlign w:val="center"/>
            <w:hideMark/>
          </w:tcPr>
          <w:p w14:paraId="74D568AD"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RAM</w:t>
            </w:r>
          </w:p>
        </w:tc>
        <w:tc>
          <w:tcPr>
            <w:tcW w:w="184" w:type="pct"/>
            <w:shd w:val="clear" w:color="auto" w:fill="auto"/>
            <w:noWrap/>
            <w:vAlign w:val="center"/>
            <w:hideMark/>
          </w:tcPr>
          <w:p w14:paraId="3A1DB6B3" w14:textId="0831B379" w:rsidR="009E1AE6" w:rsidRPr="009E1AE6" w:rsidRDefault="009E1AE6" w:rsidP="007A0A01">
            <w:pPr>
              <w:suppressAutoHyphens w:val="0"/>
              <w:jc w:val="center"/>
              <w:rPr>
                <w:rFonts w:ascii="Arial" w:hAnsi="Arial" w:cs="Arial"/>
                <w:color w:val="000000"/>
                <w:sz w:val="18"/>
                <w:szCs w:val="18"/>
                <w:lang w:eastAsia="pl-PL"/>
              </w:rPr>
            </w:pPr>
          </w:p>
        </w:tc>
        <w:tc>
          <w:tcPr>
            <w:tcW w:w="2111" w:type="pct"/>
            <w:shd w:val="clear" w:color="auto" w:fill="auto"/>
            <w:vAlign w:val="center"/>
            <w:hideMark/>
          </w:tcPr>
          <w:p w14:paraId="20F6C2A0"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 xml:space="preserve">Pamięć co najmniej 32 GB </w:t>
            </w:r>
          </w:p>
        </w:tc>
        <w:tc>
          <w:tcPr>
            <w:tcW w:w="549" w:type="pct"/>
            <w:shd w:val="clear" w:color="auto" w:fill="auto"/>
            <w:vAlign w:val="center"/>
            <w:hideMark/>
          </w:tcPr>
          <w:p w14:paraId="3595468C"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minimalna</w:t>
            </w:r>
          </w:p>
        </w:tc>
        <w:tc>
          <w:tcPr>
            <w:tcW w:w="1149" w:type="pct"/>
            <w:shd w:val="clear" w:color="auto" w:fill="auto"/>
            <w:noWrap/>
            <w:vAlign w:val="center"/>
            <w:hideMark/>
          </w:tcPr>
          <w:p w14:paraId="3AC03B35" w14:textId="75BEDFF4" w:rsidR="009E1AE6" w:rsidRPr="009E1AE6" w:rsidRDefault="008E733D" w:rsidP="007A0A01">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Liczba GB</w:t>
            </w:r>
            <w:r w:rsidR="009E1AE6" w:rsidRPr="009E1AE6">
              <w:rPr>
                <w:rFonts w:ascii="Arial" w:hAnsi="Arial" w:cs="Arial"/>
                <w:color w:val="000000"/>
                <w:sz w:val="18"/>
                <w:szCs w:val="18"/>
                <w:lang w:eastAsia="pl-PL"/>
              </w:rPr>
              <w:t xml:space="preserve"> zainstalowanej pamięci………….</w:t>
            </w:r>
            <w:r w:rsidR="009E1AE6" w:rsidRPr="009E1AE6">
              <w:rPr>
                <w:rFonts w:ascii="Arial" w:hAnsi="Arial" w:cs="Arial"/>
                <w:color w:val="FF0000"/>
                <w:sz w:val="18"/>
                <w:szCs w:val="18"/>
                <w:lang w:eastAsia="pl-PL"/>
              </w:rPr>
              <w:t>*</w:t>
            </w:r>
          </w:p>
        </w:tc>
      </w:tr>
      <w:tr w:rsidR="009E1AE6" w:rsidRPr="009E1AE6" w14:paraId="3A933E1F" w14:textId="77777777" w:rsidTr="007A0A01">
        <w:trPr>
          <w:trHeight w:val="20"/>
        </w:trPr>
        <w:tc>
          <w:tcPr>
            <w:tcW w:w="286" w:type="pct"/>
            <w:vMerge w:val="restart"/>
            <w:shd w:val="clear" w:color="auto" w:fill="auto"/>
            <w:noWrap/>
            <w:vAlign w:val="center"/>
            <w:hideMark/>
          </w:tcPr>
          <w:p w14:paraId="1712B55A"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4</w:t>
            </w:r>
          </w:p>
        </w:tc>
        <w:tc>
          <w:tcPr>
            <w:tcW w:w="721" w:type="pct"/>
            <w:vMerge w:val="restart"/>
            <w:shd w:val="clear" w:color="auto" w:fill="auto"/>
            <w:vAlign w:val="center"/>
            <w:hideMark/>
          </w:tcPr>
          <w:p w14:paraId="43C40CE5"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Pamięć przechowywania</w:t>
            </w:r>
          </w:p>
        </w:tc>
        <w:tc>
          <w:tcPr>
            <w:tcW w:w="184" w:type="pct"/>
            <w:shd w:val="clear" w:color="auto" w:fill="auto"/>
            <w:noWrap/>
            <w:vAlign w:val="center"/>
            <w:hideMark/>
          </w:tcPr>
          <w:p w14:paraId="532F86CE"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4.1</w:t>
            </w:r>
          </w:p>
        </w:tc>
        <w:tc>
          <w:tcPr>
            <w:tcW w:w="2111" w:type="pct"/>
            <w:shd w:val="clear" w:color="auto" w:fill="auto"/>
            <w:vAlign w:val="center"/>
            <w:hideMark/>
          </w:tcPr>
          <w:p w14:paraId="61536FF7"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Dysk NAND Flash</w:t>
            </w:r>
          </w:p>
        </w:tc>
        <w:tc>
          <w:tcPr>
            <w:tcW w:w="549" w:type="pct"/>
            <w:shd w:val="clear" w:color="auto" w:fill="auto"/>
            <w:vAlign w:val="center"/>
            <w:hideMark/>
          </w:tcPr>
          <w:p w14:paraId="58FB3C7B"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394C2E26"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14320BD6" w14:textId="77777777" w:rsidTr="007A0A01">
        <w:trPr>
          <w:trHeight w:val="20"/>
        </w:trPr>
        <w:tc>
          <w:tcPr>
            <w:tcW w:w="286" w:type="pct"/>
            <w:vMerge/>
            <w:vAlign w:val="center"/>
            <w:hideMark/>
          </w:tcPr>
          <w:p w14:paraId="3DC30EB1"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7F17778F"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4252B24B"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4.2</w:t>
            </w:r>
          </w:p>
        </w:tc>
        <w:tc>
          <w:tcPr>
            <w:tcW w:w="2111" w:type="pct"/>
            <w:shd w:val="clear" w:color="auto" w:fill="auto"/>
            <w:vAlign w:val="center"/>
            <w:hideMark/>
          </w:tcPr>
          <w:p w14:paraId="798EBF22"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Interfejs dysku SATA III lub M.2 o prędkości minimum 3 Gb/s lub większej</w:t>
            </w:r>
          </w:p>
        </w:tc>
        <w:tc>
          <w:tcPr>
            <w:tcW w:w="549" w:type="pct"/>
            <w:shd w:val="clear" w:color="auto" w:fill="auto"/>
            <w:vAlign w:val="center"/>
            <w:hideMark/>
          </w:tcPr>
          <w:p w14:paraId="74477E06"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75BAA3FD" w14:textId="122C03F7" w:rsidR="009E1AE6" w:rsidRPr="009E1AE6" w:rsidRDefault="008E733D" w:rsidP="007A0A01">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Ty</w:t>
            </w:r>
            <w:r w:rsidR="009E1AE6" w:rsidRPr="009E1AE6">
              <w:rPr>
                <w:rFonts w:ascii="Arial" w:hAnsi="Arial" w:cs="Arial"/>
                <w:color w:val="000000"/>
                <w:sz w:val="18"/>
                <w:szCs w:val="18"/>
                <w:lang w:eastAsia="pl-PL"/>
              </w:rPr>
              <w:t>p interfejsu ………….</w:t>
            </w:r>
            <w:r w:rsidR="009E1AE6" w:rsidRPr="009E1AE6">
              <w:rPr>
                <w:rFonts w:ascii="Arial" w:hAnsi="Arial" w:cs="Arial"/>
                <w:color w:val="FF0000"/>
                <w:sz w:val="18"/>
                <w:szCs w:val="18"/>
                <w:lang w:eastAsia="pl-PL"/>
              </w:rPr>
              <w:t>*</w:t>
            </w:r>
          </w:p>
        </w:tc>
      </w:tr>
      <w:tr w:rsidR="009E1AE6" w:rsidRPr="009E1AE6" w14:paraId="6375C1ED" w14:textId="77777777" w:rsidTr="007A0A01">
        <w:trPr>
          <w:trHeight w:val="20"/>
        </w:trPr>
        <w:tc>
          <w:tcPr>
            <w:tcW w:w="286" w:type="pct"/>
            <w:vMerge/>
            <w:vAlign w:val="center"/>
            <w:hideMark/>
          </w:tcPr>
          <w:p w14:paraId="5EFCCC02"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232B5C91"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tcPr>
          <w:p w14:paraId="518AF979"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4.3</w:t>
            </w:r>
          </w:p>
        </w:tc>
        <w:tc>
          <w:tcPr>
            <w:tcW w:w="2111" w:type="pct"/>
            <w:shd w:val="clear" w:color="auto" w:fill="auto"/>
            <w:vAlign w:val="center"/>
          </w:tcPr>
          <w:p w14:paraId="5B9165C8"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Deklarowana pojemność nominalna minimum 1 TB</w:t>
            </w:r>
          </w:p>
        </w:tc>
        <w:tc>
          <w:tcPr>
            <w:tcW w:w="549" w:type="pct"/>
            <w:shd w:val="clear" w:color="auto" w:fill="auto"/>
            <w:vAlign w:val="center"/>
          </w:tcPr>
          <w:p w14:paraId="73FA86CA"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minimalna</w:t>
            </w:r>
          </w:p>
        </w:tc>
        <w:tc>
          <w:tcPr>
            <w:tcW w:w="1149" w:type="pct"/>
            <w:shd w:val="clear" w:color="auto" w:fill="auto"/>
            <w:noWrap/>
            <w:vAlign w:val="center"/>
          </w:tcPr>
          <w:p w14:paraId="6D11EB1E" w14:textId="5F04E28D" w:rsidR="009E1AE6" w:rsidRPr="009E1AE6" w:rsidRDefault="001C1B25" w:rsidP="007A0A01">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P</w:t>
            </w:r>
            <w:r w:rsidR="009E1AE6" w:rsidRPr="009E1AE6">
              <w:rPr>
                <w:rFonts w:ascii="Arial" w:hAnsi="Arial" w:cs="Arial"/>
                <w:color w:val="000000"/>
                <w:sz w:val="18"/>
                <w:szCs w:val="18"/>
                <w:lang w:eastAsia="pl-PL"/>
              </w:rPr>
              <w:t>ojemność dysku w GB………….</w:t>
            </w:r>
            <w:r w:rsidR="009E1AE6" w:rsidRPr="009E1AE6">
              <w:rPr>
                <w:rFonts w:ascii="Arial" w:hAnsi="Arial" w:cs="Arial"/>
                <w:color w:val="FF0000"/>
                <w:sz w:val="18"/>
                <w:szCs w:val="18"/>
                <w:lang w:eastAsia="pl-PL"/>
              </w:rPr>
              <w:t>*</w:t>
            </w:r>
            <w:r w:rsidR="009E1AE6" w:rsidRPr="009E1AE6">
              <w:rPr>
                <w:rFonts w:ascii="Arial" w:hAnsi="Arial" w:cs="Arial"/>
                <w:color w:val="000000"/>
                <w:sz w:val="18"/>
                <w:szCs w:val="18"/>
                <w:lang w:eastAsia="pl-PL"/>
              </w:rPr>
              <w:t> </w:t>
            </w:r>
          </w:p>
        </w:tc>
      </w:tr>
      <w:tr w:rsidR="009E1AE6" w:rsidRPr="009E1AE6" w14:paraId="5534309B" w14:textId="77777777" w:rsidTr="007A0A01">
        <w:trPr>
          <w:trHeight w:val="20"/>
        </w:trPr>
        <w:tc>
          <w:tcPr>
            <w:tcW w:w="286" w:type="pct"/>
            <w:vMerge/>
            <w:vAlign w:val="center"/>
          </w:tcPr>
          <w:p w14:paraId="379D8DD2"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tcPr>
          <w:p w14:paraId="32567A45"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tcPr>
          <w:p w14:paraId="3A9D7FC2"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4.4</w:t>
            </w:r>
          </w:p>
        </w:tc>
        <w:tc>
          <w:tcPr>
            <w:tcW w:w="2111" w:type="pct"/>
            <w:shd w:val="clear" w:color="auto" w:fill="auto"/>
            <w:vAlign w:val="center"/>
          </w:tcPr>
          <w:p w14:paraId="473B1562"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Minimalna średnia prędkość odczyty 500 MB/S, minimalna średnia prędkość zapisu 490 MB/S</w:t>
            </w:r>
          </w:p>
        </w:tc>
        <w:tc>
          <w:tcPr>
            <w:tcW w:w="549" w:type="pct"/>
            <w:shd w:val="clear" w:color="auto" w:fill="auto"/>
            <w:vAlign w:val="center"/>
          </w:tcPr>
          <w:p w14:paraId="40B03D9F"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minimalna</w:t>
            </w:r>
          </w:p>
        </w:tc>
        <w:tc>
          <w:tcPr>
            <w:tcW w:w="1149" w:type="pct"/>
            <w:shd w:val="clear" w:color="auto" w:fill="auto"/>
            <w:noWrap/>
            <w:vAlign w:val="center"/>
          </w:tcPr>
          <w:p w14:paraId="4438E19E" w14:textId="62A11637" w:rsidR="009E1AE6" w:rsidRPr="009E1AE6" w:rsidRDefault="001C1B25" w:rsidP="007A0A01">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M</w:t>
            </w:r>
            <w:r w:rsidR="009E1AE6" w:rsidRPr="009E1AE6">
              <w:rPr>
                <w:rFonts w:ascii="Arial" w:hAnsi="Arial" w:cs="Arial"/>
                <w:color w:val="000000"/>
                <w:sz w:val="18"/>
                <w:szCs w:val="18"/>
                <w:lang w:eastAsia="pl-PL"/>
              </w:rPr>
              <w:t>inimaln</w:t>
            </w:r>
            <w:r>
              <w:rPr>
                <w:rFonts w:ascii="Arial" w:hAnsi="Arial" w:cs="Arial"/>
                <w:color w:val="000000"/>
                <w:sz w:val="18"/>
                <w:szCs w:val="18"/>
                <w:lang w:eastAsia="pl-PL"/>
              </w:rPr>
              <w:t>a</w:t>
            </w:r>
            <w:r w:rsidR="009E1AE6" w:rsidRPr="009E1AE6">
              <w:rPr>
                <w:rFonts w:ascii="Arial" w:hAnsi="Arial" w:cs="Arial"/>
                <w:color w:val="000000"/>
                <w:sz w:val="18"/>
                <w:szCs w:val="18"/>
                <w:lang w:eastAsia="pl-PL"/>
              </w:rPr>
              <w:t xml:space="preserve"> średni</w:t>
            </w:r>
            <w:r>
              <w:rPr>
                <w:rFonts w:ascii="Arial" w:hAnsi="Arial" w:cs="Arial"/>
                <w:color w:val="000000"/>
                <w:sz w:val="18"/>
                <w:szCs w:val="18"/>
                <w:lang w:eastAsia="pl-PL"/>
              </w:rPr>
              <w:t>a</w:t>
            </w:r>
            <w:r w:rsidR="009E1AE6" w:rsidRPr="009E1AE6">
              <w:rPr>
                <w:rFonts w:ascii="Arial" w:hAnsi="Arial" w:cs="Arial"/>
                <w:color w:val="000000"/>
                <w:sz w:val="18"/>
                <w:szCs w:val="18"/>
                <w:lang w:eastAsia="pl-PL"/>
              </w:rPr>
              <w:t xml:space="preserve"> prędkość </w:t>
            </w:r>
            <w:r w:rsidRPr="009E1AE6">
              <w:rPr>
                <w:rFonts w:ascii="Arial" w:hAnsi="Arial" w:cs="Arial"/>
                <w:color w:val="000000"/>
                <w:sz w:val="18"/>
                <w:szCs w:val="18"/>
                <w:lang w:eastAsia="pl-PL"/>
              </w:rPr>
              <w:t xml:space="preserve">w MB/S </w:t>
            </w:r>
            <w:r w:rsidR="009E1AE6" w:rsidRPr="009E1AE6">
              <w:rPr>
                <w:rFonts w:ascii="Arial" w:hAnsi="Arial" w:cs="Arial"/>
                <w:color w:val="000000"/>
                <w:sz w:val="18"/>
                <w:szCs w:val="18"/>
                <w:lang w:eastAsia="pl-PL"/>
              </w:rPr>
              <w:t>odczyt</w:t>
            </w:r>
            <w:r>
              <w:rPr>
                <w:rFonts w:ascii="Arial" w:hAnsi="Arial" w:cs="Arial"/>
                <w:color w:val="000000"/>
                <w:sz w:val="18"/>
                <w:szCs w:val="18"/>
                <w:lang w:eastAsia="pl-PL"/>
              </w:rPr>
              <w:t>u</w:t>
            </w:r>
            <w:r w:rsidRPr="009E1AE6">
              <w:rPr>
                <w:rFonts w:ascii="Arial" w:hAnsi="Arial" w:cs="Arial"/>
                <w:color w:val="000000"/>
                <w:sz w:val="18"/>
                <w:szCs w:val="18"/>
                <w:lang w:eastAsia="pl-PL"/>
              </w:rPr>
              <w:t>………….</w:t>
            </w:r>
            <w:r w:rsidRPr="009E1AE6">
              <w:rPr>
                <w:rFonts w:ascii="Arial" w:hAnsi="Arial" w:cs="Arial"/>
                <w:color w:val="FF0000"/>
                <w:sz w:val="18"/>
                <w:szCs w:val="18"/>
                <w:lang w:eastAsia="pl-PL"/>
              </w:rPr>
              <w:t>*</w:t>
            </w:r>
            <w:r w:rsidR="009E1AE6" w:rsidRPr="009E1AE6">
              <w:rPr>
                <w:rFonts w:ascii="Arial" w:hAnsi="Arial" w:cs="Arial"/>
                <w:color w:val="000000"/>
                <w:sz w:val="18"/>
                <w:szCs w:val="18"/>
                <w:lang w:eastAsia="pl-PL"/>
              </w:rPr>
              <w:t xml:space="preserve"> oraz zapisu </w:t>
            </w:r>
            <w:r w:rsidRPr="009E1AE6">
              <w:rPr>
                <w:rFonts w:ascii="Arial" w:hAnsi="Arial" w:cs="Arial"/>
                <w:color w:val="000000"/>
                <w:sz w:val="18"/>
                <w:szCs w:val="18"/>
                <w:lang w:eastAsia="pl-PL"/>
              </w:rPr>
              <w:t>………….</w:t>
            </w:r>
            <w:r w:rsidRPr="009E1AE6">
              <w:rPr>
                <w:rFonts w:ascii="Arial" w:hAnsi="Arial" w:cs="Arial"/>
                <w:color w:val="FF0000"/>
                <w:sz w:val="18"/>
                <w:szCs w:val="18"/>
                <w:lang w:eastAsia="pl-PL"/>
              </w:rPr>
              <w:t>*</w:t>
            </w:r>
            <w:r w:rsidR="009E1AE6" w:rsidRPr="009E1AE6">
              <w:rPr>
                <w:rFonts w:ascii="Arial" w:hAnsi="Arial" w:cs="Arial"/>
                <w:color w:val="000000"/>
                <w:sz w:val="18"/>
                <w:szCs w:val="18"/>
                <w:lang w:eastAsia="pl-PL"/>
              </w:rPr>
              <w:t xml:space="preserve"> </w:t>
            </w:r>
          </w:p>
        </w:tc>
      </w:tr>
      <w:tr w:rsidR="009E1AE6" w:rsidRPr="009E1AE6" w14:paraId="09BD9F8F" w14:textId="77777777" w:rsidTr="007A0A01">
        <w:trPr>
          <w:trHeight w:val="20"/>
        </w:trPr>
        <w:tc>
          <w:tcPr>
            <w:tcW w:w="286" w:type="pct"/>
            <w:shd w:val="clear" w:color="auto" w:fill="auto"/>
            <w:noWrap/>
            <w:vAlign w:val="center"/>
            <w:hideMark/>
          </w:tcPr>
          <w:p w14:paraId="4E398BB7"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5</w:t>
            </w:r>
          </w:p>
        </w:tc>
        <w:tc>
          <w:tcPr>
            <w:tcW w:w="721" w:type="pct"/>
            <w:shd w:val="clear" w:color="auto" w:fill="auto"/>
            <w:vAlign w:val="center"/>
            <w:hideMark/>
          </w:tcPr>
          <w:p w14:paraId="10B1CA6B"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Karta graficzna</w:t>
            </w:r>
          </w:p>
        </w:tc>
        <w:tc>
          <w:tcPr>
            <w:tcW w:w="184" w:type="pct"/>
            <w:shd w:val="clear" w:color="auto" w:fill="auto"/>
            <w:noWrap/>
            <w:vAlign w:val="center"/>
            <w:hideMark/>
          </w:tcPr>
          <w:p w14:paraId="0FAF23AC" w14:textId="58DE2E52" w:rsidR="009E1AE6" w:rsidRPr="009E1AE6" w:rsidRDefault="009E1AE6" w:rsidP="007A0A01">
            <w:pPr>
              <w:suppressAutoHyphens w:val="0"/>
              <w:jc w:val="center"/>
              <w:rPr>
                <w:rFonts w:ascii="Arial" w:hAnsi="Arial" w:cs="Arial"/>
                <w:color w:val="000000"/>
                <w:sz w:val="18"/>
                <w:szCs w:val="18"/>
                <w:lang w:eastAsia="pl-PL"/>
              </w:rPr>
            </w:pPr>
          </w:p>
        </w:tc>
        <w:tc>
          <w:tcPr>
            <w:tcW w:w="2111" w:type="pct"/>
            <w:shd w:val="clear" w:color="auto" w:fill="auto"/>
            <w:vAlign w:val="center"/>
            <w:hideMark/>
          </w:tcPr>
          <w:p w14:paraId="4CF824D2"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Zintegrowana karta graficzna</w:t>
            </w:r>
          </w:p>
        </w:tc>
        <w:tc>
          <w:tcPr>
            <w:tcW w:w="549" w:type="pct"/>
            <w:shd w:val="clear" w:color="auto" w:fill="auto"/>
            <w:vAlign w:val="center"/>
            <w:hideMark/>
          </w:tcPr>
          <w:p w14:paraId="66A973FD"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0DD399BD"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7F076285" w14:textId="77777777" w:rsidTr="007A0A01">
        <w:trPr>
          <w:trHeight w:val="20"/>
        </w:trPr>
        <w:tc>
          <w:tcPr>
            <w:tcW w:w="286" w:type="pct"/>
            <w:vMerge w:val="restart"/>
            <w:shd w:val="clear" w:color="auto" w:fill="auto"/>
            <w:noWrap/>
            <w:vAlign w:val="center"/>
            <w:hideMark/>
          </w:tcPr>
          <w:p w14:paraId="4A9EF7C2"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6</w:t>
            </w:r>
          </w:p>
        </w:tc>
        <w:tc>
          <w:tcPr>
            <w:tcW w:w="721" w:type="pct"/>
            <w:vMerge w:val="restart"/>
            <w:shd w:val="clear" w:color="auto" w:fill="auto"/>
            <w:vAlign w:val="center"/>
            <w:hideMark/>
          </w:tcPr>
          <w:p w14:paraId="4F9399E7"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Klawiatura</w:t>
            </w:r>
          </w:p>
        </w:tc>
        <w:tc>
          <w:tcPr>
            <w:tcW w:w="184" w:type="pct"/>
            <w:shd w:val="clear" w:color="auto" w:fill="auto"/>
            <w:noWrap/>
            <w:vAlign w:val="center"/>
            <w:hideMark/>
          </w:tcPr>
          <w:p w14:paraId="6C84173F"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6.1</w:t>
            </w:r>
          </w:p>
        </w:tc>
        <w:tc>
          <w:tcPr>
            <w:tcW w:w="2111" w:type="pct"/>
            <w:shd w:val="clear" w:color="auto" w:fill="auto"/>
            <w:vAlign w:val="center"/>
            <w:hideMark/>
          </w:tcPr>
          <w:p w14:paraId="227CAE0C"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 xml:space="preserve">Klawiatura wyspowa, z podświetleniem </w:t>
            </w:r>
          </w:p>
        </w:tc>
        <w:tc>
          <w:tcPr>
            <w:tcW w:w="549" w:type="pct"/>
            <w:shd w:val="clear" w:color="auto" w:fill="auto"/>
            <w:vAlign w:val="center"/>
            <w:hideMark/>
          </w:tcPr>
          <w:p w14:paraId="242DB40A"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0860A786"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767E02C1" w14:textId="77777777" w:rsidTr="007A0A01">
        <w:trPr>
          <w:trHeight w:val="20"/>
        </w:trPr>
        <w:tc>
          <w:tcPr>
            <w:tcW w:w="286" w:type="pct"/>
            <w:vMerge/>
            <w:vAlign w:val="center"/>
            <w:hideMark/>
          </w:tcPr>
          <w:p w14:paraId="595B73EA"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247AAB8E"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11142E5F"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6.2</w:t>
            </w:r>
          </w:p>
        </w:tc>
        <w:tc>
          <w:tcPr>
            <w:tcW w:w="2111" w:type="pct"/>
            <w:shd w:val="clear" w:color="auto" w:fill="auto"/>
            <w:vAlign w:val="center"/>
            <w:hideMark/>
          </w:tcPr>
          <w:p w14:paraId="4E43A670"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 xml:space="preserve">Klawiatura w układzie angielskim międzynarodowym QWERTY. </w:t>
            </w:r>
          </w:p>
        </w:tc>
        <w:tc>
          <w:tcPr>
            <w:tcW w:w="549" w:type="pct"/>
            <w:shd w:val="clear" w:color="auto" w:fill="auto"/>
            <w:vAlign w:val="center"/>
            <w:hideMark/>
          </w:tcPr>
          <w:p w14:paraId="1454EBCF"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18E724DD"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4D3657D9" w14:textId="77777777" w:rsidTr="007A0A01">
        <w:trPr>
          <w:trHeight w:val="20"/>
        </w:trPr>
        <w:tc>
          <w:tcPr>
            <w:tcW w:w="286" w:type="pct"/>
            <w:vMerge w:val="restart"/>
            <w:shd w:val="clear" w:color="auto" w:fill="auto"/>
            <w:noWrap/>
            <w:vAlign w:val="center"/>
            <w:hideMark/>
          </w:tcPr>
          <w:p w14:paraId="5B3CA976"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7</w:t>
            </w:r>
          </w:p>
        </w:tc>
        <w:tc>
          <w:tcPr>
            <w:tcW w:w="721" w:type="pct"/>
            <w:vMerge w:val="restart"/>
            <w:shd w:val="clear" w:color="auto" w:fill="auto"/>
            <w:vAlign w:val="center"/>
            <w:hideMark/>
          </w:tcPr>
          <w:p w14:paraId="413DFDBE"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Wbudowane w sposób trwały interfejsy zewnętrzne</w:t>
            </w:r>
          </w:p>
        </w:tc>
        <w:tc>
          <w:tcPr>
            <w:tcW w:w="184" w:type="pct"/>
            <w:shd w:val="clear" w:color="auto" w:fill="auto"/>
            <w:noWrap/>
            <w:vAlign w:val="center"/>
            <w:hideMark/>
          </w:tcPr>
          <w:p w14:paraId="023C2EC1"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7.1</w:t>
            </w:r>
          </w:p>
        </w:tc>
        <w:tc>
          <w:tcPr>
            <w:tcW w:w="2111" w:type="pct"/>
            <w:shd w:val="clear" w:color="auto" w:fill="auto"/>
            <w:vAlign w:val="center"/>
            <w:hideMark/>
          </w:tcPr>
          <w:p w14:paraId="59DA5596"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minimum jedno cyfrowe złącza HDMI 12.1</w:t>
            </w:r>
          </w:p>
        </w:tc>
        <w:tc>
          <w:tcPr>
            <w:tcW w:w="549" w:type="pct"/>
            <w:shd w:val="clear" w:color="auto" w:fill="auto"/>
            <w:vAlign w:val="center"/>
            <w:hideMark/>
          </w:tcPr>
          <w:p w14:paraId="28125388"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minimalna</w:t>
            </w:r>
          </w:p>
        </w:tc>
        <w:tc>
          <w:tcPr>
            <w:tcW w:w="1149" w:type="pct"/>
            <w:shd w:val="clear" w:color="auto" w:fill="auto"/>
            <w:noWrap/>
            <w:vAlign w:val="center"/>
            <w:hideMark/>
          </w:tcPr>
          <w:p w14:paraId="621B526F"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707E4EB3" w14:textId="77777777" w:rsidTr="007A0A01">
        <w:trPr>
          <w:trHeight w:val="20"/>
        </w:trPr>
        <w:tc>
          <w:tcPr>
            <w:tcW w:w="286" w:type="pct"/>
            <w:vMerge/>
            <w:vAlign w:val="center"/>
            <w:hideMark/>
          </w:tcPr>
          <w:p w14:paraId="38D4EC69"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5B7E440C"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16055A47"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7.2</w:t>
            </w:r>
          </w:p>
        </w:tc>
        <w:tc>
          <w:tcPr>
            <w:tcW w:w="2111" w:type="pct"/>
            <w:shd w:val="clear" w:color="auto" w:fill="auto"/>
            <w:vAlign w:val="center"/>
            <w:hideMark/>
          </w:tcPr>
          <w:p w14:paraId="66650811"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themeColor="text1"/>
                <w:sz w:val="18"/>
                <w:szCs w:val="18"/>
                <w:lang w:eastAsia="pl-PL"/>
              </w:rPr>
              <w:t xml:space="preserve">Co najmniej dwa porty USB w standardzie USB 3.1  oraz minimum dwa porty </w:t>
            </w:r>
            <w:r w:rsidRPr="009E1AE6">
              <w:rPr>
                <w:rFonts w:ascii="Arial" w:hAnsi="Arial" w:cs="Arial"/>
                <w:color w:val="000000" w:themeColor="text1"/>
                <w:sz w:val="18"/>
                <w:szCs w:val="18"/>
              </w:rPr>
              <w:t>USB-C</w:t>
            </w:r>
          </w:p>
        </w:tc>
        <w:tc>
          <w:tcPr>
            <w:tcW w:w="549" w:type="pct"/>
            <w:shd w:val="clear" w:color="auto" w:fill="auto"/>
            <w:vAlign w:val="center"/>
            <w:hideMark/>
          </w:tcPr>
          <w:p w14:paraId="4CF36FCF"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minimalna</w:t>
            </w:r>
          </w:p>
        </w:tc>
        <w:tc>
          <w:tcPr>
            <w:tcW w:w="1149" w:type="pct"/>
            <w:shd w:val="clear" w:color="auto" w:fill="auto"/>
            <w:noWrap/>
            <w:vAlign w:val="center"/>
            <w:hideMark/>
          </w:tcPr>
          <w:p w14:paraId="321526CD"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6D0949F1" w14:textId="77777777" w:rsidTr="007A0A01">
        <w:trPr>
          <w:trHeight w:val="20"/>
        </w:trPr>
        <w:tc>
          <w:tcPr>
            <w:tcW w:w="286" w:type="pct"/>
            <w:vMerge/>
            <w:vAlign w:val="center"/>
            <w:hideMark/>
          </w:tcPr>
          <w:p w14:paraId="389E2D20"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27360775"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5EC8DD62"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7.3</w:t>
            </w:r>
          </w:p>
        </w:tc>
        <w:tc>
          <w:tcPr>
            <w:tcW w:w="2111" w:type="pct"/>
            <w:shd w:val="clear" w:color="auto" w:fill="auto"/>
            <w:vAlign w:val="center"/>
            <w:hideMark/>
          </w:tcPr>
          <w:p w14:paraId="5AE1D630"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Minimum jedno złącze audio combo</w:t>
            </w:r>
          </w:p>
        </w:tc>
        <w:tc>
          <w:tcPr>
            <w:tcW w:w="549" w:type="pct"/>
            <w:shd w:val="clear" w:color="auto" w:fill="auto"/>
            <w:vAlign w:val="center"/>
            <w:hideMark/>
          </w:tcPr>
          <w:p w14:paraId="24E2C442"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2A8FE322"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16CFED4B" w14:textId="77777777" w:rsidTr="007A0A01">
        <w:trPr>
          <w:trHeight w:val="20"/>
        </w:trPr>
        <w:tc>
          <w:tcPr>
            <w:tcW w:w="286" w:type="pct"/>
            <w:vMerge/>
            <w:vAlign w:val="center"/>
            <w:hideMark/>
          </w:tcPr>
          <w:p w14:paraId="1866A467"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34BDD504"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71A1CCDF"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7.4</w:t>
            </w:r>
          </w:p>
        </w:tc>
        <w:tc>
          <w:tcPr>
            <w:tcW w:w="2111" w:type="pct"/>
            <w:shd w:val="clear" w:color="auto" w:fill="auto"/>
            <w:vAlign w:val="center"/>
            <w:hideMark/>
          </w:tcPr>
          <w:p w14:paraId="673D7FB8"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Wbudowana kamera internetowa o rozdzielczości minimum 1080p z fizyczną przesłoną</w:t>
            </w:r>
          </w:p>
        </w:tc>
        <w:tc>
          <w:tcPr>
            <w:tcW w:w="549" w:type="pct"/>
            <w:shd w:val="clear" w:color="auto" w:fill="auto"/>
            <w:vAlign w:val="center"/>
            <w:hideMark/>
          </w:tcPr>
          <w:p w14:paraId="3D59A7A9"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minimalna</w:t>
            </w:r>
          </w:p>
        </w:tc>
        <w:tc>
          <w:tcPr>
            <w:tcW w:w="1149" w:type="pct"/>
            <w:shd w:val="clear" w:color="auto" w:fill="auto"/>
            <w:noWrap/>
            <w:vAlign w:val="center"/>
            <w:hideMark/>
          </w:tcPr>
          <w:p w14:paraId="3381D4DD"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t>
            </w:r>
            <w:r w:rsidRPr="009E1AE6">
              <w:rPr>
                <w:rFonts w:ascii="Arial" w:hAnsi="Arial" w:cs="Arial"/>
                <w:color w:val="FF0000"/>
                <w:sz w:val="18"/>
                <w:szCs w:val="18"/>
                <w:lang w:eastAsia="pl-PL"/>
              </w:rPr>
              <w:t>*</w:t>
            </w:r>
          </w:p>
        </w:tc>
      </w:tr>
      <w:tr w:rsidR="009E1AE6" w:rsidRPr="009E1AE6" w14:paraId="72D99894" w14:textId="77777777" w:rsidTr="007A0A01">
        <w:trPr>
          <w:trHeight w:val="20"/>
        </w:trPr>
        <w:tc>
          <w:tcPr>
            <w:tcW w:w="286" w:type="pct"/>
            <w:vMerge/>
            <w:vAlign w:val="center"/>
            <w:hideMark/>
          </w:tcPr>
          <w:p w14:paraId="41CF02E7"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3DAF3BA6"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06902015"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7.5</w:t>
            </w:r>
          </w:p>
        </w:tc>
        <w:tc>
          <w:tcPr>
            <w:tcW w:w="2111" w:type="pct"/>
            <w:shd w:val="clear" w:color="auto" w:fill="auto"/>
            <w:vAlign w:val="center"/>
            <w:hideMark/>
          </w:tcPr>
          <w:p w14:paraId="4682F10B" w14:textId="4FEEFB01" w:rsidR="001849D1"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Czytnik kart mikroprocesorowych pozwalający na zabezpieczenie dostępu do komputera (Smart Card Security) spełniający co najmniej następujące wymagania:</w:t>
            </w:r>
          </w:p>
          <w:p w14:paraId="4DA94ECC" w14:textId="1E202B02" w:rsidR="001849D1"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w:t>
            </w:r>
            <w:r w:rsidR="001849D1">
              <w:rPr>
                <w:rFonts w:ascii="Arial" w:hAnsi="Arial" w:cs="Arial"/>
                <w:color w:val="000000"/>
                <w:sz w:val="18"/>
                <w:szCs w:val="18"/>
                <w:lang w:eastAsia="pl-PL"/>
              </w:rPr>
              <w:t xml:space="preserve"> </w:t>
            </w:r>
            <w:r w:rsidRPr="009E1AE6">
              <w:rPr>
                <w:rFonts w:ascii="Arial" w:hAnsi="Arial" w:cs="Arial"/>
                <w:color w:val="000000"/>
                <w:sz w:val="18"/>
                <w:szCs w:val="18"/>
                <w:lang w:eastAsia="pl-PL"/>
              </w:rPr>
              <w:t>współpraca z kartami typu ISO 7816,</w:t>
            </w:r>
          </w:p>
          <w:p w14:paraId="622B71C3" w14:textId="3938A89D"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 xml:space="preserve">- wbudowany w obudowę komputera </w:t>
            </w:r>
          </w:p>
        </w:tc>
        <w:tc>
          <w:tcPr>
            <w:tcW w:w="549" w:type="pct"/>
            <w:shd w:val="clear" w:color="auto" w:fill="auto"/>
            <w:vAlign w:val="center"/>
            <w:hideMark/>
          </w:tcPr>
          <w:p w14:paraId="37B81F28"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2D9008CA"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p w14:paraId="09ADFD43"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wbudowany/zewnętrzny</w:t>
            </w:r>
            <w:r w:rsidRPr="009E1AE6">
              <w:rPr>
                <w:rFonts w:ascii="Arial" w:hAnsi="Arial" w:cs="Arial"/>
                <w:color w:val="FF0000"/>
                <w:sz w:val="18"/>
                <w:szCs w:val="18"/>
                <w:lang w:eastAsia="pl-PL"/>
              </w:rPr>
              <w:t>**</w:t>
            </w:r>
          </w:p>
        </w:tc>
      </w:tr>
      <w:tr w:rsidR="009E1AE6" w:rsidRPr="009E1AE6" w14:paraId="0A696E0E" w14:textId="77777777" w:rsidTr="007A0A01">
        <w:trPr>
          <w:trHeight w:val="20"/>
        </w:trPr>
        <w:tc>
          <w:tcPr>
            <w:tcW w:w="286" w:type="pct"/>
            <w:vMerge/>
            <w:vAlign w:val="center"/>
            <w:hideMark/>
          </w:tcPr>
          <w:p w14:paraId="20BF4A2C"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658D3CBE"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76603F27"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7.6</w:t>
            </w:r>
          </w:p>
        </w:tc>
        <w:tc>
          <w:tcPr>
            <w:tcW w:w="2111" w:type="pct"/>
            <w:shd w:val="clear" w:color="auto" w:fill="auto"/>
            <w:vAlign w:val="center"/>
            <w:hideMark/>
          </w:tcPr>
          <w:p w14:paraId="6563BE37"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 xml:space="preserve">Wbudowany  panel dotykowy (TouchPad) </w:t>
            </w:r>
          </w:p>
        </w:tc>
        <w:tc>
          <w:tcPr>
            <w:tcW w:w="549" w:type="pct"/>
            <w:shd w:val="clear" w:color="auto" w:fill="auto"/>
            <w:vAlign w:val="center"/>
            <w:hideMark/>
          </w:tcPr>
          <w:p w14:paraId="3E853858"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17CF652F"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3C4F1441" w14:textId="77777777" w:rsidTr="007A0A01">
        <w:trPr>
          <w:trHeight w:val="20"/>
        </w:trPr>
        <w:tc>
          <w:tcPr>
            <w:tcW w:w="286" w:type="pct"/>
            <w:vMerge/>
            <w:vAlign w:val="center"/>
            <w:hideMark/>
          </w:tcPr>
          <w:p w14:paraId="09AFC87C"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37AAF5C5"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34A34D4D"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7.7</w:t>
            </w:r>
          </w:p>
        </w:tc>
        <w:tc>
          <w:tcPr>
            <w:tcW w:w="2111" w:type="pct"/>
            <w:shd w:val="clear" w:color="auto" w:fill="auto"/>
            <w:vAlign w:val="center"/>
            <w:hideMark/>
          </w:tcPr>
          <w:p w14:paraId="77D9486E"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Wbudowane złącze połączenia sieciowego: RJ45 lub dostarczony adapter USB-C do RJ45</w:t>
            </w:r>
          </w:p>
        </w:tc>
        <w:tc>
          <w:tcPr>
            <w:tcW w:w="549" w:type="pct"/>
            <w:shd w:val="clear" w:color="auto" w:fill="auto"/>
            <w:vAlign w:val="center"/>
            <w:hideMark/>
          </w:tcPr>
          <w:p w14:paraId="65BC8C69"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0D637A14"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30DB5647" w14:textId="77777777" w:rsidTr="007A0A01">
        <w:trPr>
          <w:trHeight w:val="20"/>
        </w:trPr>
        <w:tc>
          <w:tcPr>
            <w:tcW w:w="286" w:type="pct"/>
            <w:vMerge w:val="restart"/>
            <w:shd w:val="clear" w:color="auto" w:fill="auto"/>
            <w:noWrap/>
            <w:vAlign w:val="center"/>
            <w:hideMark/>
          </w:tcPr>
          <w:p w14:paraId="40C8C3ED"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8</w:t>
            </w:r>
          </w:p>
        </w:tc>
        <w:tc>
          <w:tcPr>
            <w:tcW w:w="721" w:type="pct"/>
            <w:vMerge w:val="restart"/>
            <w:shd w:val="clear" w:color="auto" w:fill="auto"/>
            <w:vAlign w:val="center"/>
            <w:hideMark/>
          </w:tcPr>
          <w:p w14:paraId="71112B6B"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Karta sieciowa</w:t>
            </w:r>
          </w:p>
        </w:tc>
        <w:tc>
          <w:tcPr>
            <w:tcW w:w="184" w:type="pct"/>
            <w:shd w:val="clear" w:color="auto" w:fill="auto"/>
            <w:noWrap/>
            <w:vAlign w:val="center"/>
            <w:hideMark/>
          </w:tcPr>
          <w:p w14:paraId="3ABB9D49"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8.1</w:t>
            </w:r>
          </w:p>
        </w:tc>
        <w:tc>
          <w:tcPr>
            <w:tcW w:w="2111" w:type="pct"/>
            <w:shd w:val="clear" w:color="auto" w:fill="auto"/>
            <w:vAlign w:val="center"/>
            <w:hideMark/>
          </w:tcPr>
          <w:p w14:paraId="4A8DC546" w14:textId="531EB6CE"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 xml:space="preserve">Zintegrowana karta sieciowa Ethernet 100/1000 z funkcją Wake-On-Lan oraz PXE </w:t>
            </w:r>
          </w:p>
        </w:tc>
        <w:tc>
          <w:tcPr>
            <w:tcW w:w="549" w:type="pct"/>
            <w:shd w:val="clear" w:color="auto" w:fill="auto"/>
            <w:vAlign w:val="center"/>
            <w:hideMark/>
          </w:tcPr>
          <w:p w14:paraId="3BD5DA68"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1628A8AB"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Zewnętrzna/wewnętrzna</w:t>
            </w:r>
            <w:r w:rsidRPr="009E1AE6">
              <w:rPr>
                <w:rFonts w:ascii="Arial" w:hAnsi="Arial" w:cs="Arial"/>
                <w:color w:val="FF0000"/>
                <w:sz w:val="18"/>
                <w:szCs w:val="18"/>
                <w:lang w:eastAsia="pl-PL"/>
              </w:rPr>
              <w:t>**</w:t>
            </w:r>
          </w:p>
        </w:tc>
      </w:tr>
      <w:tr w:rsidR="009E1AE6" w:rsidRPr="009E1AE6" w14:paraId="0959F26C" w14:textId="77777777" w:rsidTr="007A0A01">
        <w:trPr>
          <w:trHeight w:val="20"/>
        </w:trPr>
        <w:tc>
          <w:tcPr>
            <w:tcW w:w="286" w:type="pct"/>
            <w:vMerge/>
            <w:vAlign w:val="center"/>
            <w:hideMark/>
          </w:tcPr>
          <w:p w14:paraId="6989B76F"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634F0EC4"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6AF64F31"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8.2</w:t>
            </w:r>
          </w:p>
        </w:tc>
        <w:tc>
          <w:tcPr>
            <w:tcW w:w="2111" w:type="pct"/>
            <w:shd w:val="clear" w:color="auto" w:fill="auto"/>
            <w:vAlign w:val="center"/>
            <w:hideMark/>
          </w:tcPr>
          <w:p w14:paraId="0648EA6A"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Zintegrowana bezprzewodowa karta sieciowa obsługująca standardy 802.11ax</w:t>
            </w:r>
          </w:p>
        </w:tc>
        <w:tc>
          <w:tcPr>
            <w:tcW w:w="549" w:type="pct"/>
            <w:shd w:val="clear" w:color="auto" w:fill="auto"/>
            <w:vAlign w:val="center"/>
            <w:hideMark/>
          </w:tcPr>
          <w:p w14:paraId="36558F4B"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0B66FF39"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6B1B91BC" w14:textId="77777777" w:rsidTr="007A0A01">
        <w:trPr>
          <w:trHeight w:val="57"/>
        </w:trPr>
        <w:tc>
          <w:tcPr>
            <w:tcW w:w="286" w:type="pct"/>
            <w:shd w:val="clear" w:color="auto" w:fill="auto"/>
            <w:noWrap/>
            <w:vAlign w:val="center"/>
            <w:hideMark/>
          </w:tcPr>
          <w:p w14:paraId="5AB5BC00"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9</w:t>
            </w:r>
          </w:p>
        </w:tc>
        <w:tc>
          <w:tcPr>
            <w:tcW w:w="721" w:type="pct"/>
            <w:shd w:val="clear" w:color="auto" w:fill="auto"/>
            <w:vAlign w:val="center"/>
            <w:hideMark/>
          </w:tcPr>
          <w:p w14:paraId="08FA30A2"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Karta bluetooth</w:t>
            </w:r>
          </w:p>
        </w:tc>
        <w:tc>
          <w:tcPr>
            <w:tcW w:w="184" w:type="pct"/>
            <w:shd w:val="clear" w:color="auto" w:fill="auto"/>
            <w:noWrap/>
            <w:vAlign w:val="center"/>
            <w:hideMark/>
          </w:tcPr>
          <w:p w14:paraId="01286829" w14:textId="5C57D6D3" w:rsidR="009E1AE6" w:rsidRPr="009E1AE6" w:rsidRDefault="009E1AE6" w:rsidP="007A0A01">
            <w:pPr>
              <w:suppressAutoHyphens w:val="0"/>
              <w:jc w:val="center"/>
              <w:rPr>
                <w:rFonts w:ascii="Arial" w:hAnsi="Arial" w:cs="Arial"/>
                <w:color w:val="000000"/>
                <w:sz w:val="18"/>
                <w:szCs w:val="18"/>
                <w:lang w:eastAsia="pl-PL"/>
              </w:rPr>
            </w:pPr>
          </w:p>
        </w:tc>
        <w:tc>
          <w:tcPr>
            <w:tcW w:w="2111" w:type="pct"/>
            <w:shd w:val="clear" w:color="auto" w:fill="auto"/>
            <w:vAlign w:val="center"/>
            <w:hideMark/>
          </w:tcPr>
          <w:p w14:paraId="06308DF1" w14:textId="30D93C43"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Zintegrowana karta Bluetooth obsługująca protokół</w:t>
            </w:r>
            <w:r w:rsidR="001849D1">
              <w:rPr>
                <w:rFonts w:ascii="Arial" w:hAnsi="Arial" w:cs="Arial"/>
                <w:color w:val="000000"/>
                <w:sz w:val="18"/>
                <w:szCs w:val="18"/>
                <w:lang w:eastAsia="pl-PL"/>
              </w:rPr>
              <w:t xml:space="preserve"> </w:t>
            </w:r>
            <w:r w:rsidRPr="009E1AE6">
              <w:rPr>
                <w:rFonts w:ascii="Arial" w:hAnsi="Arial" w:cs="Arial"/>
                <w:color w:val="000000"/>
                <w:sz w:val="18"/>
                <w:szCs w:val="18"/>
                <w:lang w:eastAsia="pl-PL"/>
              </w:rPr>
              <w:t>w wersji minimum 5.2</w:t>
            </w:r>
          </w:p>
        </w:tc>
        <w:tc>
          <w:tcPr>
            <w:tcW w:w="549" w:type="pct"/>
            <w:shd w:val="clear" w:color="auto" w:fill="auto"/>
            <w:vAlign w:val="center"/>
            <w:hideMark/>
          </w:tcPr>
          <w:p w14:paraId="0FC20E01"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minimalna</w:t>
            </w:r>
          </w:p>
        </w:tc>
        <w:tc>
          <w:tcPr>
            <w:tcW w:w="1149" w:type="pct"/>
            <w:shd w:val="clear" w:color="auto" w:fill="auto"/>
            <w:noWrap/>
            <w:vAlign w:val="center"/>
            <w:hideMark/>
          </w:tcPr>
          <w:p w14:paraId="229FE4DC"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2A83DDD1" w14:textId="77777777" w:rsidTr="007A0A01">
        <w:trPr>
          <w:trHeight w:val="57"/>
        </w:trPr>
        <w:tc>
          <w:tcPr>
            <w:tcW w:w="286" w:type="pct"/>
            <w:shd w:val="clear" w:color="auto" w:fill="auto"/>
            <w:noWrap/>
            <w:vAlign w:val="center"/>
            <w:hideMark/>
          </w:tcPr>
          <w:p w14:paraId="1BB2C618"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10</w:t>
            </w:r>
          </w:p>
        </w:tc>
        <w:tc>
          <w:tcPr>
            <w:tcW w:w="721" w:type="pct"/>
            <w:shd w:val="clear" w:color="auto" w:fill="auto"/>
            <w:vAlign w:val="center"/>
            <w:hideMark/>
          </w:tcPr>
          <w:p w14:paraId="346656AB"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Karta WWAN</w:t>
            </w:r>
          </w:p>
        </w:tc>
        <w:tc>
          <w:tcPr>
            <w:tcW w:w="184" w:type="pct"/>
            <w:shd w:val="clear" w:color="auto" w:fill="auto"/>
            <w:noWrap/>
            <w:vAlign w:val="center"/>
            <w:hideMark/>
          </w:tcPr>
          <w:p w14:paraId="5517B0B1" w14:textId="18E9A77D" w:rsidR="009E1AE6" w:rsidRPr="009E1AE6" w:rsidRDefault="009E1AE6" w:rsidP="007A0A01">
            <w:pPr>
              <w:suppressAutoHyphens w:val="0"/>
              <w:jc w:val="center"/>
              <w:rPr>
                <w:rFonts w:ascii="Arial" w:hAnsi="Arial" w:cs="Arial"/>
                <w:color w:val="000000"/>
                <w:sz w:val="18"/>
                <w:szCs w:val="18"/>
                <w:lang w:eastAsia="pl-PL"/>
              </w:rPr>
            </w:pPr>
          </w:p>
        </w:tc>
        <w:tc>
          <w:tcPr>
            <w:tcW w:w="2111" w:type="pct"/>
            <w:shd w:val="clear" w:color="auto" w:fill="auto"/>
            <w:vAlign w:val="center"/>
            <w:hideMark/>
          </w:tcPr>
          <w:p w14:paraId="08E25696"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Zintegrowany modem 5G</w:t>
            </w:r>
          </w:p>
        </w:tc>
        <w:tc>
          <w:tcPr>
            <w:tcW w:w="549" w:type="pct"/>
            <w:shd w:val="clear" w:color="auto" w:fill="auto"/>
            <w:vAlign w:val="center"/>
            <w:hideMark/>
          </w:tcPr>
          <w:p w14:paraId="6E207BA0"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6F339FBC"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164CC037" w14:textId="77777777" w:rsidTr="007A0A01">
        <w:trPr>
          <w:trHeight w:val="680"/>
        </w:trPr>
        <w:tc>
          <w:tcPr>
            <w:tcW w:w="286" w:type="pct"/>
            <w:shd w:val="clear" w:color="auto" w:fill="auto"/>
            <w:noWrap/>
            <w:vAlign w:val="center"/>
            <w:hideMark/>
          </w:tcPr>
          <w:p w14:paraId="1FE171C5"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11</w:t>
            </w:r>
          </w:p>
        </w:tc>
        <w:tc>
          <w:tcPr>
            <w:tcW w:w="721" w:type="pct"/>
            <w:shd w:val="clear" w:color="auto" w:fill="auto"/>
            <w:vAlign w:val="center"/>
            <w:hideMark/>
          </w:tcPr>
          <w:p w14:paraId="26D65A0D"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Karta dźwiękowa</w:t>
            </w:r>
          </w:p>
        </w:tc>
        <w:tc>
          <w:tcPr>
            <w:tcW w:w="184" w:type="pct"/>
            <w:shd w:val="clear" w:color="auto" w:fill="auto"/>
            <w:noWrap/>
            <w:vAlign w:val="center"/>
            <w:hideMark/>
          </w:tcPr>
          <w:p w14:paraId="08496324" w14:textId="56CB3562" w:rsidR="009E1AE6" w:rsidRPr="009E1AE6" w:rsidRDefault="009E1AE6" w:rsidP="007A0A01">
            <w:pPr>
              <w:suppressAutoHyphens w:val="0"/>
              <w:jc w:val="center"/>
              <w:rPr>
                <w:rFonts w:ascii="Arial" w:hAnsi="Arial" w:cs="Arial"/>
                <w:color w:val="000000"/>
                <w:sz w:val="18"/>
                <w:szCs w:val="18"/>
                <w:lang w:eastAsia="pl-PL"/>
              </w:rPr>
            </w:pPr>
          </w:p>
        </w:tc>
        <w:tc>
          <w:tcPr>
            <w:tcW w:w="2111" w:type="pct"/>
            <w:shd w:val="clear" w:color="auto" w:fill="auto"/>
            <w:vAlign w:val="center"/>
            <w:hideMark/>
          </w:tcPr>
          <w:p w14:paraId="026D1B52" w14:textId="4CCBDBAC"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 xml:space="preserve">Zintegrowana karta dźwiękowa w standardzie High Definition Audio, głośniki stereo, wyjście słuchawek stereo/wyjście sygnałowe audio (Line out) i wejście mikrofonu stereo (lub gniazdo typu combo dla słuchawek i mikrofonu), wbudowany mikrofon </w:t>
            </w:r>
          </w:p>
        </w:tc>
        <w:tc>
          <w:tcPr>
            <w:tcW w:w="549" w:type="pct"/>
            <w:shd w:val="clear" w:color="auto" w:fill="auto"/>
            <w:vAlign w:val="center"/>
            <w:hideMark/>
          </w:tcPr>
          <w:p w14:paraId="2EBDD7F4"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44128A34"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3108BBA4" w14:textId="77777777" w:rsidTr="007A0A01">
        <w:trPr>
          <w:trHeight w:val="20"/>
        </w:trPr>
        <w:tc>
          <w:tcPr>
            <w:tcW w:w="286" w:type="pct"/>
            <w:vMerge w:val="restart"/>
            <w:shd w:val="clear" w:color="auto" w:fill="auto"/>
            <w:noWrap/>
            <w:vAlign w:val="center"/>
            <w:hideMark/>
          </w:tcPr>
          <w:p w14:paraId="1976B0DC"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12</w:t>
            </w:r>
          </w:p>
        </w:tc>
        <w:tc>
          <w:tcPr>
            <w:tcW w:w="721" w:type="pct"/>
            <w:vMerge w:val="restart"/>
            <w:shd w:val="clear" w:color="auto" w:fill="auto"/>
            <w:vAlign w:val="center"/>
            <w:hideMark/>
          </w:tcPr>
          <w:p w14:paraId="796BA835"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Ekran</w:t>
            </w:r>
          </w:p>
        </w:tc>
        <w:tc>
          <w:tcPr>
            <w:tcW w:w="184" w:type="pct"/>
            <w:shd w:val="clear" w:color="auto" w:fill="auto"/>
            <w:noWrap/>
            <w:vAlign w:val="center"/>
            <w:hideMark/>
          </w:tcPr>
          <w:p w14:paraId="3220F39D"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12.1</w:t>
            </w:r>
          </w:p>
        </w:tc>
        <w:tc>
          <w:tcPr>
            <w:tcW w:w="2111" w:type="pct"/>
            <w:shd w:val="clear" w:color="auto" w:fill="auto"/>
            <w:vAlign w:val="center"/>
            <w:hideMark/>
          </w:tcPr>
          <w:p w14:paraId="352E9957" w14:textId="37F05BD6"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 xml:space="preserve">Ekran LCD o przekątnej </w:t>
            </w:r>
            <w:r w:rsidR="000A2B25">
              <w:rPr>
                <w:rFonts w:ascii="Arial" w:hAnsi="Arial" w:cs="Arial"/>
                <w:color w:val="000000"/>
                <w:sz w:val="18"/>
                <w:szCs w:val="18"/>
                <w:lang w:eastAsia="pl-PL"/>
              </w:rPr>
              <w:t xml:space="preserve">minimum </w:t>
            </w:r>
            <w:r w:rsidRPr="009E1AE6">
              <w:rPr>
                <w:rFonts w:ascii="Arial" w:hAnsi="Arial" w:cs="Arial"/>
                <w:color w:val="000000"/>
                <w:sz w:val="18"/>
                <w:szCs w:val="18"/>
                <w:lang w:eastAsia="pl-PL"/>
              </w:rPr>
              <w:t>15,6 cali, panoramiczny, kolorowy, matowy z podświetleniem LED, jasność minimum 250 nitów</w:t>
            </w:r>
          </w:p>
        </w:tc>
        <w:tc>
          <w:tcPr>
            <w:tcW w:w="549" w:type="pct"/>
            <w:shd w:val="clear" w:color="auto" w:fill="auto"/>
            <w:vAlign w:val="center"/>
            <w:hideMark/>
          </w:tcPr>
          <w:p w14:paraId="57BD6723"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0A26B14C" w14:textId="68DE0F72" w:rsidR="009E1AE6" w:rsidRDefault="001C1B25" w:rsidP="007A0A01">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P</w:t>
            </w:r>
            <w:r w:rsidR="009E1AE6" w:rsidRPr="009E1AE6">
              <w:rPr>
                <w:rFonts w:ascii="Arial" w:hAnsi="Arial" w:cs="Arial"/>
                <w:color w:val="000000"/>
                <w:sz w:val="18"/>
                <w:szCs w:val="18"/>
                <w:lang w:eastAsia="pl-PL"/>
              </w:rPr>
              <w:t>rzekątną ekranu …………….</w:t>
            </w:r>
            <w:r w:rsidR="009E1AE6" w:rsidRPr="009E1AE6">
              <w:rPr>
                <w:rFonts w:ascii="Arial" w:hAnsi="Arial" w:cs="Arial"/>
                <w:color w:val="FF0000"/>
                <w:sz w:val="18"/>
                <w:szCs w:val="18"/>
                <w:lang w:eastAsia="pl-PL"/>
              </w:rPr>
              <w:t>*</w:t>
            </w:r>
            <w:r w:rsidR="009E1AE6" w:rsidRPr="009E1AE6">
              <w:rPr>
                <w:rFonts w:ascii="Arial" w:hAnsi="Arial" w:cs="Arial"/>
                <w:color w:val="000000"/>
                <w:sz w:val="18"/>
                <w:szCs w:val="18"/>
                <w:lang w:eastAsia="pl-PL"/>
              </w:rPr>
              <w:t> </w:t>
            </w:r>
          </w:p>
          <w:p w14:paraId="182A7CF7" w14:textId="05F46C5B" w:rsidR="001C1B25" w:rsidRPr="009E1AE6" w:rsidRDefault="001C1B25" w:rsidP="007A0A01">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 xml:space="preserve">Jasność ekranu </w:t>
            </w:r>
            <w:r w:rsidRPr="009E1AE6">
              <w:rPr>
                <w:rFonts w:ascii="Arial" w:hAnsi="Arial" w:cs="Arial"/>
                <w:color w:val="000000"/>
                <w:sz w:val="18"/>
                <w:szCs w:val="18"/>
                <w:lang w:eastAsia="pl-PL"/>
              </w:rPr>
              <w:t>…………….</w:t>
            </w:r>
            <w:r w:rsidRPr="009E1AE6">
              <w:rPr>
                <w:rFonts w:ascii="Arial" w:hAnsi="Arial" w:cs="Arial"/>
                <w:color w:val="FF0000"/>
                <w:sz w:val="18"/>
                <w:szCs w:val="18"/>
                <w:lang w:eastAsia="pl-PL"/>
              </w:rPr>
              <w:t>*</w:t>
            </w:r>
            <w:r w:rsidRPr="009E1AE6">
              <w:rPr>
                <w:rFonts w:ascii="Arial" w:hAnsi="Arial" w:cs="Arial"/>
                <w:color w:val="000000"/>
                <w:sz w:val="18"/>
                <w:szCs w:val="18"/>
                <w:lang w:eastAsia="pl-PL"/>
              </w:rPr>
              <w:t> </w:t>
            </w:r>
          </w:p>
        </w:tc>
      </w:tr>
      <w:tr w:rsidR="009E1AE6" w:rsidRPr="009E1AE6" w14:paraId="1182A2BA" w14:textId="77777777" w:rsidTr="007A0A01">
        <w:trPr>
          <w:trHeight w:val="20"/>
        </w:trPr>
        <w:tc>
          <w:tcPr>
            <w:tcW w:w="286" w:type="pct"/>
            <w:vMerge/>
            <w:vAlign w:val="center"/>
            <w:hideMark/>
          </w:tcPr>
          <w:p w14:paraId="371346FD"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79972B87"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376DCF28"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12.2</w:t>
            </w:r>
          </w:p>
        </w:tc>
        <w:tc>
          <w:tcPr>
            <w:tcW w:w="2111" w:type="pct"/>
            <w:shd w:val="clear" w:color="auto" w:fill="auto"/>
            <w:vAlign w:val="center"/>
            <w:hideMark/>
          </w:tcPr>
          <w:p w14:paraId="0AB107C7"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Minimalna fizyczna rozdzielczość ekranu 1920x1080 punktów.</w:t>
            </w:r>
          </w:p>
        </w:tc>
        <w:tc>
          <w:tcPr>
            <w:tcW w:w="549" w:type="pct"/>
            <w:shd w:val="clear" w:color="auto" w:fill="auto"/>
            <w:vAlign w:val="center"/>
            <w:hideMark/>
          </w:tcPr>
          <w:p w14:paraId="44841364"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minimalna</w:t>
            </w:r>
          </w:p>
        </w:tc>
        <w:tc>
          <w:tcPr>
            <w:tcW w:w="1149" w:type="pct"/>
            <w:shd w:val="clear" w:color="auto" w:fill="auto"/>
            <w:noWrap/>
            <w:vAlign w:val="center"/>
            <w:hideMark/>
          </w:tcPr>
          <w:p w14:paraId="19E8C2B7"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t>
            </w:r>
            <w:r w:rsidRPr="009E1AE6">
              <w:rPr>
                <w:rFonts w:ascii="Arial" w:hAnsi="Arial" w:cs="Arial"/>
                <w:color w:val="FF0000"/>
                <w:sz w:val="18"/>
                <w:szCs w:val="18"/>
                <w:lang w:eastAsia="pl-PL"/>
              </w:rPr>
              <w:t>*</w:t>
            </w:r>
          </w:p>
        </w:tc>
      </w:tr>
      <w:tr w:rsidR="009E1AE6" w:rsidRPr="009E1AE6" w14:paraId="1CD371A9" w14:textId="77777777" w:rsidTr="007A0A01">
        <w:trPr>
          <w:trHeight w:val="20"/>
        </w:trPr>
        <w:tc>
          <w:tcPr>
            <w:tcW w:w="286" w:type="pct"/>
            <w:vMerge/>
            <w:vAlign w:val="center"/>
          </w:tcPr>
          <w:p w14:paraId="5BA96E8B"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tcPr>
          <w:p w14:paraId="0E02B473"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tcPr>
          <w:p w14:paraId="18D14D1D"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12.3</w:t>
            </w:r>
          </w:p>
        </w:tc>
        <w:tc>
          <w:tcPr>
            <w:tcW w:w="2111" w:type="pct"/>
            <w:shd w:val="clear" w:color="auto" w:fill="auto"/>
            <w:vAlign w:val="center"/>
          </w:tcPr>
          <w:p w14:paraId="308800E4"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Minimalne kąty widzenia lewa\prawa\góra\dół – 80\80\80\80</w:t>
            </w:r>
          </w:p>
        </w:tc>
        <w:tc>
          <w:tcPr>
            <w:tcW w:w="549" w:type="pct"/>
            <w:shd w:val="clear" w:color="auto" w:fill="auto"/>
            <w:vAlign w:val="center"/>
          </w:tcPr>
          <w:p w14:paraId="6C96FCDF"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minimalna</w:t>
            </w:r>
          </w:p>
        </w:tc>
        <w:tc>
          <w:tcPr>
            <w:tcW w:w="1149" w:type="pct"/>
            <w:shd w:val="clear" w:color="auto" w:fill="auto"/>
            <w:noWrap/>
            <w:vAlign w:val="center"/>
          </w:tcPr>
          <w:p w14:paraId="776FF33D" w14:textId="2A038672" w:rsidR="009E1AE6" w:rsidRPr="009E1AE6" w:rsidRDefault="001C1B25"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t>
            </w:r>
            <w:r w:rsidRPr="009E1AE6">
              <w:rPr>
                <w:rFonts w:ascii="Arial" w:hAnsi="Arial" w:cs="Arial"/>
                <w:color w:val="FF0000"/>
                <w:sz w:val="18"/>
                <w:szCs w:val="18"/>
                <w:lang w:eastAsia="pl-PL"/>
              </w:rPr>
              <w:t>*</w:t>
            </w:r>
          </w:p>
        </w:tc>
      </w:tr>
      <w:tr w:rsidR="009E1AE6" w:rsidRPr="009E1AE6" w14:paraId="0EF1AF41" w14:textId="77777777" w:rsidTr="007A0A01">
        <w:trPr>
          <w:trHeight w:val="20"/>
        </w:trPr>
        <w:tc>
          <w:tcPr>
            <w:tcW w:w="286" w:type="pct"/>
            <w:vMerge w:val="restart"/>
            <w:shd w:val="clear" w:color="auto" w:fill="auto"/>
            <w:noWrap/>
            <w:vAlign w:val="center"/>
            <w:hideMark/>
          </w:tcPr>
          <w:p w14:paraId="76BC15AA"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13</w:t>
            </w:r>
          </w:p>
        </w:tc>
        <w:tc>
          <w:tcPr>
            <w:tcW w:w="721" w:type="pct"/>
            <w:vMerge w:val="restart"/>
            <w:shd w:val="clear" w:color="auto" w:fill="auto"/>
            <w:vAlign w:val="center"/>
            <w:hideMark/>
          </w:tcPr>
          <w:p w14:paraId="28982095"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Obudowa</w:t>
            </w:r>
          </w:p>
        </w:tc>
        <w:tc>
          <w:tcPr>
            <w:tcW w:w="184" w:type="pct"/>
            <w:shd w:val="clear" w:color="auto" w:fill="auto"/>
            <w:noWrap/>
            <w:vAlign w:val="center"/>
            <w:hideMark/>
          </w:tcPr>
          <w:p w14:paraId="6F26B77D"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13.1</w:t>
            </w:r>
          </w:p>
        </w:tc>
        <w:tc>
          <w:tcPr>
            <w:tcW w:w="2111" w:type="pct"/>
            <w:shd w:val="clear" w:color="auto" w:fill="auto"/>
            <w:vAlign w:val="center"/>
            <w:hideMark/>
          </w:tcPr>
          <w:p w14:paraId="3B5A1B90" w14:textId="64498AD2"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Obudowa o podwyższonej sztywności i wytrzymałości (magnezowa, karbonowa - włókna węglowe</w:t>
            </w:r>
            <w:r w:rsidR="001C1B25">
              <w:rPr>
                <w:rFonts w:ascii="Arial" w:hAnsi="Arial" w:cs="Arial"/>
                <w:color w:val="000000"/>
                <w:sz w:val="18"/>
                <w:szCs w:val="18"/>
                <w:lang w:eastAsia="pl-PL"/>
              </w:rPr>
              <w:t xml:space="preserve"> </w:t>
            </w:r>
            <w:r w:rsidRPr="009E1AE6">
              <w:rPr>
                <w:rFonts w:ascii="Arial" w:hAnsi="Arial" w:cs="Arial"/>
                <w:color w:val="000000"/>
                <w:sz w:val="18"/>
                <w:szCs w:val="18"/>
                <w:lang w:eastAsia="pl-PL"/>
              </w:rPr>
              <w:t>lub aluminiowa)</w:t>
            </w:r>
          </w:p>
        </w:tc>
        <w:tc>
          <w:tcPr>
            <w:tcW w:w="549" w:type="pct"/>
            <w:shd w:val="clear" w:color="auto" w:fill="auto"/>
            <w:vAlign w:val="center"/>
            <w:hideMark/>
          </w:tcPr>
          <w:p w14:paraId="0AE0458C"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58D8C45B" w14:textId="745F7819"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 </w:t>
            </w:r>
            <w:r w:rsidR="001C1B25">
              <w:rPr>
                <w:rFonts w:ascii="Arial" w:hAnsi="Arial" w:cs="Arial"/>
                <w:color w:val="000000"/>
                <w:sz w:val="18"/>
                <w:szCs w:val="18"/>
                <w:lang w:eastAsia="pl-PL"/>
              </w:rPr>
              <w:t>M</w:t>
            </w:r>
            <w:r w:rsidRPr="009E1AE6">
              <w:rPr>
                <w:rFonts w:ascii="Arial" w:hAnsi="Arial" w:cs="Arial"/>
                <w:color w:val="000000"/>
                <w:sz w:val="18"/>
                <w:szCs w:val="18"/>
                <w:lang w:eastAsia="pl-PL"/>
              </w:rPr>
              <w:t>ateriału</w:t>
            </w:r>
            <w:r w:rsidR="001C1B25">
              <w:rPr>
                <w:rFonts w:ascii="Arial" w:hAnsi="Arial" w:cs="Arial"/>
                <w:color w:val="000000"/>
                <w:sz w:val="18"/>
                <w:szCs w:val="18"/>
                <w:lang w:eastAsia="pl-PL"/>
              </w:rPr>
              <w:t>,</w:t>
            </w:r>
            <w:r w:rsidRPr="009E1AE6">
              <w:rPr>
                <w:rFonts w:ascii="Arial" w:hAnsi="Arial" w:cs="Arial"/>
                <w:color w:val="000000"/>
                <w:sz w:val="18"/>
                <w:szCs w:val="18"/>
                <w:lang w:eastAsia="pl-PL"/>
              </w:rPr>
              <w:t xml:space="preserve"> z którego jest wykonana obudowa ……..</w:t>
            </w:r>
            <w:r w:rsidRPr="009E1AE6">
              <w:rPr>
                <w:rFonts w:ascii="Arial" w:hAnsi="Arial" w:cs="Arial"/>
                <w:color w:val="FF0000"/>
                <w:sz w:val="18"/>
                <w:szCs w:val="18"/>
                <w:lang w:eastAsia="pl-PL"/>
              </w:rPr>
              <w:t>*</w:t>
            </w:r>
          </w:p>
        </w:tc>
      </w:tr>
      <w:tr w:rsidR="009E1AE6" w:rsidRPr="009E1AE6" w14:paraId="6717173C" w14:textId="77777777" w:rsidTr="007A0A01">
        <w:trPr>
          <w:trHeight w:val="20"/>
        </w:trPr>
        <w:tc>
          <w:tcPr>
            <w:tcW w:w="286" w:type="pct"/>
            <w:vMerge/>
            <w:vAlign w:val="center"/>
            <w:hideMark/>
          </w:tcPr>
          <w:p w14:paraId="68DCFC12"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00BF25DF"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401C7BA2"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13.2</w:t>
            </w:r>
          </w:p>
        </w:tc>
        <w:tc>
          <w:tcPr>
            <w:tcW w:w="2111" w:type="pct"/>
            <w:shd w:val="clear" w:color="auto" w:fill="auto"/>
            <w:vAlign w:val="center"/>
            <w:hideMark/>
          </w:tcPr>
          <w:p w14:paraId="1FBFC25B"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Grubość obudowy nie większa niż 24 mm</w:t>
            </w:r>
          </w:p>
        </w:tc>
        <w:tc>
          <w:tcPr>
            <w:tcW w:w="549" w:type="pct"/>
            <w:shd w:val="clear" w:color="auto" w:fill="auto"/>
            <w:vAlign w:val="center"/>
            <w:hideMark/>
          </w:tcPr>
          <w:p w14:paraId="1A8FED76"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maksymalna</w:t>
            </w:r>
          </w:p>
        </w:tc>
        <w:tc>
          <w:tcPr>
            <w:tcW w:w="1149" w:type="pct"/>
            <w:shd w:val="clear" w:color="auto" w:fill="auto"/>
            <w:noWrap/>
            <w:vAlign w:val="center"/>
            <w:hideMark/>
          </w:tcPr>
          <w:p w14:paraId="1E957786" w14:textId="4BB60410" w:rsidR="009E1AE6" w:rsidRPr="009E1AE6" w:rsidRDefault="001C1B25" w:rsidP="007A0A01">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G</w:t>
            </w:r>
            <w:r w:rsidR="009E1AE6" w:rsidRPr="009E1AE6">
              <w:rPr>
                <w:rFonts w:ascii="Arial" w:hAnsi="Arial" w:cs="Arial"/>
                <w:color w:val="000000"/>
                <w:sz w:val="18"/>
                <w:szCs w:val="18"/>
                <w:lang w:eastAsia="pl-PL"/>
              </w:rPr>
              <w:t>rubość obudowy………….</w:t>
            </w:r>
            <w:r>
              <w:rPr>
                <w:rFonts w:ascii="Arial" w:hAnsi="Arial" w:cs="Arial"/>
                <w:color w:val="000000"/>
                <w:sz w:val="18"/>
                <w:szCs w:val="18"/>
                <w:lang w:eastAsia="pl-PL"/>
              </w:rPr>
              <w:t>mm</w:t>
            </w:r>
            <w:r w:rsidR="009E1AE6" w:rsidRPr="009E1AE6">
              <w:rPr>
                <w:rFonts w:ascii="Arial" w:hAnsi="Arial" w:cs="Arial"/>
                <w:color w:val="FF0000"/>
                <w:sz w:val="18"/>
                <w:szCs w:val="18"/>
                <w:lang w:eastAsia="pl-PL"/>
              </w:rPr>
              <w:t>*</w:t>
            </w:r>
          </w:p>
        </w:tc>
      </w:tr>
      <w:tr w:rsidR="009E1AE6" w:rsidRPr="009E1AE6" w14:paraId="7FD6A672" w14:textId="77777777" w:rsidTr="007A0A01">
        <w:trPr>
          <w:trHeight w:val="20"/>
        </w:trPr>
        <w:tc>
          <w:tcPr>
            <w:tcW w:w="286" w:type="pct"/>
            <w:vMerge/>
            <w:vAlign w:val="center"/>
            <w:hideMark/>
          </w:tcPr>
          <w:p w14:paraId="7BE3448A"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58C969FA"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41F381CC"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13.3</w:t>
            </w:r>
          </w:p>
        </w:tc>
        <w:tc>
          <w:tcPr>
            <w:tcW w:w="2111" w:type="pct"/>
            <w:shd w:val="clear" w:color="auto" w:fill="auto"/>
            <w:vAlign w:val="center"/>
            <w:hideMark/>
          </w:tcPr>
          <w:p w14:paraId="35C7511E" w14:textId="20C6C2DD"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 xml:space="preserve">Masa notebooka </w:t>
            </w:r>
            <w:r w:rsidRPr="009E1AE6">
              <w:rPr>
                <w:rFonts w:ascii="Arial" w:hAnsi="Arial" w:cs="Arial"/>
              </w:rPr>
              <w:t>(</w:t>
            </w:r>
            <w:r w:rsidRPr="009E1AE6">
              <w:rPr>
                <w:rFonts w:ascii="Arial" w:hAnsi="Arial" w:cs="Arial"/>
                <w:color w:val="000000"/>
                <w:sz w:val="18"/>
                <w:szCs w:val="18"/>
                <w:lang w:eastAsia="pl-PL"/>
              </w:rPr>
              <w:t>startowa, jaką oficjalnie producenci podają w swoich kartach katalogowych) maksimum 1,80 kg (waga z dyskiem i akumulatorem, bez zasilaczy sieciowych, torby do przenoszenia, itp.)</w:t>
            </w:r>
          </w:p>
        </w:tc>
        <w:tc>
          <w:tcPr>
            <w:tcW w:w="549" w:type="pct"/>
            <w:shd w:val="clear" w:color="auto" w:fill="auto"/>
            <w:vAlign w:val="center"/>
            <w:hideMark/>
          </w:tcPr>
          <w:p w14:paraId="3A7FB5DA"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maksymalna</w:t>
            </w:r>
          </w:p>
        </w:tc>
        <w:tc>
          <w:tcPr>
            <w:tcW w:w="1149" w:type="pct"/>
            <w:shd w:val="clear" w:color="auto" w:fill="auto"/>
            <w:noWrap/>
            <w:vAlign w:val="center"/>
            <w:hideMark/>
          </w:tcPr>
          <w:p w14:paraId="507050C0"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t>
            </w:r>
            <w:r w:rsidRPr="009E1AE6">
              <w:rPr>
                <w:rFonts w:ascii="Arial" w:hAnsi="Arial" w:cs="Arial"/>
                <w:color w:val="FF0000"/>
                <w:sz w:val="18"/>
                <w:szCs w:val="18"/>
                <w:lang w:eastAsia="pl-PL"/>
              </w:rPr>
              <w:t>*</w:t>
            </w:r>
          </w:p>
        </w:tc>
      </w:tr>
      <w:tr w:rsidR="009E1AE6" w:rsidRPr="009E1AE6" w14:paraId="4BC3C52C" w14:textId="77777777" w:rsidTr="007A0A01">
        <w:trPr>
          <w:trHeight w:val="20"/>
        </w:trPr>
        <w:tc>
          <w:tcPr>
            <w:tcW w:w="286" w:type="pct"/>
            <w:vMerge/>
            <w:vAlign w:val="center"/>
            <w:hideMark/>
          </w:tcPr>
          <w:p w14:paraId="68BC554E"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1C216EC6"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49A368D0"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13.4</w:t>
            </w:r>
          </w:p>
        </w:tc>
        <w:tc>
          <w:tcPr>
            <w:tcW w:w="2111" w:type="pct"/>
            <w:shd w:val="clear" w:color="auto" w:fill="auto"/>
            <w:vAlign w:val="center"/>
            <w:hideMark/>
          </w:tcPr>
          <w:p w14:paraId="1CF8C6F6"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Obudowa musi być wyposażona w głośnik stereo wewnętrzny</w:t>
            </w:r>
          </w:p>
        </w:tc>
        <w:tc>
          <w:tcPr>
            <w:tcW w:w="549" w:type="pct"/>
            <w:shd w:val="clear" w:color="auto" w:fill="auto"/>
            <w:vAlign w:val="center"/>
            <w:hideMark/>
          </w:tcPr>
          <w:p w14:paraId="0EF58537"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7C044B25"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4AB9E8DD" w14:textId="77777777" w:rsidTr="007A0A01">
        <w:trPr>
          <w:trHeight w:val="20"/>
        </w:trPr>
        <w:tc>
          <w:tcPr>
            <w:tcW w:w="286" w:type="pct"/>
            <w:vMerge/>
            <w:vAlign w:val="center"/>
            <w:hideMark/>
          </w:tcPr>
          <w:p w14:paraId="30701735"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57370725"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751A0DCD"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13.5</w:t>
            </w:r>
          </w:p>
        </w:tc>
        <w:tc>
          <w:tcPr>
            <w:tcW w:w="2111" w:type="pct"/>
            <w:shd w:val="clear" w:color="auto" w:fill="auto"/>
            <w:vAlign w:val="center"/>
            <w:hideMark/>
          </w:tcPr>
          <w:p w14:paraId="039058E1" w14:textId="02E8DDCE"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Obudowa musi umożliwiać zastosowanie zabezpieczenia fizycznego w postaci linki metalowej</w:t>
            </w:r>
          </w:p>
        </w:tc>
        <w:tc>
          <w:tcPr>
            <w:tcW w:w="549" w:type="pct"/>
            <w:shd w:val="clear" w:color="auto" w:fill="auto"/>
            <w:vAlign w:val="center"/>
            <w:hideMark/>
          </w:tcPr>
          <w:p w14:paraId="53AE5653"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62329CE5"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691D0CC2" w14:textId="77777777" w:rsidTr="007A0A01">
        <w:trPr>
          <w:trHeight w:val="20"/>
        </w:trPr>
        <w:tc>
          <w:tcPr>
            <w:tcW w:w="286" w:type="pct"/>
            <w:vMerge w:val="restart"/>
            <w:shd w:val="clear" w:color="auto" w:fill="auto"/>
            <w:noWrap/>
            <w:vAlign w:val="center"/>
            <w:hideMark/>
          </w:tcPr>
          <w:p w14:paraId="592740CC"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14</w:t>
            </w:r>
          </w:p>
        </w:tc>
        <w:tc>
          <w:tcPr>
            <w:tcW w:w="721" w:type="pct"/>
            <w:vMerge w:val="restart"/>
            <w:shd w:val="clear" w:color="auto" w:fill="auto"/>
            <w:vAlign w:val="center"/>
            <w:hideMark/>
          </w:tcPr>
          <w:p w14:paraId="51EDBC22"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Zasilacz</w:t>
            </w:r>
          </w:p>
        </w:tc>
        <w:tc>
          <w:tcPr>
            <w:tcW w:w="184" w:type="pct"/>
            <w:shd w:val="clear" w:color="auto" w:fill="auto"/>
            <w:noWrap/>
            <w:vAlign w:val="center"/>
            <w:hideMark/>
          </w:tcPr>
          <w:p w14:paraId="28573F04"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14.1</w:t>
            </w:r>
          </w:p>
        </w:tc>
        <w:tc>
          <w:tcPr>
            <w:tcW w:w="2111" w:type="pct"/>
            <w:shd w:val="clear" w:color="auto" w:fill="auto"/>
            <w:vAlign w:val="center"/>
            <w:hideMark/>
          </w:tcPr>
          <w:p w14:paraId="36194E0D"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Zasilacz sieciowy trwale oznaczony logiem producenta notebooka posiadający numer katalogowy urządzenia zamieszczony na liście producenta + kabel zasilający</w:t>
            </w:r>
          </w:p>
        </w:tc>
        <w:tc>
          <w:tcPr>
            <w:tcW w:w="549" w:type="pct"/>
            <w:shd w:val="clear" w:color="auto" w:fill="auto"/>
            <w:vAlign w:val="center"/>
            <w:hideMark/>
          </w:tcPr>
          <w:p w14:paraId="03D41B26"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7B222CC9"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11922262" w14:textId="77777777" w:rsidTr="007A0A01">
        <w:trPr>
          <w:trHeight w:val="20"/>
        </w:trPr>
        <w:tc>
          <w:tcPr>
            <w:tcW w:w="286" w:type="pct"/>
            <w:vMerge/>
            <w:vAlign w:val="center"/>
            <w:hideMark/>
          </w:tcPr>
          <w:p w14:paraId="1A7F647E"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243EEC79"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1D02A85D"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14.2</w:t>
            </w:r>
          </w:p>
        </w:tc>
        <w:tc>
          <w:tcPr>
            <w:tcW w:w="2111" w:type="pct"/>
            <w:shd w:val="clear" w:color="auto" w:fill="auto"/>
            <w:vAlign w:val="center"/>
            <w:hideMark/>
          </w:tcPr>
          <w:p w14:paraId="0A01B96D"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Zasilacz sieciowy zewnętrzny, zapewniający moc wystarczającą do co najmniej ośmiogodzinnej, nieprzerwanej, stabilnej pracy komputera w warunkach pełnego obciążenia procesora i karty graficznej, umożliwiający jednoczesną obsługę wszystkich dodatkowych urządzeń i modułów wewnętrznych możliwych do podłączenia do komputera</w:t>
            </w:r>
          </w:p>
        </w:tc>
        <w:tc>
          <w:tcPr>
            <w:tcW w:w="549" w:type="pct"/>
            <w:shd w:val="clear" w:color="auto" w:fill="auto"/>
            <w:vAlign w:val="center"/>
            <w:hideMark/>
          </w:tcPr>
          <w:p w14:paraId="7F334291"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6C8DA8D0"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48AE1E97" w14:textId="77777777" w:rsidTr="007A0A01">
        <w:trPr>
          <w:trHeight w:val="20"/>
        </w:trPr>
        <w:tc>
          <w:tcPr>
            <w:tcW w:w="286" w:type="pct"/>
            <w:vMerge w:val="restart"/>
            <w:shd w:val="clear" w:color="auto" w:fill="auto"/>
            <w:noWrap/>
            <w:vAlign w:val="center"/>
            <w:hideMark/>
          </w:tcPr>
          <w:p w14:paraId="2E3DD5F4"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15</w:t>
            </w:r>
          </w:p>
        </w:tc>
        <w:tc>
          <w:tcPr>
            <w:tcW w:w="721" w:type="pct"/>
            <w:vMerge w:val="restart"/>
            <w:shd w:val="clear" w:color="auto" w:fill="auto"/>
            <w:vAlign w:val="center"/>
            <w:hideMark/>
          </w:tcPr>
          <w:p w14:paraId="1545CF01"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Bateria</w:t>
            </w:r>
          </w:p>
        </w:tc>
        <w:tc>
          <w:tcPr>
            <w:tcW w:w="184" w:type="pct"/>
            <w:shd w:val="clear" w:color="auto" w:fill="auto"/>
            <w:noWrap/>
            <w:vAlign w:val="center"/>
            <w:hideMark/>
          </w:tcPr>
          <w:p w14:paraId="32231947"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15.1</w:t>
            </w:r>
          </w:p>
        </w:tc>
        <w:tc>
          <w:tcPr>
            <w:tcW w:w="2111" w:type="pct"/>
            <w:shd w:val="clear" w:color="auto" w:fill="auto"/>
            <w:vAlign w:val="center"/>
            <w:hideMark/>
          </w:tcPr>
          <w:p w14:paraId="078D9050"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 xml:space="preserve">Bateria o pojemności minimum 52,5 Wh. Minimalny czas pracy na standardowej baterii, wynoszący 360 minut (6 h) mierzony oprogramowaniem </w:t>
            </w:r>
            <w:r w:rsidRPr="009E1AE6">
              <w:rPr>
                <w:rFonts w:ascii="Arial" w:hAnsi="Arial" w:cs="Arial"/>
              </w:rPr>
              <w:t xml:space="preserve"> </w:t>
            </w:r>
            <w:r w:rsidRPr="009E1AE6">
              <w:rPr>
                <w:rFonts w:ascii="Aptos" w:hAnsi="Aptos"/>
              </w:rPr>
              <w:t xml:space="preserve"> </w:t>
            </w:r>
            <w:r w:rsidRPr="009E1AE6">
              <w:rPr>
                <w:rFonts w:ascii="Arial" w:hAnsi="Arial" w:cs="Arial"/>
                <w:color w:val="000000"/>
                <w:sz w:val="18"/>
                <w:szCs w:val="18"/>
                <w:lang w:eastAsia="pl-PL"/>
              </w:rPr>
              <w:t xml:space="preserve">BAPCO MobileMark 25 przy ustawionej opcji zarządzania energią na „Maksimum baterii” (lub opcji równoważnej w przypadku własnego oprogramowania zarządzającego poborem mocy dostarczonego przez producenta) oraz standardowym ustawionym przez producenta poziomie jasności ekranu dla pracy bateryjnej. </w:t>
            </w:r>
          </w:p>
        </w:tc>
        <w:tc>
          <w:tcPr>
            <w:tcW w:w="549" w:type="pct"/>
            <w:shd w:val="clear" w:color="auto" w:fill="auto"/>
            <w:vAlign w:val="center"/>
            <w:hideMark/>
          </w:tcPr>
          <w:p w14:paraId="5CE60688"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minimalna</w:t>
            </w:r>
          </w:p>
        </w:tc>
        <w:tc>
          <w:tcPr>
            <w:tcW w:w="1149" w:type="pct"/>
            <w:shd w:val="clear" w:color="auto" w:fill="auto"/>
            <w:noWrap/>
            <w:vAlign w:val="center"/>
            <w:hideMark/>
          </w:tcPr>
          <w:p w14:paraId="7F957574" w14:textId="3A91CF06" w:rsidR="009E1AE6" w:rsidRPr="009E1AE6" w:rsidRDefault="001C1B25" w:rsidP="007A0A01">
            <w:pPr>
              <w:suppressAutoHyphens w:val="0"/>
              <w:jc w:val="center"/>
              <w:rPr>
                <w:rFonts w:ascii="Arial" w:hAnsi="Arial" w:cs="Arial"/>
                <w:color w:val="FF0000"/>
                <w:sz w:val="18"/>
                <w:szCs w:val="18"/>
                <w:lang w:eastAsia="pl-PL"/>
              </w:rPr>
            </w:pPr>
            <w:r>
              <w:rPr>
                <w:rFonts w:ascii="Arial" w:hAnsi="Arial" w:cs="Arial"/>
                <w:color w:val="000000"/>
                <w:sz w:val="18"/>
                <w:szCs w:val="18"/>
                <w:lang w:eastAsia="pl-PL"/>
              </w:rPr>
              <w:t>M</w:t>
            </w:r>
            <w:r w:rsidR="009E1AE6" w:rsidRPr="009E1AE6">
              <w:rPr>
                <w:rFonts w:ascii="Arial" w:hAnsi="Arial" w:cs="Arial"/>
                <w:color w:val="000000"/>
                <w:sz w:val="18"/>
                <w:szCs w:val="18"/>
                <w:lang w:eastAsia="pl-PL"/>
              </w:rPr>
              <w:t>inimalny czas pracy na standardowej baterii ……..</w:t>
            </w:r>
            <w:r w:rsidR="009E1AE6" w:rsidRPr="009E1AE6">
              <w:rPr>
                <w:rFonts w:ascii="Arial" w:hAnsi="Arial" w:cs="Arial"/>
                <w:color w:val="FF0000"/>
                <w:sz w:val="18"/>
                <w:szCs w:val="18"/>
                <w:lang w:eastAsia="pl-PL"/>
              </w:rPr>
              <w:t>*</w:t>
            </w:r>
          </w:p>
          <w:p w14:paraId="23C7F27B" w14:textId="0CD80FA0" w:rsidR="009E1AE6" w:rsidRPr="009E1AE6" w:rsidRDefault="001C1B25" w:rsidP="007A0A01">
            <w:pPr>
              <w:suppressAutoHyphens w:val="0"/>
              <w:jc w:val="center"/>
              <w:rPr>
                <w:rFonts w:ascii="Arial" w:hAnsi="Arial" w:cs="Arial"/>
                <w:color w:val="000000"/>
                <w:sz w:val="18"/>
                <w:szCs w:val="18"/>
                <w:lang w:eastAsia="pl-PL"/>
              </w:rPr>
            </w:pPr>
            <w:r>
              <w:rPr>
                <w:rFonts w:ascii="Arial" w:hAnsi="Arial" w:cs="Arial"/>
                <w:sz w:val="18"/>
                <w:szCs w:val="18"/>
                <w:lang w:eastAsia="pl-PL"/>
              </w:rPr>
              <w:t>P</w:t>
            </w:r>
            <w:r w:rsidR="009E1AE6" w:rsidRPr="009E1AE6">
              <w:rPr>
                <w:rFonts w:ascii="Arial" w:hAnsi="Arial" w:cs="Arial"/>
                <w:sz w:val="18"/>
                <w:szCs w:val="18"/>
                <w:lang w:eastAsia="pl-PL"/>
              </w:rPr>
              <w:t>ojemność baterii ……WHr</w:t>
            </w:r>
            <w:r w:rsidRPr="009E1AE6">
              <w:rPr>
                <w:rFonts w:ascii="Arial" w:hAnsi="Arial" w:cs="Arial"/>
                <w:color w:val="FF0000"/>
                <w:sz w:val="18"/>
                <w:szCs w:val="18"/>
                <w:lang w:eastAsia="pl-PL"/>
              </w:rPr>
              <w:t>*</w:t>
            </w:r>
            <w:r w:rsidR="009E1AE6" w:rsidRPr="009E1AE6">
              <w:rPr>
                <w:rFonts w:ascii="Arial" w:hAnsi="Arial" w:cs="Arial"/>
                <w:sz w:val="18"/>
                <w:szCs w:val="18"/>
                <w:lang w:eastAsia="pl-PL"/>
              </w:rPr>
              <w:t> </w:t>
            </w:r>
          </w:p>
        </w:tc>
      </w:tr>
      <w:tr w:rsidR="009E1AE6" w:rsidRPr="009E1AE6" w14:paraId="4C87FEDA" w14:textId="77777777" w:rsidTr="007A0A01">
        <w:trPr>
          <w:trHeight w:val="20"/>
        </w:trPr>
        <w:tc>
          <w:tcPr>
            <w:tcW w:w="286" w:type="pct"/>
            <w:vMerge/>
            <w:vAlign w:val="center"/>
            <w:hideMark/>
          </w:tcPr>
          <w:p w14:paraId="5AD872C0"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3CB71F2B"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58339248"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15.2</w:t>
            </w:r>
          </w:p>
        </w:tc>
        <w:tc>
          <w:tcPr>
            <w:tcW w:w="2111" w:type="pct"/>
            <w:shd w:val="clear" w:color="auto" w:fill="auto"/>
            <w:vAlign w:val="center"/>
            <w:hideMark/>
          </w:tcPr>
          <w:p w14:paraId="4D7FAFF1"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Bateria posiadająca numer katalogowy urządzenia zamieszczony na liście producenta</w:t>
            </w:r>
          </w:p>
        </w:tc>
        <w:tc>
          <w:tcPr>
            <w:tcW w:w="549" w:type="pct"/>
            <w:shd w:val="clear" w:color="auto" w:fill="auto"/>
            <w:vAlign w:val="center"/>
            <w:hideMark/>
          </w:tcPr>
          <w:p w14:paraId="368D9DF2"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71F12E3E"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013C9D78" w14:textId="77777777" w:rsidTr="007A0A01">
        <w:trPr>
          <w:trHeight w:val="20"/>
        </w:trPr>
        <w:tc>
          <w:tcPr>
            <w:tcW w:w="286" w:type="pct"/>
            <w:vMerge w:val="restart"/>
            <w:shd w:val="clear" w:color="auto" w:fill="auto"/>
            <w:noWrap/>
            <w:vAlign w:val="center"/>
            <w:hideMark/>
          </w:tcPr>
          <w:p w14:paraId="1848D4A1"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16</w:t>
            </w:r>
          </w:p>
        </w:tc>
        <w:tc>
          <w:tcPr>
            <w:tcW w:w="721" w:type="pct"/>
            <w:vMerge w:val="restart"/>
            <w:shd w:val="clear" w:color="auto" w:fill="auto"/>
            <w:vAlign w:val="center"/>
            <w:hideMark/>
          </w:tcPr>
          <w:p w14:paraId="3D11D963"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Funkcje</w:t>
            </w:r>
            <w:r w:rsidRPr="009E1AE6">
              <w:rPr>
                <w:rFonts w:ascii="Arial" w:hAnsi="Arial" w:cs="Arial"/>
                <w:b/>
                <w:color w:val="000000"/>
                <w:sz w:val="18"/>
                <w:szCs w:val="18"/>
                <w:lang w:eastAsia="pl-PL"/>
              </w:rPr>
              <w:br/>
            </w:r>
            <w:r w:rsidRPr="434445D3">
              <w:rPr>
                <w:rFonts w:ascii="Arial" w:hAnsi="Arial" w:cs="Arial"/>
                <w:b/>
                <w:bCs/>
                <w:color w:val="000000"/>
                <w:sz w:val="18"/>
                <w:szCs w:val="18"/>
                <w:lang w:eastAsia="pl-PL"/>
              </w:rPr>
              <w:t xml:space="preserve"> i zabezpieczenia</w:t>
            </w:r>
          </w:p>
        </w:tc>
        <w:tc>
          <w:tcPr>
            <w:tcW w:w="184" w:type="pct"/>
            <w:shd w:val="clear" w:color="auto" w:fill="auto"/>
            <w:noWrap/>
            <w:vAlign w:val="center"/>
            <w:hideMark/>
          </w:tcPr>
          <w:p w14:paraId="70CD8DF1"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16.1</w:t>
            </w:r>
          </w:p>
        </w:tc>
        <w:tc>
          <w:tcPr>
            <w:tcW w:w="2111" w:type="pct"/>
            <w:shd w:val="clear" w:color="auto" w:fill="auto"/>
            <w:vAlign w:val="center"/>
            <w:hideMark/>
          </w:tcPr>
          <w:p w14:paraId="18CB54BC" w14:textId="57DC1B34"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Wbudowana w płytę główną technologia zarządzania i monitorowania komputerem na poziomie sprzętowym działająca niezależnie od stanu czy obecności systemu operacyjnego oraz stanu włączenia komputera podczas pracy na zasilaczu sieciowym AC, posiadająca sprzętowe wsparcie technologii wirtualizacji, a także umożliwiająca :</w:t>
            </w:r>
          </w:p>
          <w:p w14:paraId="4B7E5F47"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br w:type="page"/>
              <w:t>- monitorowanie konfiguracji komponentów komputera - CPU, Pamięć, HDD wersja BIOS płyty głównej;</w:t>
            </w:r>
          </w:p>
          <w:p w14:paraId="4A19FC5C"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br w:type="page"/>
              <w:t>- zdalną konfigurację ustawień BIOS,</w:t>
            </w:r>
          </w:p>
          <w:p w14:paraId="61F33FE5" w14:textId="26D40FA9"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br w:type="page"/>
              <w:t xml:space="preserve">- zdalne przejęcie konsoli tekstowej systemu, przekierowanie procesu ładowania systemu operacyjnego z wirtualnego CD ROM lub FDD z serwera </w:t>
            </w:r>
            <w:r w:rsidRPr="009E1AE6">
              <w:rPr>
                <w:rFonts w:ascii="Arial" w:hAnsi="Arial" w:cs="Arial"/>
                <w:color w:val="000000"/>
                <w:sz w:val="18"/>
                <w:szCs w:val="18"/>
                <w:lang w:eastAsia="pl-PL"/>
              </w:rPr>
              <w:lastRenderedPageBreak/>
              <w:t>zarządzającego</w:t>
            </w:r>
            <w:r w:rsidRPr="009E1AE6">
              <w:rPr>
                <w:rFonts w:ascii="Arial" w:hAnsi="Arial" w:cs="Arial"/>
                <w:color w:val="000000"/>
                <w:sz w:val="18"/>
                <w:szCs w:val="18"/>
                <w:lang w:eastAsia="pl-PL"/>
              </w:rPr>
              <w:br w:type="page"/>
              <w:t xml:space="preserve"> - technologia zarządzania i monitorowania komputerem na poziomie sprzętowym powinna być zgodna z otwartymi standardami DMTF WS-MAN 1.0.0</w:t>
            </w:r>
          </w:p>
          <w:p w14:paraId="4BE7124D"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 xml:space="preserve"> (http://www.dmtf.org/standards/wsman)</w:t>
            </w:r>
            <w:r w:rsidRPr="009E1AE6">
              <w:rPr>
                <w:rFonts w:ascii="Arial" w:hAnsi="Arial" w:cs="Arial"/>
                <w:color w:val="000000"/>
                <w:sz w:val="18"/>
                <w:szCs w:val="18"/>
                <w:lang w:eastAsia="pl-PL"/>
              </w:rPr>
              <w:br w:type="page"/>
              <w:t xml:space="preserve"> oraz DASH 1.0.0 (http://www.dmtf.org/standards/mgmt/dash/)</w:t>
            </w:r>
            <w:r w:rsidRPr="009E1AE6">
              <w:rPr>
                <w:rFonts w:ascii="Arial" w:hAnsi="Arial" w:cs="Arial"/>
                <w:color w:val="000000"/>
                <w:sz w:val="18"/>
                <w:szCs w:val="18"/>
                <w:lang w:eastAsia="pl-PL"/>
              </w:rPr>
              <w:br w:type="page"/>
            </w:r>
          </w:p>
        </w:tc>
        <w:tc>
          <w:tcPr>
            <w:tcW w:w="549" w:type="pct"/>
            <w:shd w:val="clear" w:color="auto" w:fill="auto"/>
            <w:vAlign w:val="center"/>
            <w:hideMark/>
          </w:tcPr>
          <w:p w14:paraId="7AB5F334"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lastRenderedPageBreak/>
              <w:t>wartość wymagana</w:t>
            </w:r>
          </w:p>
        </w:tc>
        <w:tc>
          <w:tcPr>
            <w:tcW w:w="1149" w:type="pct"/>
            <w:shd w:val="clear" w:color="auto" w:fill="auto"/>
            <w:noWrap/>
            <w:vAlign w:val="center"/>
            <w:hideMark/>
          </w:tcPr>
          <w:p w14:paraId="31400CED"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71FE04E3" w14:textId="77777777" w:rsidTr="007A0A01">
        <w:trPr>
          <w:trHeight w:val="20"/>
        </w:trPr>
        <w:tc>
          <w:tcPr>
            <w:tcW w:w="286" w:type="pct"/>
            <w:vMerge/>
            <w:vAlign w:val="center"/>
            <w:hideMark/>
          </w:tcPr>
          <w:p w14:paraId="0D71AF02"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5D538BDC"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69295BBC"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16.2</w:t>
            </w:r>
          </w:p>
        </w:tc>
        <w:tc>
          <w:tcPr>
            <w:tcW w:w="2111" w:type="pct"/>
            <w:shd w:val="clear" w:color="auto" w:fill="auto"/>
            <w:vAlign w:val="center"/>
            <w:hideMark/>
          </w:tcPr>
          <w:p w14:paraId="72B13786"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Funkcje BIOS:</w:t>
            </w:r>
          </w:p>
          <w:p w14:paraId="13AC1607"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 skonfigurowanie hasła „Power ON” oraz ustawienie hasła dostępu do BIOSu w sposób gwarantujący utrzymanie zapisanego hasła nawet w przypadku odłączenia wszystkich źródeł zasilania i podtrzymania BIOS,</w:t>
            </w:r>
            <w:r w:rsidRPr="009E1AE6" w:rsidDel="007A2708">
              <w:rPr>
                <w:rFonts w:ascii="Arial" w:hAnsi="Arial" w:cs="Arial"/>
                <w:color w:val="000000"/>
                <w:sz w:val="18"/>
                <w:szCs w:val="18"/>
                <w:lang w:eastAsia="pl-PL"/>
              </w:rPr>
              <w:t xml:space="preserve"> </w:t>
            </w:r>
          </w:p>
          <w:p w14:paraId="4BD5D83E"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 blokady/wyłączenia portów USB, karty sieciowej, karty dźwiękowej;</w:t>
            </w:r>
          </w:p>
          <w:p w14:paraId="65D5AA39"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 kontroli sekwencji bootowania;</w:t>
            </w:r>
          </w:p>
          <w:p w14:paraId="50F03588" w14:textId="3069A003"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 funkcje blokowania bootowania komputera z zewnętrznych urządzeń.</w:t>
            </w:r>
          </w:p>
        </w:tc>
        <w:tc>
          <w:tcPr>
            <w:tcW w:w="549" w:type="pct"/>
            <w:shd w:val="clear" w:color="auto" w:fill="auto"/>
            <w:vAlign w:val="center"/>
            <w:hideMark/>
          </w:tcPr>
          <w:p w14:paraId="2A4280AB"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544EE6ED"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583CD4B0" w14:textId="77777777" w:rsidTr="007A0A01">
        <w:trPr>
          <w:trHeight w:val="20"/>
        </w:trPr>
        <w:tc>
          <w:tcPr>
            <w:tcW w:w="286" w:type="pct"/>
            <w:vMerge/>
            <w:vAlign w:val="center"/>
            <w:hideMark/>
          </w:tcPr>
          <w:p w14:paraId="390E5CCB"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770AB9F9"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718D8AAD"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16.3</w:t>
            </w:r>
          </w:p>
        </w:tc>
        <w:tc>
          <w:tcPr>
            <w:tcW w:w="2111" w:type="pct"/>
            <w:shd w:val="clear" w:color="auto" w:fill="auto"/>
            <w:vAlign w:val="center"/>
            <w:hideMark/>
          </w:tcPr>
          <w:p w14:paraId="5E0E0D8D"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Możliwość przeprowadzenia autotestu systemu zabezpieczeń dysku z poziomu BIOS (SMART)</w:t>
            </w:r>
          </w:p>
        </w:tc>
        <w:tc>
          <w:tcPr>
            <w:tcW w:w="549" w:type="pct"/>
            <w:shd w:val="clear" w:color="auto" w:fill="auto"/>
            <w:vAlign w:val="center"/>
            <w:hideMark/>
          </w:tcPr>
          <w:p w14:paraId="5C2ABA0E"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6E309123"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125666AE" w14:textId="77777777" w:rsidTr="007A0A01">
        <w:trPr>
          <w:trHeight w:val="20"/>
        </w:trPr>
        <w:tc>
          <w:tcPr>
            <w:tcW w:w="286" w:type="pct"/>
            <w:vMerge/>
            <w:vAlign w:val="center"/>
            <w:hideMark/>
          </w:tcPr>
          <w:p w14:paraId="30B85036"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29E9ED27"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0E3BBA3A"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16.4</w:t>
            </w:r>
          </w:p>
        </w:tc>
        <w:tc>
          <w:tcPr>
            <w:tcW w:w="2111" w:type="pct"/>
            <w:shd w:val="clear" w:color="auto" w:fill="auto"/>
            <w:vAlign w:val="center"/>
            <w:hideMark/>
          </w:tcPr>
          <w:p w14:paraId="2463FA5F"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Poszczególne podzespoły i elementy składowe identyczne w całej partii mikrokomputerów</w:t>
            </w:r>
          </w:p>
        </w:tc>
        <w:tc>
          <w:tcPr>
            <w:tcW w:w="549" w:type="pct"/>
            <w:shd w:val="clear" w:color="auto" w:fill="auto"/>
            <w:vAlign w:val="center"/>
            <w:hideMark/>
          </w:tcPr>
          <w:p w14:paraId="2A88C3F0"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5BD19538"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31760602" w14:textId="77777777" w:rsidTr="007A0A01">
        <w:trPr>
          <w:trHeight w:val="20"/>
        </w:trPr>
        <w:tc>
          <w:tcPr>
            <w:tcW w:w="286" w:type="pct"/>
            <w:vMerge/>
            <w:vAlign w:val="center"/>
            <w:hideMark/>
          </w:tcPr>
          <w:p w14:paraId="17ADD2D1"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027D58D9"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1DC623CC"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16.5</w:t>
            </w:r>
          </w:p>
        </w:tc>
        <w:tc>
          <w:tcPr>
            <w:tcW w:w="2111" w:type="pct"/>
            <w:shd w:val="clear" w:color="auto" w:fill="auto"/>
            <w:vAlign w:val="center"/>
            <w:hideMark/>
          </w:tcPr>
          <w:p w14:paraId="55580DF8"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Udostępniona bez dodatkowych opłat, pełna wersja oprogramowania szyfrującego zawartość dysku twardego zgodnie z certyfikatem x.509 oraz algorytmem szyfrującym AES 128bit oraz AES 256bit, współpracującego z wbudowaną sprzętową platformą bezpieczeństwa</w:t>
            </w:r>
          </w:p>
        </w:tc>
        <w:tc>
          <w:tcPr>
            <w:tcW w:w="549" w:type="pct"/>
            <w:shd w:val="clear" w:color="auto" w:fill="auto"/>
            <w:vAlign w:val="center"/>
            <w:hideMark/>
          </w:tcPr>
          <w:p w14:paraId="2E1CD12A"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22910B95"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1CB0E57B" w14:textId="77777777" w:rsidTr="007A0A01">
        <w:trPr>
          <w:trHeight w:val="20"/>
        </w:trPr>
        <w:tc>
          <w:tcPr>
            <w:tcW w:w="286" w:type="pct"/>
            <w:vMerge/>
            <w:vAlign w:val="center"/>
          </w:tcPr>
          <w:p w14:paraId="17D13B05"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tcPr>
          <w:p w14:paraId="50D1DC72"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tcPr>
          <w:p w14:paraId="1E02F302"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16.6</w:t>
            </w:r>
          </w:p>
        </w:tc>
        <w:tc>
          <w:tcPr>
            <w:tcW w:w="2111" w:type="pct"/>
            <w:shd w:val="clear" w:color="auto" w:fill="auto"/>
            <w:vAlign w:val="center"/>
          </w:tcPr>
          <w:p w14:paraId="72315549"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sz w:val="18"/>
                <w:szCs w:val="18"/>
              </w:rPr>
              <w:t>Układ TPM 2.0</w:t>
            </w:r>
          </w:p>
        </w:tc>
        <w:tc>
          <w:tcPr>
            <w:tcW w:w="549" w:type="pct"/>
            <w:shd w:val="clear" w:color="auto" w:fill="auto"/>
            <w:vAlign w:val="center"/>
          </w:tcPr>
          <w:p w14:paraId="69A1CF3F" w14:textId="5F2C4FDB" w:rsidR="009E1AE6" w:rsidRPr="009E1AE6" w:rsidRDefault="007A0A01" w:rsidP="007A0A01">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w</w:t>
            </w:r>
            <w:r w:rsidR="009E1AE6" w:rsidRPr="009E1AE6">
              <w:rPr>
                <w:rFonts w:ascii="Arial" w:hAnsi="Arial" w:cs="Arial"/>
                <w:color w:val="000000"/>
                <w:sz w:val="18"/>
                <w:szCs w:val="18"/>
                <w:lang w:eastAsia="pl-PL"/>
              </w:rPr>
              <w:t>artość wymagana</w:t>
            </w:r>
          </w:p>
        </w:tc>
        <w:tc>
          <w:tcPr>
            <w:tcW w:w="1149" w:type="pct"/>
            <w:shd w:val="clear" w:color="auto" w:fill="auto"/>
            <w:noWrap/>
            <w:vAlign w:val="center"/>
          </w:tcPr>
          <w:p w14:paraId="7F989C4B"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5CE88439" w14:textId="77777777" w:rsidTr="007A0A01">
        <w:trPr>
          <w:trHeight w:val="20"/>
        </w:trPr>
        <w:tc>
          <w:tcPr>
            <w:tcW w:w="286" w:type="pct"/>
            <w:shd w:val="clear" w:color="auto" w:fill="auto"/>
            <w:noWrap/>
            <w:vAlign w:val="center"/>
            <w:hideMark/>
          </w:tcPr>
          <w:p w14:paraId="49605974"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17</w:t>
            </w:r>
          </w:p>
        </w:tc>
        <w:tc>
          <w:tcPr>
            <w:tcW w:w="721" w:type="pct"/>
            <w:shd w:val="clear" w:color="auto" w:fill="auto"/>
            <w:noWrap/>
            <w:vAlign w:val="center"/>
            <w:hideMark/>
          </w:tcPr>
          <w:p w14:paraId="105492B5"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Dokumentacja</w:t>
            </w:r>
          </w:p>
        </w:tc>
        <w:tc>
          <w:tcPr>
            <w:tcW w:w="184" w:type="pct"/>
            <w:shd w:val="clear" w:color="auto" w:fill="auto"/>
            <w:noWrap/>
            <w:vAlign w:val="center"/>
            <w:hideMark/>
          </w:tcPr>
          <w:p w14:paraId="178CDBE2" w14:textId="42006A50" w:rsidR="009E1AE6" w:rsidRPr="009E1AE6" w:rsidRDefault="009E1AE6" w:rsidP="007A0A01">
            <w:pPr>
              <w:suppressAutoHyphens w:val="0"/>
              <w:jc w:val="center"/>
              <w:rPr>
                <w:rFonts w:ascii="Arial" w:hAnsi="Arial" w:cs="Arial"/>
                <w:color w:val="000000"/>
                <w:sz w:val="18"/>
                <w:szCs w:val="18"/>
                <w:lang w:eastAsia="pl-PL"/>
              </w:rPr>
            </w:pPr>
          </w:p>
        </w:tc>
        <w:tc>
          <w:tcPr>
            <w:tcW w:w="2111" w:type="pct"/>
            <w:shd w:val="clear" w:color="auto" w:fill="auto"/>
            <w:vAlign w:val="center"/>
            <w:hideMark/>
          </w:tcPr>
          <w:p w14:paraId="11DC3470"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Instrukcja użytkowania sprzętu (w języku polskim) oraz dokumentacja techniczna sprzętu (dopuszczalne języki: polski lub język angielski)</w:t>
            </w:r>
          </w:p>
        </w:tc>
        <w:tc>
          <w:tcPr>
            <w:tcW w:w="549" w:type="pct"/>
            <w:shd w:val="clear" w:color="auto" w:fill="auto"/>
            <w:vAlign w:val="center"/>
            <w:hideMark/>
          </w:tcPr>
          <w:p w14:paraId="47D45D2A"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3907021A"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5AE0462A" w14:textId="77777777" w:rsidTr="007A0A01">
        <w:trPr>
          <w:trHeight w:val="20"/>
        </w:trPr>
        <w:tc>
          <w:tcPr>
            <w:tcW w:w="286" w:type="pct"/>
            <w:shd w:val="clear" w:color="auto" w:fill="auto"/>
            <w:noWrap/>
            <w:vAlign w:val="center"/>
            <w:hideMark/>
          </w:tcPr>
          <w:p w14:paraId="5F25644F"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18</w:t>
            </w:r>
          </w:p>
        </w:tc>
        <w:tc>
          <w:tcPr>
            <w:tcW w:w="721" w:type="pct"/>
            <w:shd w:val="clear" w:color="auto" w:fill="auto"/>
            <w:noWrap/>
            <w:vAlign w:val="center"/>
            <w:hideMark/>
          </w:tcPr>
          <w:p w14:paraId="3886103A"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System operacyjny</w:t>
            </w:r>
          </w:p>
        </w:tc>
        <w:tc>
          <w:tcPr>
            <w:tcW w:w="184" w:type="pct"/>
            <w:shd w:val="clear" w:color="auto" w:fill="auto"/>
            <w:noWrap/>
            <w:vAlign w:val="center"/>
            <w:hideMark/>
          </w:tcPr>
          <w:p w14:paraId="0A295FA2" w14:textId="24FB4C2A" w:rsidR="009E1AE6" w:rsidRPr="009E1AE6" w:rsidRDefault="009E1AE6" w:rsidP="007A0A01">
            <w:pPr>
              <w:suppressAutoHyphens w:val="0"/>
              <w:jc w:val="center"/>
              <w:rPr>
                <w:rFonts w:ascii="Arial" w:hAnsi="Arial" w:cs="Arial"/>
                <w:color w:val="000000"/>
                <w:sz w:val="18"/>
                <w:szCs w:val="18"/>
                <w:lang w:eastAsia="pl-PL"/>
              </w:rPr>
            </w:pPr>
          </w:p>
        </w:tc>
        <w:tc>
          <w:tcPr>
            <w:tcW w:w="2111" w:type="pct"/>
            <w:shd w:val="clear" w:color="auto" w:fill="auto"/>
            <w:vAlign w:val="center"/>
            <w:hideMark/>
          </w:tcPr>
          <w:p w14:paraId="7046862B" w14:textId="43DDCF8F" w:rsidR="009E1AE6" w:rsidRPr="009E1AE6" w:rsidRDefault="009E1AE6" w:rsidP="007A0A01">
            <w:pPr>
              <w:keepNext/>
              <w:keepLines/>
              <w:widowControl w:val="0"/>
              <w:suppressAutoHyphens w:val="0"/>
              <w:jc w:val="both"/>
              <w:outlineLvl w:val="1"/>
              <w:rPr>
                <w:rFonts w:ascii="Arial" w:hAnsi="Arial" w:cs="Arial"/>
                <w:color w:val="000000"/>
                <w:sz w:val="18"/>
                <w:szCs w:val="18"/>
                <w:lang w:eastAsia="pl-PL"/>
              </w:rPr>
            </w:pPr>
            <w:r w:rsidRPr="434445D3">
              <w:rPr>
                <w:rFonts w:ascii="Arial" w:eastAsia="Arial Narrow" w:hAnsi="Arial" w:cs="Arial"/>
                <w:sz w:val="18"/>
                <w:szCs w:val="18"/>
                <w:lang w:eastAsia="pl-PL"/>
              </w:rPr>
              <w:t xml:space="preserve">Preinstalowany system operacyjny w wersji 64 bitowej z oryginalnym nośnikiem instalacyjnym zapewniający integrację z posiadaną przez Zamawiającego w sieci LAN domeną opartą na Active Direcotory pozwalającą na wdrożenie jednolitych polityk bezpieczeństwa dla wszystkich komputerów w sieci. Zaoferowany system musi dodatkowo spełniać następujące kryteria : 1.Rejestracja konta komputera w domenie z poziomu stacji roboczej przy użyciu konta administratora domeny, 2.Możliwość zdalnej automatycznej instalacji, konfiguracji, administrowania oraz aktualizowania systemu, 3.praca w różnych sieciach komputerowych (sieci lokalne LAN, Internet), w tym także automatyczne rozpoznawanie sieci i ich ustawień bezpieczeństwa, 4.automatyczne rozpoznawanie urządzeń peryferyjnych działające w tej sieci (np. drukarki, tablice interaktywne) oraz łączenie się automatycznie z raz zdefiniowanymi sieciami, Wykonawca zapewni kompatybilność (bezpieczeństwo, stabilność i wydajność) nowych komputerów- z wykorzystywanymi przez Zamawiającego rozwiązaniami (zwłaszcza w kontekście udziałów sieciowych i uprawnień do nich) w oparciu o system domen </w:t>
            </w:r>
            <w:r w:rsidRPr="434445D3">
              <w:rPr>
                <w:rFonts w:ascii="Arial" w:eastAsia="Arial Narrow" w:hAnsi="Arial" w:cs="Arial"/>
                <w:sz w:val="18"/>
                <w:szCs w:val="18"/>
                <w:lang w:eastAsia="pl-PL"/>
              </w:rPr>
              <w:lastRenderedPageBreak/>
              <w:t>w środowisku LAN. Jeżeli ze względu na zaoferowane oprogramowanie zaistnieje konieczność poniesienia przez Zamawiającego dodatkowych nakładów (w szczególności na zmianę konfiguracji usług sieciowych, szkolenie pracowników, zwiększenie dotychczasowej czasochłonności przygotowania stanowisk komputerowych) niezbędnych do sprawnego funkcjonowania stacji roboczych w infrastrukturze teleinformatycznej Zamawiającego, wszelkie koszty z tym związane poniesie Wykonawca).</w:t>
            </w:r>
          </w:p>
        </w:tc>
        <w:tc>
          <w:tcPr>
            <w:tcW w:w="549" w:type="pct"/>
            <w:shd w:val="clear" w:color="auto" w:fill="auto"/>
            <w:vAlign w:val="center"/>
            <w:hideMark/>
          </w:tcPr>
          <w:p w14:paraId="5C9601ED"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lastRenderedPageBreak/>
              <w:t>wartość wymagana</w:t>
            </w:r>
          </w:p>
        </w:tc>
        <w:tc>
          <w:tcPr>
            <w:tcW w:w="1149" w:type="pct"/>
            <w:shd w:val="clear" w:color="auto" w:fill="auto"/>
            <w:noWrap/>
            <w:vAlign w:val="center"/>
            <w:hideMark/>
          </w:tcPr>
          <w:p w14:paraId="01D4C6EE" w14:textId="2F7078C4" w:rsidR="009E1AE6" w:rsidRPr="009E1AE6" w:rsidRDefault="001C1B25" w:rsidP="007A0A01">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Nazwa</w:t>
            </w:r>
            <w:r w:rsidR="009E1AE6" w:rsidRPr="009E1AE6">
              <w:rPr>
                <w:rFonts w:ascii="Arial" w:hAnsi="Arial" w:cs="Arial"/>
                <w:color w:val="000000"/>
                <w:sz w:val="18"/>
                <w:szCs w:val="18"/>
                <w:lang w:eastAsia="pl-PL"/>
              </w:rPr>
              <w:t xml:space="preserve"> systemu ………..</w:t>
            </w:r>
            <w:r w:rsidR="009E1AE6" w:rsidRPr="009E1AE6">
              <w:rPr>
                <w:rFonts w:ascii="Arial" w:hAnsi="Arial" w:cs="Arial"/>
                <w:color w:val="FF0000"/>
                <w:sz w:val="18"/>
                <w:szCs w:val="18"/>
                <w:lang w:eastAsia="pl-PL"/>
              </w:rPr>
              <w:t>*</w:t>
            </w:r>
          </w:p>
        </w:tc>
      </w:tr>
      <w:tr w:rsidR="009E1AE6" w:rsidRPr="009E1AE6" w14:paraId="334951C6" w14:textId="77777777" w:rsidTr="007A0A01">
        <w:trPr>
          <w:trHeight w:val="20"/>
        </w:trPr>
        <w:tc>
          <w:tcPr>
            <w:tcW w:w="286" w:type="pct"/>
            <w:vAlign w:val="center"/>
            <w:hideMark/>
          </w:tcPr>
          <w:p w14:paraId="68F0B1D1"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19</w:t>
            </w:r>
          </w:p>
        </w:tc>
        <w:tc>
          <w:tcPr>
            <w:tcW w:w="721" w:type="pct"/>
            <w:vAlign w:val="center"/>
            <w:hideMark/>
          </w:tcPr>
          <w:p w14:paraId="74E299BB"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Sterowniki</w:t>
            </w:r>
          </w:p>
        </w:tc>
        <w:tc>
          <w:tcPr>
            <w:tcW w:w="184" w:type="pct"/>
            <w:shd w:val="clear" w:color="auto" w:fill="auto"/>
            <w:noWrap/>
            <w:vAlign w:val="center"/>
            <w:hideMark/>
          </w:tcPr>
          <w:p w14:paraId="34308FF9" w14:textId="08D5CC8D" w:rsidR="009E1AE6" w:rsidRPr="009E1AE6" w:rsidRDefault="009E1AE6" w:rsidP="007A0A01">
            <w:pPr>
              <w:suppressAutoHyphens w:val="0"/>
              <w:jc w:val="center"/>
              <w:rPr>
                <w:rFonts w:ascii="Arial" w:hAnsi="Arial" w:cs="Arial"/>
                <w:color w:val="000000"/>
                <w:sz w:val="18"/>
                <w:szCs w:val="18"/>
                <w:lang w:eastAsia="pl-PL"/>
              </w:rPr>
            </w:pPr>
          </w:p>
        </w:tc>
        <w:tc>
          <w:tcPr>
            <w:tcW w:w="2111" w:type="pct"/>
            <w:shd w:val="clear" w:color="auto" w:fill="auto"/>
            <w:vAlign w:val="center"/>
            <w:hideMark/>
          </w:tcPr>
          <w:p w14:paraId="461012CE"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Aktualizacje sterowników dostępne przez co najmniej  36 miesięcy od daty zakupu na wskazanej przez Producenta stronie</w:t>
            </w:r>
          </w:p>
        </w:tc>
        <w:tc>
          <w:tcPr>
            <w:tcW w:w="549" w:type="pct"/>
            <w:shd w:val="clear" w:color="auto" w:fill="auto"/>
            <w:vAlign w:val="center"/>
            <w:hideMark/>
          </w:tcPr>
          <w:p w14:paraId="71AE5062"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474EC0DA"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79297325" w14:textId="77777777" w:rsidTr="007A0A01">
        <w:trPr>
          <w:trHeight w:val="20"/>
        </w:trPr>
        <w:tc>
          <w:tcPr>
            <w:tcW w:w="286" w:type="pct"/>
            <w:vMerge w:val="restart"/>
            <w:shd w:val="clear" w:color="auto" w:fill="auto"/>
            <w:noWrap/>
            <w:vAlign w:val="center"/>
            <w:hideMark/>
          </w:tcPr>
          <w:p w14:paraId="1ED2E5F5"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20</w:t>
            </w:r>
          </w:p>
        </w:tc>
        <w:tc>
          <w:tcPr>
            <w:tcW w:w="721" w:type="pct"/>
            <w:vMerge w:val="restart"/>
            <w:shd w:val="clear" w:color="auto" w:fill="auto"/>
            <w:noWrap/>
            <w:vAlign w:val="center"/>
            <w:hideMark/>
          </w:tcPr>
          <w:p w14:paraId="1BCCB75B"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 xml:space="preserve">Zgodność </w:t>
            </w:r>
            <w:r w:rsidRPr="009E1AE6">
              <w:rPr>
                <w:rFonts w:ascii="Arial" w:hAnsi="Arial" w:cs="Arial"/>
                <w:b/>
                <w:color w:val="000000"/>
                <w:sz w:val="18"/>
                <w:szCs w:val="18"/>
                <w:lang w:eastAsia="pl-PL"/>
              </w:rPr>
              <w:br/>
            </w:r>
            <w:r w:rsidRPr="434445D3">
              <w:rPr>
                <w:rFonts w:ascii="Arial" w:hAnsi="Arial" w:cs="Arial"/>
                <w:b/>
                <w:bCs/>
                <w:color w:val="000000"/>
                <w:sz w:val="18"/>
                <w:szCs w:val="18"/>
                <w:lang w:eastAsia="pl-PL"/>
              </w:rPr>
              <w:t>ze standardami</w:t>
            </w:r>
          </w:p>
        </w:tc>
        <w:tc>
          <w:tcPr>
            <w:tcW w:w="184" w:type="pct"/>
            <w:shd w:val="clear" w:color="auto" w:fill="auto"/>
            <w:noWrap/>
            <w:vAlign w:val="center"/>
            <w:hideMark/>
          </w:tcPr>
          <w:p w14:paraId="17A2DF40"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20.1</w:t>
            </w:r>
          </w:p>
        </w:tc>
        <w:tc>
          <w:tcPr>
            <w:tcW w:w="2111" w:type="pct"/>
            <w:shd w:val="clear" w:color="auto" w:fill="auto"/>
            <w:vAlign w:val="center"/>
            <w:hideMark/>
          </w:tcPr>
          <w:p w14:paraId="5E5B4EC6"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Oferowany sprzęt musi posiadać oznaczenie efektywności energetycznej ENERGY STAR w wersji co najmniej 6.0.</w:t>
            </w:r>
          </w:p>
        </w:tc>
        <w:tc>
          <w:tcPr>
            <w:tcW w:w="549" w:type="pct"/>
            <w:shd w:val="clear" w:color="auto" w:fill="auto"/>
            <w:vAlign w:val="center"/>
            <w:hideMark/>
          </w:tcPr>
          <w:p w14:paraId="6FE9E86E"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7B86B061" w14:textId="17D91CA7" w:rsidR="009E1AE6" w:rsidRPr="009E1AE6" w:rsidRDefault="001C1B25" w:rsidP="007A0A01">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W</w:t>
            </w:r>
            <w:r w:rsidR="009E1AE6" w:rsidRPr="009E1AE6">
              <w:rPr>
                <w:rFonts w:ascii="Arial" w:hAnsi="Arial" w:cs="Arial"/>
                <w:color w:val="000000"/>
                <w:sz w:val="18"/>
                <w:szCs w:val="18"/>
                <w:lang w:eastAsia="pl-PL"/>
              </w:rPr>
              <w:t>ersj</w:t>
            </w:r>
            <w:r>
              <w:rPr>
                <w:rFonts w:ascii="Arial" w:hAnsi="Arial" w:cs="Arial"/>
                <w:color w:val="000000"/>
                <w:sz w:val="18"/>
                <w:szCs w:val="18"/>
                <w:lang w:eastAsia="pl-PL"/>
              </w:rPr>
              <w:t>a</w:t>
            </w:r>
            <w:r w:rsidR="009E1AE6" w:rsidRPr="009E1AE6">
              <w:rPr>
                <w:rFonts w:ascii="Arial" w:hAnsi="Arial" w:cs="Arial"/>
                <w:color w:val="000000"/>
                <w:sz w:val="18"/>
                <w:szCs w:val="18"/>
                <w:lang w:eastAsia="pl-PL"/>
              </w:rPr>
              <w:t xml:space="preserve"> efektywności energetycznej …………..</w:t>
            </w:r>
            <w:r w:rsidR="009E1AE6" w:rsidRPr="009E1AE6">
              <w:rPr>
                <w:rFonts w:ascii="Arial" w:hAnsi="Arial" w:cs="Arial"/>
                <w:color w:val="FF0000"/>
                <w:sz w:val="18"/>
                <w:szCs w:val="18"/>
                <w:lang w:eastAsia="pl-PL"/>
              </w:rPr>
              <w:t>*</w:t>
            </w:r>
          </w:p>
        </w:tc>
      </w:tr>
      <w:tr w:rsidR="009E1AE6" w:rsidRPr="009E1AE6" w14:paraId="0AA74834" w14:textId="77777777" w:rsidTr="007A0A01">
        <w:trPr>
          <w:trHeight w:val="20"/>
        </w:trPr>
        <w:tc>
          <w:tcPr>
            <w:tcW w:w="286" w:type="pct"/>
            <w:vMerge/>
            <w:vAlign w:val="center"/>
            <w:hideMark/>
          </w:tcPr>
          <w:p w14:paraId="463340A9"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374474BA"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583EDB89"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20.2</w:t>
            </w:r>
          </w:p>
        </w:tc>
        <w:tc>
          <w:tcPr>
            <w:tcW w:w="2111" w:type="pct"/>
            <w:shd w:val="clear" w:color="auto" w:fill="auto"/>
            <w:vAlign w:val="center"/>
            <w:hideMark/>
          </w:tcPr>
          <w:p w14:paraId="7E78FA0C" w14:textId="7F2CEB89"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Oferowany sprzęt musi spełniać wymagania dyrektywy 2002/95/EC z dnia 27 stycznia 2003 na temat zakazu użycia niebezpiecznych substancji</w:t>
            </w:r>
            <w:r w:rsidR="00CB7F15">
              <w:rPr>
                <w:rFonts w:ascii="Arial" w:hAnsi="Arial" w:cs="Arial"/>
                <w:color w:val="000000"/>
                <w:sz w:val="18"/>
                <w:szCs w:val="18"/>
                <w:lang w:eastAsia="pl-PL"/>
              </w:rPr>
              <w:t xml:space="preserve"> </w:t>
            </w:r>
            <w:r w:rsidRPr="009E1AE6">
              <w:rPr>
                <w:rFonts w:ascii="Arial" w:hAnsi="Arial" w:cs="Arial"/>
                <w:color w:val="000000"/>
                <w:sz w:val="18"/>
                <w:szCs w:val="18"/>
                <w:lang w:eastAsia="pl-PL"/>
              </w:rPr>
              <w:t>w wyposażeniu elektrycznym i elektronicznym (RoHS - restriction of the use of certain hazardous substances)</w:t>
            </w:r>
          </w:p>
        </w:tc>
        <w:tc>
          <w:tcPr>
            <w:tcW w:w="549" w:type="pct"/>
            <w:shd w:val="clear" w:color="auto" w:fill="auto"/>
            <w:vAlign w:val="center"/>
            <w:hideMark/>
          </w:tcPr>
          <w:p w14:paraId="021D920E"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4378C195"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3CB0B6E7" w14:textId="77777777" w:rsidTr="007A0A01">
        <w:trPr>
          <w:trHeight w:val="20"/>
        </w:trPr>
        <w:tc>
          <w:tcPr>
            <w:tcW w:w="286" w:type="pct"/>
            <w:vMerge/>
            <w:vAlign w:val="center"/>
            <w:hideMark/>
          </w:tcPr>
          <w:p w14:paraId="4E89998E"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0FD4ABF0"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6CD4D75F"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20.3</w:t>
            </w:r>
          </w:p>
        </w:tc>
        <w:tc>
          <w:tcPr>
            <w:tcW w:w="2111" w:type="pct"/>
            <w:shd w:val="clear" w:color="auto" w:fill="auto"/>
            <w:vAlign w:val="center"/>
            <w:hideMark/>
          </w:tcPr>
          <w:p w14:paraId="3C5758C3"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Oferowany sprzęt musi spełniać wymogi Dyrektywy WEEE 2002/96/EC z dnia 27 stycznia 2003 r. dotyczącej odpadów elektrycznych i elektronicznych</w:t>
            </w:r>
          </w:p>
        </w:tc>
        <w:tc>
          <w:tcPr>
            <w:tcW w:w="549" w:type="pct"/>
            <w:shd w:val="clear" w:color="auto" w:fill="auto"/>
            <w:vAlign w:val="center"/>
            <w:hideMark/>
          </w:tcPr>
          <w:p w14:paraId="7DF5176A"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3E9030E6"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215219D0" w14:textId="77777777" w:rsidTr="007A0A01">
        <w:trPr>
          <w:trHeight w:val="20"/>
        </w:trPr>
        <w:tc>
          <w:tcPr>
            <w:tcW w:w="286" w:type="pct"/>
            <w:vMerge/>
            <w:vAlign w:val="center"/>
            <w:hideMark/>
          </w:tcPr>
          <w:p w14:paraId="6265A378"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703D0D7B"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713B0E2F"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20.4</w:t>
            </w:r>
          </w:p>
        </w:tc>
        <w:tc>
          <w:tcPr>
            <w:tcW w:w="2111" w:type="pct"/>
            <w:shd w:val="clear" w:color="auto" w:fill="auto"/>
            <w:vAlign w:val="center"/>
            <w:hideMark/>
          </w:tcPr>
          <w:p w14:paraId="019C0D80"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Oferowany sprzętmusi być zgodny z normą ISO 1043 dla elementów wykonanych z tworzyw sztucznych o masie powyżej 25 gram</w:t>
            </w:r>
          </w:p>
        </w:tc>
        <w:tc>
          <w:tcPr>
            <w:tcW w:w="549" w:type="pct"/>
            <w:shd w:val="clear" w:color="auto" w:fill="auto"/>
            <w:vAlign w:val="center"/>
            <w:hideMark/>
          </w:tcPr>
          <w:p w14:paraId="5ABE94AE"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5C5AC55B"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08ABF7FA" w14:textId="77777777" w:rsidTr="007A0A01">
        <w:trPr>
          <w:trHeight w:val="20"/>
        </w:trPr>
        <w:tc>
          <w:tcPr>
            <w:tcW w:w="286" w:type="pct"/>
            <w:vMerge w:val="restart"/>
            <w:shd w:val="clear" w:color="auto" w:fill="auto"/>
            <w:noWrap/>
            <w:vAlign w:val="center"/>
            <w:hideMark/>
          </w:tcPr>
          <w:p w14:paraId="65B50DA9" w14:textId="77777777" w:rsidR="009E1AE6" w:rsidRPr="009E1AE6" w:rsidRDefault="009E1AE6" w:rsidP="007A0A01">
            <w:pPr>
              <w:suppressAutoHyphens w:val="0"/>
              <w:jc w:val="center"/>
              <w:rPr>
                <w:rFonts w:ascii="Arial" w:hAnsi="Arial" w:cs="Arial"/>
                <w:b/>
                <w:color w:val="000000"/>
                <w:sz w:val="18"/>
                <w:szCs w:val="18"/>
                <w:lang w:eastAsia="pl-PL"/>
              </w:rPr>
            </w:pPr>
          </w:p>
          <w:p w14:paraId="6DDA0913" w14:textId="77777777" w:rsidR="009E1AE6" w:rsidRPr="009E1AE6" w:rsidRDefault="009E1AE6" w:rsidP="007A0A01">
            <w:pPr>
              <w:suppressAutoHyphens w:val="0"/>
              <w:jc w:val="center"/>
              <w:rPr>
                <w:rFonts w:ascii="Arial" w:hAnsi="Arial" w:cs="Arial"/>
                <w:b/>
                <w:color w:val="000000"/>
                <w:sz w:val="18"/>
                <w:szCs w:val="18"/>
                <w:lang w:eastAsia="pl-PL"/>
              </w:rPr>
            </w:pPr>
          </w:p>
          <w:p w14:paraId="609B0155" w14:textId="77777777" w:rsidR="009E1AE6" w:rsidRPr="009E1AE6" w:rsidRDefault="009E1AE6" w:rsidP="007A0A01">
            <w:pPr>
              <w:suppressAutoHyphens w:val="0"/>
              <w:jc w:val="center"/>
              <w:rPr>
                <w:rFonts w:ascii="Arial" w:hAnsi="Arial" w:cs="Arial"/>
                <w:b/>
                <w:color w:val="000000"/>
                <w:sz w:val="18"/>
                <w:szCs w:val="18"/>
                <w:lang w:eastAsia="pl-PL"/>
              </w:rPr>
            </w:pPr>
          </w:p>
          <w:p w14:paraId="358EF538" w14:textId="77777777" w:rsidR="009E1AE6" w:rsidRPr="009E1AE6" w:rsidRDefault="009E1AE6" w:rsidP="007A0A01">
            <w:pPr>
              <w:suppressAutoHyphens w:val="0"/>
              <w:jc w:val="center"/>
              <w:rPr>
                <w:rFonts w:ascii="Arial" w:hAnsi="Arial" w:cs="Arial"/>
                <w:b/>
                <w:color w:val="000000"/>
                <w:sz w:val="18"/>
                <w:szCs w:val="18"/>
                <w:lang w:eastAsia="pl-PL"/>
              </w:rPr>
            </w:pPr>
          </w:p>
          <w:p w14:paraId="486228EE"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21</w:t>
            </w:r>
          </w:p>
          <w:p w14:paraId="78C90627" w14:textId="77777777" w:rsidR="009E1AE6" w:rsidRPr="009E1AE6" w:rsidRDefault="009E1AE6" w:rsidP="007A0A01">
            <w:pPr>
              <w:suppressAutoHyphens w:val="0"/>
              <w:rPr>
                <w:rFonts w:ascii="Arial" w:hAnsi="Arial" w:cs="Arial"/>
                <w:b/>
                <w:color w:val="000000"/>
                <w:sz w:val="18"/>
                <w:szCs w:val="18"/>
                <w:lang w:eastAsia="pl-PL"/>
              </w:rPr>
            </w:pPr>
          </w:p>
          <w:p w14:paraId="52FE0240" w14:textId="77777777" w:rsidR="009E1AE6" w:rsidRPr="009E1AE6" w:rsidRDefault="009E1AE6" w:rsidP="007A0A01">
            <w:pPr>
              <w:suppressAutoHyphens w:val="0"/>
              <w:rPr>
                <w:rFonts w:ascii="Arial" w:hAnsi="Arial" w:cs="Arial"/>
                <w:b/>
                <w:color w:val="000000"/>
                <w:sz w:val="18"/>
                <w:szCs w:val="18"/>
                <w:lang w:eastAsia="pl-PL"/>
              </w:rPr>
            </w:pPr>
          </w:p>
          <w:p w14:paraId="75A9234B" w14:textId="77777777" w:rsidR="009E1AE6" w:rsidRPr="009E1AE6" w:rsidRDefault="009E1AE6" w:rsidP="007A0A01">
            <w:pPr>
              <w:suppressAutoHyphens w:val="0"/>
              <w:rPr>
                <w:rFonts w:ascii="Arial" w:hAnsi="Arial" w:cs="Arial"/>
                <w:b/>
                <w:color w:val="000000"/>
                <w:sz w:val="18"/>
                <w:szCs w:val="18"/>
                <w:lang w:eastAsia="pl-PL"/>
              </w:rPr>
            </w:pPr>
          </w:p>
          <w:p w14:paraId="74BBF079" w14:textId="77777777" w:rsidR="009E1AE6" w:rsidRPr="009E1AE6" w:rsidRDefault="009E1AE6" w:rsidP="007A0A01">
            <w:pPr>
              <w:rPr>
                <w:rFonts w:ascii="Arial" w:hAnsi="Arial" w:cs="Arial"/>
                <w:b/>
                <w:color w:val="000000"/>
                <w:sz w:val="18"/>
                <w:szCs w:val="18"/>
                <w:lang w:eastAsia="pl-PL"/>
              </w:rPr>
            </w:pPr>
          </w:p>
        </w:tc>
        <w:tc>
          <w:tcPr>
            <w:tcW w:w="721" w:type="pct"/>
            <w:vMerge w:val="restart"/>
            <w:shd w:val="clear" w:color="auto" w:fill="auto"/>
            <w:noWrap/>
            <w:vAlign w:val="center"/>
            <w:hideMark/>
          </w:tcPr>
          <w:p w14:paraId="69055873"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Certyfikaty</w:t>
            </w:r>
          </w:p>
        </w:tc>
        <w:tc>
          <w:tcPr>
            <w:tcW w:w="184" w:type="pct"/>
            <w:shd w:val="clear" w:color="auto" w:fill="auto"/>
            <w:noWrap/>
            <w:vAlign w:val="center"/>
            <w:hideMark/>
          </w:tcPr>
          <w:p w14:paraId="0D1F35C8"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21.1</w:t>
            </w:r>
          </w:p>
        </w:tc>
        <w:tc>
          <w:tcPr>
            <w:tcW w:w="2111" w:type="pct"/>
            <w:shd w:val="clear" w:color="auto" w:fill="auto"/>
            <w:vAlign w:val="center"/>
          </w:tcPr>
          <w:p w14:paraId="015EF2C1" w14:textId="77777777" w:rsidR="009E1AE6" w:rsidRPr="009E1AE6" w:rsidRDefault="009E1AE6" w:rsidP="007A0A01">
            <w:pPr>
              <w:suppressAutoHyphens w:val="0"/>
              <w:jc w:val="both"/>
              <w:rPr>
                <w:rFonts w:ascii="Arial" w:hAnsi="Arial" w:cs="Arial"/>
                <w:sz w:val="18"/>
                <w:szCs w:val="18"/>
                <w:lang w:eastAsia="pl-PL"/>
              </w:rPr>
            </w:pPr>
            <w:r w:rsidRPr="009E1AE6">
              <w:rPr>
                <w:rFonts w:ascii="Arial" w:hAnsi="Arial" w:cs="Arial"/>
                <w:sz w:val="18"/>
                <w:szCs w:val="18"/>
                <w:lang w:eastAsia="pl-PL"/>
              </w:rPr>
              <w:t>Oferowany sprzęt musi posiadać certyfikat zgodności wyrobu z normami europejskimi „CE” (Conformite Europeenne – Zgodność Europejska) oraz być oznakowany symbolem  „CE”</w:t>
            </w:r>
          </w:p>
        </w:tc>
        <w:tc>
          <w:tcPr>
            <w:tcW w:w="549" w:type="pct"/>
            <w:shd w:val="clear" w:color="auto" w:fill="auto"/>
            <w:vAlign w:val="center"/>
            <w:hideMark/>
          </w:tcPr>
          <w:p w14:paraId="32939953"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636DDC5E"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1D5B36C3" w14:textId="77777777" w:rsidTr="007A0A01">
        <w:trPr>
          <w:trHeight w:val="20"/>
        </w:trPr>
        <w:tc>
          <w:tcPr>
            <w:tcW w:w="286" w:type="pct"/>
            <w:vMerge/>
            <w:vAlign w:val="center"/>
            <w:hideMark/>
          </w:tcPr>
          <w:p w14:paraId="4854EA51" w14:textId="77777777" w:rsidR="009E1AE6" w:rsidRPr="009E1AE6" w:rsidRDefault="009E1AE6" w:rsidP="007A0A01">
            <w:pPr>
              <w:rPr>
                <w:rFonts w:ascii="Arial" w:hAnsi="Arial" w:cs="Arial"/>
                <w:color w:val="000000"/>
                <w:sz w:val="18"/>
                <w:szCs w:val="18"/>
                <w:lang w:eastAsia="pl-PL"/>
              </w:rPr>
            </w:pPr>
          </w:p>
        </w:tc>
        <w:tc>
          <w:tcPr>
            <w:tcW w:w="721" w:type="pct"/>
            <w:vMerge/>
            <w:vAlign w:val="center"/>
            <w:hideMark/>
          </w:tcPr>
          <w:p w14:paraId="7CADFD9D"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39E76839" w14:textId="77777777" w:rsidR="009E1AE6" w:rsidRPr="009E1AE6" w:rsidRDefault="009E1AE6" w:rsidP="007A0A01">
            <w:pPr>
              <w:suppressAutoHyphens w:val="0"/>
              <w:jc w:val="center"/>
              <w:rPr>
                <w:rFonts w:ascii="Arial" w:hAnsi="Arial" w:cs="Arial"/>
                <w:color w:val="000000" w:themeColor="text1"/>
                <w:sz w:val="18"/>
                <w:szCs w:val="18"/>
                <w:lang w:eastAsia="pl-PL"/>
              </w:rPr>
            </w:pPr>
            <w:r w:rsidRPr="009E1AE6">
              <w:rPr>
                <w:rFonts w:ascii="Arial" w:hAnsi="Arial" w:cs="Arial"/>
                <w:color w:val="000000" w:themeColor="text1"/>
                <w:sz w:val="18"/>
                <w:szCs w:val="18"/>
                <w:lang w:eastAsia="pl-PL"/>
              </w:rPr>
              <w:t>21.2</w:t>
            </w:r>
          </w:p>
        </w:tc>
        <w:tc>
          <w:tcPr>
            <w:tcW w:w="2111" w:type="pct"/>
            <w:shd w:val="clear" w:color="auto" w:fill="auto"/>
            <w:vAlign w:val="center"/>
          </w:tcPr>
          <w:p w14:paraId="7D9613AB" w14:textId="7954E1CC" w:rsidR="009E1AE6" w:rsidRPr="009E1AE6" w:rsidRDefault="009E1AE6" w:rsidP="007A0A01">
            <w:pPr>
              <w:suppressAutoHyphens w:val="0"/>
              <w:jc w:val="both"/>
              <w:rPr>
                <w:rFonts w:ascii="Arial" w:hAnsi="Arial" w:cs="Arial"/>
                <w:sz w:val="18"/>
                <w:szCs w:val="18"/>
                <w:lang w:eastAsia="pl-PL"/>
              </w:rPr>
            </w:pPr>
            <w:r w:rsidRPr="009E1AE6">
              <w:rPr>
                <w:rFonts w:ascii="Arial" w:hAnsi="Arial" w:cs="Arial"/>
                <w:sz w:val="18"/>
                <w:szCs w:val="18"/>
                <w:lang w:eastAsia="pl-PL"/>
              </w:rPr>
              <w:t>Oferowany sprzęt musi posiadać certyfikat ISO9001</w:t>
            </w:r>
            <w:r w:rsidR="00CB7F15">
              <w:rPr>
                <w:rFonts w:ascii="Arial" w:hAnsi="Arial" w:cs="Arial"/>
                <w:sz w:val="18"/>
                <w:szCs w:val="18"/>
                <w:lang w:eastAsia="pl-PL"/>
              </w:rPr>
              <w:t xml:space="preserve"> </w:t>
            </w:r>
            <w:r w:rsidRPr="009E1AE6">
              <w:rPr>
                <w:rFonts w:ascii="Arial" w:hAnsi="Arial" w:cs="Arial"/>
                <w:sz w:val="18"/>
                <w:szCs w:val="18"/>
                <w:lang w:eastAsia="pl-PL"/>
              </w:rPr>
              <w:t>dla producenta oferowanego sprzętu</w:t>
            </w:r>
          </w:p>
        </w:tc>
        <w:tc>
          <w:tcPr>
            <w:tcW w:w="549" w:type="pct"/>
            <w:shd w:val="clear" w:color="auto" w:fill="auto"/>
            <w:vAlign w:val="center"/>
            <w:hideMark/>
          </w:tcPr>
          <w:p w14:paraId="017D7379"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44C38F3F"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6216B4A3" w14:textId="77777777" w:rsidTr="007A0A01">
        <w:trPr>
          <w:trHeight w:val="283"/>
        </w:trPr>
        <w:tc>
          <w:tcPr>
            <w:tcW w:w="286" w:type="pct"/>
            <w:vMerge/>
            <w:vAlign w:val="center"/>
          </w:tcPr>
          <w:p w14:paraId="4F5091BC" w14:textId="77777777" w:rsidR="009E1AE6" w:rsidRPr="009E1AE6" w:rsidRDefault="009E1AE6" w:rsidP="007A0A01">
            <w:pPr>
              <w:rPr>
                <w:rFonts w:ascii="Arial" w:hAnsi="Arial" w:cs="Arial"/>
                <w:color w:val="000000"/>
                <w:sz w:val="18"/>
                <w:szCs w:val="18"/>
                <w:lang w:eastAsia="pl-PL"/>
              </w:rPr>
            </w:pPr>
          </w:p>
        </w:tc>
        <w:tc>
          <w:tcPr>
            <w:tcW w:w="721" w:type="pct"/>
            <w:vMerge/>
            <w:vAlign w:val="center"/>
          </w:tcPr>
          <w:p w14:paraId="60F3AA4B"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tcPr>
          <w:p w14:paraId="7ED8E6A5"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21.3</w:t>
            </w:r>
          </w:p>
        </w:tc>
        <w:tc>
          <w:tcPr>
            <w:tcW w:w="2111" w:type="pct"/>
            <w:shd w:val="clear" w:color="auto" w:fill="auto"/>
            <w:vAlign w:val="center"/>
          </w:tcPr>
          <w:p w14:paraId="62153B41" w14:textId="77777777" w:rsidR="009E1AE6" w:rsidRPr="009E1AE6" w:rsidRDefault="009E1AE6" w:rsidP="007A0A01">
            <w:pPr>
              <w:suppressAutoHyphens w:val="0"/>
              <w:jc w:val="both"/>
              <w:rPr>
                <w:rFonts w:ascii="Arial" w:hAnsi="Arial" w:cs="Arial"/>
                <w:sz w:val="18"/>
                <w:szCs w:val="18"/>
                <w:lang w:eastAsia="pl-PL"/>
              </w:rPr>
            </w:pPr>
            <w:r w:rsidRPr="009E1AE6">
              <w:rPr>
                <w:rFonts w:ascii="Arial" w:hAnsi="Arial" w:cs="Arial"/>
                <w:sz w:val="18"/>
                <w:szCs w:val="18"/>
                <w:lang w:eastAsia="pl-PL"/>
              </w:rPr>
              <w:t>Oferowany sprzęt musi być oznakowany i spełniać zarządzanie poborem mocy -zgodność z certyfikatami Energy Star w wersji co najmniej 6.0</w:t>
            </w:r>
          </w:p>
        </w:tc>
        <w:tc>
          <w:tcPr>
            <w:tcW w:w="549" w:type="pct"/>
            <w:shd w:val="clear" w:color="auto" w:fill="auto"/>
          </w:tcPr>
          <w:p w14:paraId="638F1B6E"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tcPr>
          <w:p w14:paraId="041C3D9B" w14:textId="77777777" w:rsidR="009E1AE6" w:rsidRPr="009E1AE6" w:rsidRDefault="009E1AE6" w:rsidP="007A0A01">
            <w:pPr>
              <w:suppressAutoHyphens w:val="0"/>
              <w:jc w:val="center"/>
              <w:rPr>
                <w:rFonts w:ascii="Arial" w:hAnsi="Arial" w:cs="Arial"/>
                <w:color w:val="000000"/>
                <w:sz w:val="18"/>
                <w:szCs w:val="18"/>
                <w:lang w:eastAsia="pl-PL"/>
              </w:rPr>
            </w:pPr>
          </w:p>
          <w:p w14:paraId="4A741356"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15AA0B63" w14:textId="77777777" w:rsidTr="007A0A01">
        <w:trPr>
          <w:trHeight w:val="283"/>
        </w:trPr>
        <w:tc>
          <w:tcPr>
            <w:tcW w:w="286" w:type="pct"/>
            <w:vMerge/>
            <w:vAlign w:val="center"/>
          </w:tcPr>
          <w:p w14:paraId="1C1CCEB9" w14:textId="77777777" w:rsidR="009E1AE6" w:rsidRPr="009E1AE6" w:rsidRDefault="009E1AE6" w:rsidP="007A0A01">
            <w:pPr>
              <w:rPr>
                <w:rFonts w:ascii="Arial" w:hAnsi="Arial" w:cs="Arial"/>
                <w:color w:val="000000"/>
                <w:sz w:val="18"/>
                <w:szCs w:val="18"/>
                <w:lang w:eastAsia="pl-PL"/>
              </w:rPr>
            </w:pPr>
          </w:p>
        </w:tc>
        <w:tc>
          <w:tcPr>
            <w:tcW w:w="721" w:type="pct"/>
            <w:vMerge/>
            <w:vAlign w:val="center"/>
          </w:tcPr>
          <w:p w14:paraId="18334C34"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tcPr>
          <w:p w14:paraId="02FF14D3"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21.4</w:t>
            </w:r>
          </w:p>
        </w:tc>
        <w:tc>
          <w:tcPr>
            <w:tcW w:w="2111" w:type="pct"/>
            <w:shd w:val="clear" w:color="auto" w:fill="auto"/>
            <w:vAlign w:val="center"/>
          </w:tcPr>
          <w:p w14:paraId="0ECEA365" w14:textId="48675934" w:rsidR="009E1AE6" w:rsidRPr="009E1AE6" w:rsidRDefault="009E1AE6" w:rsidP="007A0A01">
            <w:pPr>
              <w:suppressAutoHyphens w:val="0"/>
              <w:jc w:val="both"/>
              <w:rPr>
                <w:rFonts w:ascii="Arial" w:hAnsi="Arial" w:cs="Arial"/>
                <w:sz w:val="18"/>
                <w:szCs w:val="18"/>
                <w:lang w:eastAsia="pl-PL"/>
              </w:rPr>
            </w:pPr>
            <w:r w:rsidRPr="009E1AE6">
              <w:rPr>
                <w:rFonts w:ascii="Arial" w:hAnsi="Arial" w:cs="Arial"/>
                <w:sz w:val="18"/>
                <w:szCs w:val="18"/>
                <w:lang w:eastAsia="pl-PL"/>
              </w:rPr>
              <w:t>Oferowany sprzęt musi spełniać wymagania Dyrektywy 2002/95/EC w zakresie zakazu użycia substancji niebezpiecznych w wyposażeniu elektrycznym i elektronicznym</w:t>
            </w:r>
          </w:p>
        </w:tc>
        <w:tc>
          <w:tcPr>
            <w:tcW w:w="549" w:type="pct"/>
            <w:shd w:val="clear" w:color="auto" w:fill="auto"/>
          </w:tcPr>
          <w:p w14:paraId="285F0AC6"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tcPr>
          <w:p w14:paraId="612D176F" w14:textId="77777777" w:rsidR="009E1AE6" w:rsidRPr="009E1AE6" w:rsidRDefault="009E1AE6" w:rsidP="007A0A01">
            <w:pPr>
              <w:suppressAutoHyphens w:val="0"/>
              <w:jc w:val="center"/>
              <w:rPr>
                <w:rFonts w:ascii="Arial" w:hAnsi="Arial" w:cs="Arial"/>
                <w:color w:val="000000"/>
                <w:sz w:val="18"/>
                <w:szCs w:val="18"/>
                <w:lang w:eastAsia="pl-PL"/>
              </w:rPr>
            </w:pPr>
          </w:p>
          <w:p w14:paraId="19E8DE6F"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2326CE4D" w14:textId="77777777" w:rsidTr="007A0A01">
        <w:trPr>
          <w:trHeight w:val="20"/>
        </w:trPr>
        <w:tc>
          <w:tcPr>
            <w:tcW w:w="286" w:type="pct"/>
            <w:vMerge/>
            <w:vAlign w:val="center"/>
          </w:tcPr>
          <w:p w14:paraId="37839E3F" w14:textId="77777777" w:rsidR="009E1AE6" w:rsidRPr="009E1AE6" w:rsidRDefault="009E1AE6" w:rsidP="007A0A01">
            <w:pPr>
              <w:rPr>
                <w:rFonts w:ascii="Arial" w:hAnsi="Arial" w:cs="Arial"/>
                <w:color w:val="000000"/>
                <w:sz w:val="18"/>
                <w:szCs w:val="18"/>
                <w:lang w:eastAsia="pl-PL"/>
              </w:rPr>
            </w:pPr>
          </w:p>
        </w:tc>
        <w:tc>
          <w:tcPr>
            <w:tcW w:w="721" w:type="pct"/>
            <w:vMerge/>
            <w:vAlign w:val="center"/>
          </w:tcPr>
          <w:p w14:paraId="4F5AA317"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tcPr>
          <w:p w14:paraId="632F78C7"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21.5</w:t>
            </w:r>
          </w:p>
        </w:tc>
        <w:tc>
          <w:tcPr>
            <w:tcW w:w="2111" w:type="pct"/>
            <w:shd w:val="clear" w:color="auto" w:fill="auto"/>
            <w:vAlign w:val="center"/>
          </w:tcPr>
          <w:p w14:paraId="2F3958D0" w14:textId="77777777" w:rsidR="009E1AE6" w:rsidRPr="009E1AE6" w:rsidRDefault="009E1AE6" w:rsidP="007A0A01">
            <w:pPr>
              <w:suppressAutoHyphens w:val="0"/>
              <w:jc w:val="both"/>
              <w:rPr>
                <w:rFonts w:ascii="Arial" w:hAnsi="Arial" w:cs="Arial"/>
                <w:sz w:val="18"/>
                <w:szCs w:val="18"/>
                <w:lang w:eastAsia="pl-PL"/>
              </w:rPr>
            </w:pPr>
            <w:r w:rsidRPr="009E1AE6">
              <w:rPr>
                <w:rFonts w:ascii="Arial" w:hAnsi="Arial" w:cs="Arial"/>
                <w:sz w:val="18"/>
                <w:szCs w:val="18"/>
                <w:lang w:eastAsia="pl-PL"/>
              </w:rPr>
              <w:t>Oferowany sprzęt musi spełniać wymagania Dyrektywy WEEE 2002/96/EC z dnia 27 stycznia 2003 o odpadach elektrycznych i elektronicznych</w:t>
            </w:r>
          </w:p>
        </w:tc>
        <w:tc>
          <w:tcPr>
            <w:tcW w:w="549" w:type="pct"/>
            <w:shd w:val="clear" w:color="auto" w:fill="auto"/>
          </w:tcPr>
          <w:p w14:paraId="4610FA54"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tcPr>
          <w:p w14:paraId="14604F65" w14:textId="77777777" w:rsidR="009E1AE6" w:rsidRPr="009E1AE6" w:rsidRDefault="009E1AE6" w:rsidP="007A0A01">
            <w:pPr>
              <w:suppressAutoHyphens w:val="0"/>
              <w:jc w:val="center"/>
              <w:rPr>
                <w:rFonts w:ascii="Arial" w:hAnsi="Arial" w:cs="Arial"/>
                <w:color w:val="000000"/>
                <w:sz w:val="18"/>
                <w:szCs w:val="18"/>
                <w:lang w:eastAsia="pl-PL"/>
              </w:rPr>
            </w:pPr>
          </w:p>
          <w:p w14:paraId="4DD2983A"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0450AA9A" w14:textId="77777777" w:rsidTr="007A0A01">
        <w:trPr>
          <w:trHeight w:val="20"/>
        </w:trPr>
        <w:tc>
          <w:tcPr>
            <w:tcW w:w="286" w:type="pct"/>
            <w:vMerge w:val="restart"/>
            <w:shd w:val="clear" w:color="auto" w:fill="auto"/>
            <w:noWrap/>
            <w:vAlign w:val="center"/>
            <w:hideMark/>
          </w:tcPr>
          <w:p w14:paraId="22C522A9"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22</w:t>
            </w:r>
          </w:p>
        </w:tc>
        <w:tc>
          <w:tcPr>
            <w:tcW w:w="721" w:type="pct"/>
            <w:vMerge w:val="restart"/>
            <w:shd w:val="clear" w:color="auto" w:fill="auto"/>
            <w:noWrap/>
            <w:vAlign w:val="center"/>
            <w:hideMark/>
          </w:tcPr>
          <w:p w14:paraId="7FCF7A31" w14:textId="77777777" w:rsidR="009E1AE6" w:rsidRPr="009E1AE6" w:rsidRDefault="009E1AE6" w:rsidP="007A0A01">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Inne wymagania</w:t>
            </w:r>
          </w:p>
        </w:tc>
        <w:tc>
          <w:tcPr>
            <w:tcW w:w="184" w:type="pct"/>
            <w:shd w:val="clear" w:color="auto" w:fill="auto"/>
            <w:noWrap/>
            <w:vAlign w:val="center"/>
          </w:tcPr>
          <w:p w14:paraId="558FB0F8"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22.1</w:t>
            </w:r>
          </w:p>
        </w:tc>
        <w:tc>
          <w:tcPr>
            <w:tcW w:w="2111" w:type="pct"/>
            <w:shd w:val="clear" w:color="auto" w:fill="auto"/>
            <w:vAlign w:val="center"/>
          </w:tcPr>
          <w:p w14:paraId="04850E03" w14:textId="3FD5F0BD"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Gwarancja na baterię: co najmniej 12 miesięcy.</w:t>
            </w:r>
            <w:r w:rsidR="00CB7F15">
              <w:rPr>
                <w:rFonts w:ascii="Arial" w:hAnsi="Arial" w:cs="Arial"/>
                <w:color w:val="000000"/>
                <w:sz w:val="18"/>
                <w:szCs w:val="18"/>
                <w:lang w:eastAsia="pl-PL"/>
              </w:rPr>
              <w:t xml:space="preserve"> </w:t>
            </w:r>
            <w:r w:rsidRPr="009E1AE6">
              <w:rPr>
                <w:rFonts w:ascii="Arial" w:hAnsi="Arial" w:cs="Arial"/>
                <w:color w:val="000000"/>
                <w:sz w:val="18"/>
                <w:szCs w:val="18"/>
                <w:lang w:eastAsia="pl-PL"/>
              </w:rPr>
              <w:t xml:space="preserve">Gwarancja na pozostałe podzespoły: co najmniej 36 miesięcy </w:t>
            </w:r>
          </w:p>
        </w:tc>
        <w:tc>
          <w:tcPr>
            <w:tcW w:w="549" w:type="pct"/>
            <w:shd w:val="clear" w:color="auto" w:fill="auto"/>
            <w:vAlign w:val="center"/>
          </w:tcPr>
          <w:p w14:paraId="7F773C7D"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minimalna</w:t>
            </w:r>
          </w:p>
        </w:tc>
        <w:tc>
          <w:tcPr>
            <w:tcW w:w="1149" w:type="pct"/>
            <w:shd w:val="clear" w:color="auto" w:fill="auto"/>
            <w:noWrap/>
            <w:vAlign w:val="center"/>
          </w:tcPr>
          <w:p w14:paraId="1C58787B" w14:textId="36B80CD2" w:rsidR="009E1AE6" w:rsidRPr="009E1AE6" w:rsidRDefault="001C1B25" w:rsidP="007A0A01">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L</w:t>
            </w:r>
            <w:r w:rsidR="009E1AE6" w:rsidRPr="009E1AE6">
              <w:rPr>
                <w:rFonts w:ascii="Arial" w:hAnsi="Arial" w:cs="Arial"/>
                <w:color w:val="000000"/>
                <w:sz w:val="18"/>
                <w:szCs w:val="18"/>
                <w:lang w:eastAsia="pl-PL"/>
              </w:rPr>
              <w:t>iczb</w:t>
            </w:r>
            <w:r>
              <w:rPr>
                <w:rFonts w:ascii="Arial" w:hAnsi="Arial" w:cs="Arial"/>
                <w:color w:val="000000"/>
                <w:sz w:val="18"/>
                <w:szCs w:val="18"/>
                <w:lang w:eastAsia="pl-PL"/>
              </w:rPr>
              <w:t>a</w:t>
            </w:r>
            <w:r w:rsidR="009E1AE6" w:rsidRPr="009E1AE6">
              <w:rPr>
                <w:rFonts w:ascii="Arial" w:hAnsi="Arial" w:cs="Arial"/>
                <w:color w:val="000000"/>
                <w:sz w:val="18"/>
                <w:szCs w:val="18"/>
                <w:lang w:eastAsia="pl-PL"/>
              </w:rPr>
              <w:t xml:space="preserve"> miesięcy :</w:t>
            </w:r>
          </w:p>
          <w:p w14:paraId="0912BDE9" w14:textId="4DD09BEC"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 gwarancja na baterię: …………</w:t>
            </w:r>
            <w:r w:rsidRPr="009E1AE6">
              <w:rPr>
                <w:rFonts w:ascii="Arial" w:hAnsi="Arial" w:cs="Arial"/>
                <w:color w:val="FF0000"/>
                <w:sz w:val="18"/>
                <w:szCs w:val="18"/>
                <w:lang w:eastAsia="pl-PL"/>
              </w:rPr>
              <w:t>*</w:t>
            </w:r>
          </w:p>
          <w:p w14:paraId="2F0C421A"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 gwarancja na pozostałe podzespoły : …………………</w:t>
            </w:r>
            <w:r w:rsidRPr="009E1AE6">
              <w:rPr>
                <w:rFonts w:ascii="Arial" w:hAnsi="Arial" w:cs="Arial"/>
                <w:color w:val="FF0000"/>
                <w:sz w:val="18"/>
                <w:szCs w:val="18"/>
                <w:lang w:eastAsia="pl-PL"/>
              </w:rPr>
              <w:t>*</w:t>
            </w:r>
          </w:p>
        </w:tc>
      </w:tr>
      <w:tr w:rsidR="009E1AE6" w:rsidRPr="009E1AE6" w14:paraId="5B65F2F5" w14:textId="77777777" w:rsidTr="007A0A01">
        <w:trPr>
          <w:trHeight w:val="20"/>
        </w:trPr>
        <w:tc>
          <w:tcPr>
            <w:tcW w:w="286" w:type="pct"/>
            <w:vMerge/>
            <w:vAlign w:val="center"/>
            <w:hideMark/>
          </w:tcPr>
          <w:p w14:paraId="25AD908B"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0E8ED9A0"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193F7A49"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22.2</w:t>
            </w:r>
          </w:p>
        </w:tc>
        <w:tc>
          <w:tcPr>
            <w:tcW w:w="2111" w:type="pct"/>
            <w:shd w:val="clear" w:color="auto" w:fill="auto"/>
            <w:vAlign w:val="center"/>
            <w:hideMark/>
          </w:tcPr>
          <w:p w14:paraId="33430DF9"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Maksymalny czas skutecznej naprawy - następny dzień roboczy.</w:t>
            </w:r>
          </w:p>
          <w:p w14:paraId="2E7BDFED" w14:textId="77777777"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lastRenderedPageBreak/>
              <w:t>W przypadku gdy Wykonawca nie usunie awarii sprzętu następnego dnia roboczego w siedzibie Zamawiającego, zobowiązany jest dostarczyć na czas naprawy Zamawiającemu urządzenie zastępcze o parametrach nie gorszych niż urządzenie oddane do naprawy.</w:t>
            </w:r>
          </w:p>
        </w:tc>
        <w:tc>
          <w:tcPr>
            <w:tcW w:w="549" w:type="pct"/>
            <w:shd w:val="clear" w:color="auto" w:fill="auto"/>
            <w:vAlign w:val="center"/>
            <w:hideMark/>
          </w:tcPr>
          <w:p w14:paraId="614A5219"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lastRenderedPageBreak/>
              <w:t>wartość wymagana</w:t>
            </w:r>
          </w:p>
        </w:tc>
        <w:tc>
          <w:tcPr>
            <w:tcW w:w="1149" w:type="pct"/>
            <w:shd w:val="clear" w:color="auto" w:fill="auto"/>
            <w:noWrap/>
            <w:vAlign w:val="center"/>
            <w:hideMark/>
          </w:tcPr>
          <w:p w14:paraId="7B3C8276"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r w:rsidR="009E1AE6" w:rsidRPr="009E1AE6" w14:paraId="76F0C2D3" w14:textId="77777777" w:rsidTr="007A0A01">
        <w:trPr>
          <w:trHeight w:val="20"/>
        </w:trPr>
        <w:tc>
          <w:tcPr>
            <w:tcW w:w="286" w:type="pct"/>
            <w:vMerge/>
            <w:vAlign w:val="center"/>
            <w:hideMark/>
          </w:tcPr>
          <w:p w14:paraId="71269836" w14:textId="77777777" w:rsidR="009E1AE6" w:rsidRPr="009E1AE6" w:rsidRDefault="009E1AE6" w:rsidP="007A0A01">
            <w:pPr>
              <w:suppressAutoHyphens w:val="0"/>
              <w:rPr>
                <w:rFonts w:ascii="Arial" w:hAnsi="Arial" w:cs="Arial"/>
                <w:color w:val="000000"/>
                <w:sz w:val="18"/>
                <w:szCs w:val="18"/>
                <w:lang w:eastAsia="pl-PL"/>
              </w:rPr>
            </w:pPr>
          </w:p>
        </w:tc>
        <w:tc>
          <w:tcPr>
            <w:tcW w:w="721" w:type="pct"/>
            <w:vMerge/>
            <w:vAlign w:val="center"/>
            <w:hideMark/>
          </w:tcPr>
          <w:p w14:paraId="70AA4F71" w14:textId="77777777" w:rsidR="009E1AE6" w:rsidRPr="009E1AE6" w:rsidRDefault="009E1AE6" w:rsidP="007A0A01">
            <w:pPr>
              <w:suppressAutoHyphens w:val="0"/>
              <w:rPr>
                <w:rFonts w:ascii="Arial" w:hAnsi="Arial" w:cs="Arial"/>
                <w:color w:val="000000"/>
                <w:sz w:val="18"/>
                <w:szCs w:val="18"/>
                <w:lang w:eastAsia="pl-PL"/>
              </w:rPr>
            </w:pPr>
          </w:p>
        </w:tc>
        <w:tc>
          <w:tcPr>
            <w:tcW w:w="184" w:type="pct"/>
            <w:shd w:val="clear" w:color="auto" w:fill="auto"/>
            <w:noWrap/>
            <w:vAlign w:val="center"/>
            <w:hideMark/>
          </w:tcPr>
          <w:p w14:paraId="50B69DC2"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22.3</w:t>
            </w:r>
          </w:p>
        </w:tc>
        <w:tc>
          <w:tcPr>
            <w:tcW w:w="2111" w:type="pct"/>
            <w:shd w:val="clear" w:color="auto" w:fill="auto"/>
            <w:vAlign w:val="center"/>
            <w:hideMark/>
          </w:tcPr>
          <w:p w14:paraId="08CEF120" w14:textId="530D48F9" w:rsidR="009E1AE6" w:rsidRPr="009E1AE6" w:rsidRDefault="009E1AE6" w:rsidP="007A0A01">
            <w:pPr>
              <w:suppressAutoHyphens w:val="0"/>
              <w:jc w:val="both"/>
              <w:rPr>
                <w:rFonts w:ascii="Arial" w:hAnsi="Arial" w:cs="Arial"/>
                <w:color w:val="000000"/>
                <w:sz w:val="18"/>
                <w:szCs w:val="18"/>
                <w:lang w:eastAsia="pl-PL"/>
              </w:rPr>
            </w:pPr>
            <w:r w:rsidRPr="009E1AE6">
              <w:rPr>
                <w:rFonts w:ascii="Arial" w:hAnsi="Arial" w:cs="Arial"/>
                <w:color w:val="000000"/>
                <w:sz w:val="18"/>
                <w:szCs w:val="18"/>
                <w:lang w:eastAsia="pl-PL"/>
              </w:rPr>
              <w:t>Zastosowane zaawansowane rozwiązania chłodzące zapewniające duży przepływ powietrza i minimalizowanie zbierania się kurzu, a przez</w:t>
            </w:r>
            <w:r w:rsidR="00CB7F15">
              <w:rPr>
                <w:rFonts w:ascii="Arial" w:hAnsi="Arial" w:cs="Arial"/>
                <w:color w:val="000000"/>
                <w:sz w:val="18"/>
                <w:szCs w:val="18"/>
                <w:lang w:eastAsia="pl-PL"/>
              </w:rPr>
              <w:t xml:space="preserve"> </w:t>
            </w:r>
            <w:r w:rsidRPr="009E1AE6">
              <w:rPr>
                <w:rFonts w:ascii="Arial" w:hAnsi="Arial" w:cs="Arial"/>
                <w:color w:val="000000"/>
                <w:sz w:val="18"/>
                <w:szCs w:val="18"/>
                <w:lang w:eastAsia="pl-PL"/>
              </w:rPr>
              <w:t>to zapewnienie optymalnej temperatury pracy urządzenia</w:t>
            </w:r>
          </w:p>
        </w:tc>
        <w:tc>
          <w:tcPr>
            <w:tcW w:w="549" w:type="pct"/>
            <w:shd w:val="clear" w:color="auto" w:fill="auto"/>
            <w:vAlign w:val="center"/>
            <w:hideMark/>
          </w:tcPr>
          <w:p w14:paraId="0604FD58"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wartość wymagana</w:t>
            </w:r>
          </w:p>
        </w:tc>
        <w:tc>
          <w:tcPr>
            <w:tcW w:w="1149" w:type="pct"/>
            <w:shd w:val="clear" w:color="auto" w:fill="auto"/>
            <w:noWrap/>
            <w:vAlign w:val="center"/>
            <w:hideMark/>
          </w:tcPr>
          <w:p w14:paraId="0877CC99" w14:textId="77777777" w:rsidR="009E1AE6" w:rsidRPr="009E1AE6" w:rsidRDefault="009E1AE6" w:rsidP="007A0A01">
            <w:pPr>
              <w:suppressAutoHyphens w:val="0"/>
              <w:jc w:val="center"/>
              <w:rPr>
                <w:rFonts w:ascii="Arial" w:hAnsi="Arial" w:cs="Arial"/>
                <w:color w:val="000000"/>
                <w:sz w:val="18"/>
                <w:szCs w:val="18"/>
                <w:lang w:eastAsia="pl-PL"/>
              </w:rPr>
            </w:pPr>
            <w:r w:rsidRPr="009E1AE6">
              <w:rPr>
                <w:rFonts w:ascii="Arial" w:hAnsi="Arial" w:cs="Arial"/>
                <w:color w:val="000000"/>
                <w:sz w:val="18"/>
                <w:szCs w:val="18"/>
                <w:lang w:eastAsia="pl-PL"/>
              </w:rPr>
              <w:t>Tak/nie</w:t>
            </w:r>
            <w:r w:rsidRPr="009E1AE6">
              <w:rPr>
                <w:rFonts w:ascii="Arial" w:hAnsi="Arial" w:cs="Arial"/>
                <w:color w:val="FF0000"/>
                <w:sz w:val="18"/>
                <w:szCs w:val="18"/>
                <w:lang w:eastAsia="pl-PL"/>
              </w:rPr>
              <w:t>**</w:t>
            </w:r>
          </w:p>
        </w:tc>
      </w:tr>
    </w:tbl>
    <w:p w14:paraId="0D6F102B" w14:textId="77777777" w:rsidR="009E1AE6" w:rsidRPr="009E1AE6" w:rsidRDefault="009E1AE6" w:rsidP="009E1AE6">
      <w:pPr>
        <w:widowControl w:val="0"/>
        <w:ind w:left="-284" w:right="-851" w:hanging="283"/>
        <w:jc w:val="both"/>
        <w:rPr>
          <w:rFonts w:ascii="Arial" w:hAnsi="Arial" w:cs="Arial"/>
          <w:snapToGrid w:val="0"/>
          <w:color w:val="FF0000"/>
          <w:sz w:val="20"/>
          <w:szCs w:val="20"/>
        </w:rPr>
      </w:pPr>
    </w:p>
    <w:p w14:paraId="78CBEA4E" w14:textId="77777777" w:rsidR="009E1AE6" w:rsidRPr="009E1AE6" w:rsidRDefault="009E1AE6" w:rsidP="009E1AE6">
      <w:pPr>
        <w:widowControl w:val="0"/>
        <w:ind w:right="-851"/>
        <w:jc w:val="both"/>
        <w:rPr>
          <w:rFonts w:ascii="Arial" w:hAnsi="Arial" w:cs="Arial"/>
          <w:snapToGrid w:val="0"/>
          <w:color w:val="FF0000"/>
          <w:sz w:val="20"/>
          <w:szCs w:val="20"/>
        </w:rPr>
      </w:pPr>
    </w:p>
    <w:p w14:paraId="41E8A461" w14:textId="77777777" w:rsidR="009E1AE6" w:rsidRPr="009E1AE6" w:rsidRDefault="009E1AE6" w:rsidP="009E1AE6">
      <w:pPr>
        <w:widowControl w:val="0"/>
        <w:ind w:left="-284" w:right="-851" w:hanging="283"/>
        <w:jc w:val="both"/>
        <w:rPr>
          <w:rFonts w:ascii="Arial" w:hAnsi="Arial" w:cs="Arial"/>
          <w:i/>
          <w:snapToGrid w:val="0"/>
          <w:color w:val="FF0000"/>
          <w:sz w:val="16"/>
          <w:szCs w:val="16"/>
        </w:rPr>
      </w:pPr>
    </w:p>
    <w:p w14:paraId="14F6E266" w14:textId="77777777" w:rsidR="009E1AE6" w:rsidRPr="009E1AE6" w:rsidRDefault="009E1AE6" w:rsidP="434445D3">
      <w:pPr>
        <w:widowControl w:val="0"/>
        <w:ind w:left="-284" w:right="-851" w:hanging="283"/>
        <w:jc w:val="both"/>
        <w:rPr>
          <w:rFonts w:ascii="Arial" w:hAnsi="Arial" w:cs="Arial"/>
          <w:i/>
          <w:iCs/>
          <w:snapToGrid w:val="0"/>
          <w:sz w:val="16"/>
          <w:szCs w:val="16"/>
        </w:rPr>
      </w:pPr>
      <w:r w:rsidRPr="434445D3">
        <w:rPr>
          <w:rFonts w:ascii="Arial" w:hAnsi="Arial" w:cs="Arial"/>
          <w:i/>
          <w:iCs/>
          <w:snapToGrid w:val="0"/>
          <w:color w:val="FF0000"/>
          <w:sz w:val="16"/>
          <w:szCs w:val="16"/>
        </w:rPr>
        <w:t xml:space="preserve">* </w:t>
      </w:r>
      <w:r w:rsidRPr="434445D3">
        <w:rPr>
          <w:rFonts w:ascii="Arial" w:hAnsi="Arial" w:cs="Arial"/>
          <w:i/>
          <w:iCs/>
          <w:snapToGrid w:val="0"/>
          <w:sz w:val="16"/>
          <w:szCs w:val="16"/>
        </w:rPr>
        <w:t>wypełnia Wykonawca. Parametry oferowanego sprzętu muszą być opisane w sposób, który potwierdzi spełnienie wymogu parametrów wymaganych przez Zamawiającego.</w:t>
      </w:r>
    </w:p>
    <w:p w14:paraId="5E582FA1" w14:textId="77777777" w:rsidR="009E1AE6" w:rsidRPr="009E1AE6" w:rsidRDefault="009E1AE6" w:rsidP="434445D3">
      <w:pPr>
        <w:spacing w:after="120"/>
        <w:ind w:right="-851" w:hanging="567"/>
        <w:jc w:val="both"/>
        <w:rPr>
          <w:rFonts w:ascii="Arial" w:hAnsi="Arial" w:cs="Arial"/>
          <w:i/>
          <w:iCs/>
          <w:color w:val="000000"/>
          <w:sz w:val="16"/>
          <w:szCs w:val="16"/>
          <w:lang w:eastAsia="pl-PL"/>
        </w:rPr>
      </w:pPr>
      <w:r w:rsidRPr="434445D3">
        <w:rPr>
          <w:rFonts w:ascii="Arial" w:hAnsi="Arial" w:cs="Arial"/>
          <w:i/>
          <w:iCs/>
          <w:color w:val="FF0000"/>
          <w:sz w:val="16"/>
          <w:szCs w:val="16"/>
          <w:lang w:eastAsia="pl-PL"/>
        </w:rPr>
        <w:t>**</w:t>
      </w:r>
      <w:r w:rsidRPr="434445D3">
        <w:rPr>
          <w:rFonts w:ascii="Arial" w:hAnsi="Arial" w:cs="Arial"/>
          <w:i/>
          <w:iCs/>
          <w:color w:val="000000"/>
          <w:sz w:val="16"/>
          <w:szCs w:val="16"/>
          <w:lang w:eastAsia="pl-PL"/>
        </w:rPr>
        <w:t xml:space="preserve"> wypełnia Wykonawca. Należy skreślić niewłaściwą odpowiedź.</w:t>
      </w:r>
    </w:p>
    <w:p w14:paraId="782825C0" w14:textId="77777777" w:rsidR="009E1AE6" w:rsidRPr="009E1AE6" w:rsidRDefault="009E1AE6" w:rsidP="009E1AE6">
      <w:pPr>
        <w:spacing w:after="120"/>
        <w:rPr>
          <w:rFonts w:ascii="Arial" w:hAnsi="Arial" w:cs="Arial"/>
        </w:rPr>
      </w:pPr>
    </w:p>
    <w:p w14:paraId="7BB63E91" w14:textId="2421A288" w:rsidR="009E1AE6" w:rsidRPr="009E1AE6" w:rsidRDefault="009E1AE6" w:rsidP="007A0A01">
      <w:pPr>
        <w:suppressAutoHyphens w:val="0"/>
        <w:autoSpaceDE w:val="0"/>
        <w:autoSpaceDN w:val="0"/>
        <w:snapToGrid w:val="0"/>
        <w:spacing w:line="360" w:lineRule="auto"/>
        <w:ind w:left="3960"/>
        <w:jc w:val="center"/>
        <w:rPr>
          <w:rFonts w:ascii="Arial" w:hAnsi="Arial" w:cs="Arial"/>
          <w:i/>
          <w:iCs/>
          <w:sz w:val="16"/>
          <w:szCs w:val="16"/>
          <w:lang w:eastAsia="pl-PL"/>
        </w:rPr>
      </w:pPr>
      <w:r w:rsidRPr="009E1AE6">
        <w:rPr>
          <w:rFonts w:ascii="Arial" w:hAnsi="Arial" w:cs="Arial"/>
          <w:lang w:eastAsia="pl-PL"/>
        </w:rPr>
        <w:t xml:space="preserve"> </w:t>
      </w:r>
    </w:p>
    <w:p w14:paraId="283B5F06" w14:textId="77777777" w:rsidR="008B5869" w:rsidRDefault="008B5869" w:rsidP="001B0351">
      <w:pPr>
        <w:spacing w:line="23" w:lineRule="atLeast"/>
        <w:ind w:left="4820"/>
        <w:jc w:val="center"/>
        <w:rPr>
          <w:rFonts w:ascii="Arial" w:hAnsi="Arial" w:cs="Arial"/>
          <w:b/>
          <w:sz w:val="22"/>
          <w:szCs w:val="22"/>
        </w:rPr>
        <w:sectPr w:rsidR="008B5869" w:rsidSect="009E1AE6">
          <w:pgSz w:w="16840" w:h="11907" w:orient="landscape" w:code="77"/>
          <w:pgMar w:top="1134" w:right="1276" w:bottom="1134" w:left="1383" w:header="709" w:footer="709" w:gutter="0"/>
          <w:pgBorders w:offsetFrom="page">
            <w:top w:val="single" w:sz="4" w:space="24" w:color="auto"/>
            <w:left w:val="single" w:sz="4" w:space="24" w:color="auto"/>
            <w:bottom w:val="single" w:sz="4" w:space="24" w:color="auto"/>
            <w:right w:val="single" w:sz="4" w:space="24" w:color="auto"/>
          </w:pgBorders>
          <w:cols w:space="708"/>
          <w:noEndnote/>
          <w:docGrid w:linePitch="326"/>
        </w:sectPr>
      </w:pPr>
    </w:p>
    <w:p w14:paraId="1AE43165" w14:textId="28F80EDD" w:rsidR="009E1AE6" w:rsidRDefault="008B5869" w:rsidP="00533B68">
      <w:pPr>
        <w:spacing w:line="23" w:lineRule="atLeast"/>
        <w:jc w:val="right"/>
        <w:rPr>
          <w:rFonts w:ascii="Arial" w:hAnsi="Arial" w:cs="Arial"/>
          <w:b/>
          <w:bCs/>
          <w:sz w:val="22"/>
          <w:szCs w:val="22"/>
        </w:rPr>
      </w:pPr>
      <w:r w:rsidRPr="434445D3">
        <w:rPr>
          <w:rFonts w:ascii="Arial" w:hAnsi="Arial" w:cs="Arial"/>
          <w:b/>
          <w:bCs/>
          <w:sz w:val="22"/>
          <w:szCs w:val="22"/>
        </w:rPr>
        <w:lastRenderedPageBreak/>
        <w:t xml:space="preserve">Załącznik nr 1B do </w:t>
      </w:r>
      <w:r w:rsidR="00BE35EF">
        <w:rPr>
          <w:rFonts w:ascii="Arial" w:hAnsi="Arial" w:cs="Arial"/>
          <w:b/>
          <w:bCs/>
          <w:sz w:val="22"/>
          <w:szCs w:val="22"/>
        </w:rPr>
        <w:t>SWZ</w:t>
      </w:r>
      <w:r w:rsidRPr="434445D3">
        <w:rPr>
          <w:rFonts w:ascii="Arial" w:hAnsi="Arial" w:cs="Arial"/>
          <w:b/>
          <w:bCs/>
          <w:sz w:val="22"/>
          <w:szCs w:val="22"/>
        </w:rPr>
        <w:t xml:space="preserve"> </w:t>
      </w:r>
      <w:r w:rsidR="00533B68" w:rsidRPr="00FF16F4">
        <w:rPr>
          <w:rFonts w:ascii="Arial" w:hAnsi="Arial" w:cs="Arial"/>
          <w:b/>
          <w:bCs/>
          <w:sz w:val="22"/>
          <w:szCs w:val="22"/>
        </w:rPr>
        <w:t xml:space="preserve">- Wykaz wymaganych parametrów dla </w:t>
      </w:r>
      <w:r w:rsidRPr="434445D3">
        <w:rPr>
          <w:rFonts w:ascii="Arial" w:hAnsi="Arial" w:cs="Arial"/>
          <w:b/>
          <w:bCs/>
          <w:sz w:val="22"/>
          <w:szCs w:val="22"/>
        </w:rPr>
        <w:t>Części II</w:t>
      </w:r>
    </w:p>
    <w:p w14:paraId="177D4FC4" w14:textId="77777777" w:rsidR="00533B68" w:rsidRDefault="00533B68" w:rsidP="434445D3">
      <w:pPr>
        <w:spacing w:line="480" w:lineRule="auto"/>
        <w:rPr>
          <w:rFonts w:ascii="Arial" w:hAnsi="Arial" w:cs="Arial"/>
          <w:b/>
          <w:bCs/>
          <w:sz w:val="22"/>
          <w:szCs w:val="22"/>
        </w:rPr>
      </w:pPr>
    </w:p>
    <w:p w14:paraId="42D79BCF" w14:textId="1BD00C87" w:rsidR="00D52BF2" w:rsidRPr="0087495E" w:rsidRDefault="00D52BF2" w:rsidP="434445D3">
      <w:pPr>
        <w:spacing w:line="480" w:lineRule="auto"/>
        <w:rPr>
          <w:rFonts w:ascii="Arial" w:hAnsi="Arial" w:cs="Arial"/>
          <w:b/>
          <w:bCs/>
          <w:sz w:val="22"/>
          <w:szCs w:val="22"/>
        </w:rPr>
      </w:pPr>
      <w:r w:rsidRPr="434445D3">
        <w:rPr>
          <w:rFonts w:ascii="Arial" w:hAnsi="Arial" w:cs="Arial"/>
          <w:b/>
          <w:bCs/>
          <w:sz w:val="22"/>
          <w:szCs w:val="22"/>
        </w:rPr>
        <w:t xml:space="preserve">Producent Laptopa:……………………., </w:t>
      </w:r>
    </w:p>
    <w:p w14:paraId="6481195B" w14:textId="77777777" w:rsidR="00D52BF2" w:rsidRPr="0087495E" w:rsidRDefault="00D52BF2" w:rsidP="434445D3">
      <w:pPr>
        <w:spacing w:line="480" w:lineRule="auto"/>
        <w:rPr>
          <w:rFonts w:ascii="Arial" w:hAnsi="Arial" w:cs="Arial"/>
          <w:b/>
          <w:bCs/>
          <w:sz w:val="22"/>
          <w:szCs w:val="22"/>
        </w:rPr>
      </w:pPr>
      <w:r w:rsidRPr="434445D3">
        <w:rPr>
          <w:rFonts w:ascii="Arial" w:hAnsi="Arial" w:cs="Arial"/>
          <w:b/>
          <w:bCs/>
          <w:sz w:val="22"/>
          <w:szCs w:val="22"/>
        </w:rPr>
        <w:t xml:space="preserve">Typ:……………………………..…………, </w:t>
      </w:r>
    </w:p>
    <w:p w14:paraId="47B6AB00" w14:textId="77777777" w:rsidR="00D52BF2" w:rsidRPr="0087495E" w:rsidRDefault="00D52BF2" w:rsidP="434445D3">
      <w:pPr>
        <w:spacing w:line="480" w:lineRule="auto"/>
        <w:rPr>
          <w:rFonts w:ascii="Arial" w:hAnsi="Arial" w:cs="Arial"/>
          <w:b/>
          <w:bCs/>
          <w:sz w:val="22"/>
          <w:szCs w:val="22"/>
        </w:rPr>
      </w:pPr>
      <w:r w:rsidRPr="434445D3">
        <w:rPr>
          <w:rFonts w:ascii="Arial" w:hAnsi="Arial" w:cs="Arial"/>
          <w:b/>
          <w:bCs/>
          <w:sz w:val="22"/>
          <w:szCs w:val="22"/>
        </w:rPr>
        <w:t xml:space="preserve">Model:……………………………………… </w:t>
      </w:r>
    </w:p>
    <w:p w14:paraId="068E9492" w14:textId="710AD93A" w:rsidR="00D52BF2" w:rsidRDefault="00D52BF2" w:rsidP="0085754E">
      <w:pPr>
        <w:rPr>
          <w:rFonts w:ascii="Arial" w:hAnsi="Arial" w:cs="Arial"/>
          <w:b/>
          <w:bCs/>
          <w:sz w:val="22"/>
          <w:szCs w:val="22"/>
        </w:rPr>
      </w:pPr>
      <w:r w:rsidRPr="434445D3">
        <w:rPr>
          <w:rFonts w:ascii="Arial" w:hAnsi="Arial" w:cs="Arial"/>
          <w:b/>
          <w:bCs/>
          <w:sz w:val="22"/>
          <w:szCs w:val="22"/>
        </w:rPr>
        <w:t>- o następujących parametrach technicznych:</w:t>
      </w:r>
    </w:p>
    <w:tbl>
      <w:tblPr>
        <w:tblpPr w:leftFromText="141" w:rightFromText="141" w:vertAnchor="text" w:horzAnchor="margin" w:tblpX="-577" w:tblpY="388"/>
        <w:tblW w:w="552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84"/>
        <w:gridCol w:w="2088"/>
        <w:gridCol w:w="1397"/>
        <w:gridCol w:w="4597"/>
        <w:gridCol w:w="3549"/>
        <w:gridCol w:w="3133"/>
      </w:tblGrid>
      <w:tr w:rsidR="00BE35EF" w:rsidRPr="008B5869" w14:paraId="2CC18B52" w14:textId="77777777" w:rsidTr="00BE7FE7">
        <w:trPr>
          <w:trHeight w:val="131"/>
          <w:tblHeader/>
        </w:trPr>
        <w:tc>
          <w:tcPr>
            <w:tcW w:w="282" w:type="pct"/>
            <w:shd w:val="clear" w:color="auto" w:fill="F2F2F2" w:themeFill="background1" w:themeFillShade="F2"/>
            <w:noWrap/>
            <w:vAlign w:val="center"/>
            <w:hideMark/>
          </w:tcPr>
          <w:p w14:paraId="49E7AFFC" w14:textId="4F5EF639" w:rsidR="00BE35EF" w:rsidRPr="008B5869" w:rsidRDefault="00BE35EF" w:rsidP="0085754E">
            <w:pPr>
              <w:suppressAutoHyphens w:val="0"/>
              <w:jc w:val="center"/>
              <w:rPr>
                <w:rFonts w:ascii="Arial" w:hAnsi="Arial" w:cs="Arial"/>
                <w:b/>
                <w:bCs/>
                <w:color w:val="000000"/>
                <w:sz w:val="18"/>
                <w:szCs w:val="18"/>
                <w:lang w:eastAsia="pl-PL"/>
              </w:rPr>
            </w:pPr>
            <w:r>
              <w:rPr>
                <w:rFonts w:ascii="Arial" w:hAnsi="Arial" w:cs="Arial"/>
                <w:b/>
                <w:bCs/>
                <w:color w:val="000000"/>
                <w:sz w:val="18"/>
                <w:szCs w:val="18"/>
                <w:lang w:eastAsia="pl-PL"/>
              </w:rPr>
              <w:t>L</w:t>
            </w:r>
            <w:r w:rsidRPr="008B5869">
              <w:rPr>
                <w:rFonts w:ascii="Arial" w:hAnsi="Arial" w:cs="Arial"/>
                <w:b/>
                <w:bCs/>
                <w:color w:val="000000"/>
                <w:sz w:val="18"/>
                <w:szCs w:val="18"/>
                <w:lang w:eastAsia="pl-PL"/>
              </w:rPr>
              <w:t>p.</w:t>
            </w:r>
          </w:p>
        </w:tc>
        <w:tc>
          <w:tcPr>
            <w:tcW w:w="667" w:type="pct"/>
            <w:shd w:val="clear" w:color="auto" w:fill="F2F2F2" w:themeFill="background1" w:themeFillShade="F2"/>
            <w:vAlign w:val="center"/>
            <w:hideMark/>
          </w:tcPr>
          <w:p w14:paraId="58572E83" w14:textId="0918BC8E" w:rsidR="00BE35EF" w:rsidRPr="008B5869" w:rsidRDefault="00BE35EF" w:rsidP="0085754E">
            <w:pPr>
              <w:suppressAutoHyphens w:val="0"/>
              <w:jc w:val="center"/>
              <w:rPr>
                <w:rFonts w:ascii="Arial" w:hAnsi="Arial" w:cs="Arial"/>
                <w:b/>
                <w:bCs/>
                <w:color w:val="000000"/>
                <w:sz w:val="18"/>
                <w:szCs w:val="18"/>
                <w:lang w:eastAsia="pl-PL"/>
              </w:rPr>
            </w:pPr>
            <w:r w:rsidRPr="009E1AE6">
              <w:rPr>
                <w:rFonts w:ascii="Arial" w:hAnsi="Arial" w:cs="Arial"/>
                <w:b/>
                <w:bCs/>
                <w:color w:val="000000"/>
                <w:sz w:val="18"/>
                <w:szCs w:val="18"/>
                <w:lang w:eastAsia="pl-PL"/>
              </w:rPr>
              <w:t>Nazwa parametru</w:t>
            </w:r>
          </w:p>
        </w:tc>
        <w:tc>
          <w:tcPr>
            <w:tcW w:w="1915" w:type="pct"/>
            <w:gridSpan w:val="2"/>
            <w:shd w:val="clear" w:color="auto" w:fill="F2F2F2" w:themeFill="background1" w:themeFillShade="F2"/>
            <w:noWrap/>
            <w:vAlign w:val="center"/>
            <w:hideMark/>
          </w:tcPr>
          <w:p w14:paraId="23A04656" w14:textId="2E59918B" w:rsidR="00BE35EF" w:rsidRPr="008B5869" w:rsidRDefault="00BE35EF" w:rsidP="0085754E">
            <w:pPr>
              <w:suppressAutoHyphens w:val="0"/>
              <w:jc w:val="center"/>
              <w:rPr>
                <w:rFonts w:ascii="Arial" w:hAnsi="Arial" w:cs="Arial"/>
                <w:b/>
                <w:bCs/>
                <w:color w:val="000000"/>
                <w:sz w:val="18"/>
                <w:szCs w:val="18"/>
                <w:lang w:eastAsia="pl-PL"/>
              </w:rPr>
            </w:pPr>
            <w:r>
              <w:rPr>
                <w:rFonts w:ascii="Arial" w:hAnsi="Arial" w:cs="Arial"/>
                <w:b/>
                <w:bCs/>
                <w:color w:val="000000"/>
                <w:sz w:val="18"/>
                <w:szCs w:val="18"/>
                <w:lang w:eastAsia="pl-PL"/>
              </w:rPr>
              <w:t>Opis składowych p</w:t>
            </w:r>
            <w:r w:rsidRPr="009E1AE6">
              <w:rPr>
                <w:rFonts w:ascii="Arial" w:hAnsi="Arial" w:cs="Arial"/>
                <w:b/>
                <w:bCs/>
                <w:color w:val="000000"/>
                <w:sz w:val="18"/>
                <w:szCs w:val="18"/>
                <w:lang w:eastAsia="pl-PL"/>
              </w:rPr>
              <w:t>arametr</w:t>
            </w:r>
            <w:r>
              <w:rPr>
                <w:rFonts w:ascii="Arial" w:hAnsi="Arial" w:cs="Arial"/>
                <w:b/>
                <w:bCs/>
                <w:color w:val="000000"/>
                <w:sz w:val="18"/>
                <w:szCs w:val="18"/>
                <w:lang w:eastAsia="pl-PL"/>
              </w:rPr>
              <w:t>u</w:t>
            </w:r>
            <w:r w:rsidRPr="009E1AE6">
              <w:rPr>
                <w:rFonts w:ascii="Arial" w:hAnsi="Arial" w:cs="Arial"/>
                <w:b/>
                <w:bCs/>
                <w:color w:val="000000"/>
                <w:sz w:val="18"/>
                <w:szCs w:val="18"/>
                <w:lang w:eastAsia="pl-PL"/>
              </w:rPr>
              <w:t xml:space="preserve"> wymagan</w:t>
            </w:r>
            <w:r>
              <w:rPr>
                <w:rFonts w:ascii="Arial" w:hAnsi="Arial" w:cs="Arial"/>
                <w:b/>
                <w:bCs/>
                <w:color w:val="000000"/>
                <w:sz w:val="18"/>
                <w:szCs w:val="18"/>
                <w:lang w:eastAsia="pl-PL"/>
              </w:rPr>
              <w:t>ych</w:t>
            </w:r>
            <w:r w:rsidRPr="009E1AE6">
              <w:rPr>
                <w:rFonts w:ascii="Arial" w:hAnsi="Arial" w:cs="Arial"/>
                <w:b/>
                <w:bCs/>
                <w:color w:val="000000"/>
                <w:sz w:val="18"/>
                <w:szCs w:val="18"/>
                <w:lang w:eastAsia="pl-PL"/>
              </w:rPr>
              <w:t xml:space="preserve"> przez Zamawiającego </w:t>
            </w:r>
          </w:p>
        </w:tc>
        <w:tc>
          <w:tcPr>
            <w:tcW w:w="1134" w:type="pct"/>
            <w:shd w:val="clear" w:color="auto" w:fill="F2F2F2" w:themeFill="background1" w:themeFillShade="F2"/>
            <w:vAlign w:val="center"/>
            <w:hideMark/>
          </w:tcPr>
          <w:p w14:paraId="56B7168D" w14:textId="3D31581D" w:rsidR="00BE35EF" w:rsidRPr="008B5869" w:rsidRDefault="00BE35EF" w:rsidP="0085754E">
            <w:pPr>
              <w:suppressAutoHyphens w:val="0"/>
              <w:jc w:val="center"/>
              <w:rPr>
                <w:rFonts w:ascii="Arial" w:hAnsi="Arial" w:cs="Arial"/>
                <w:b/>
                <w:bCs/>
                <w:color w:val="000000"/>
                <w:sz w:val="18"/>
                <w:szCs w:val="18"/>
                <w:lang w:eastAsia="pl-PL"/>
              </w:rPr>
            </w:pPr>
            <w:r>
              <w:rPr>
                <w:rFonts w:ascii="Arial" w:hAnsi="Arial" w:cs="Arial"/>
                <w:b/>
                <w:bCs/>
                <w:color w:val="000000"/>
                <w:sz w:val="18"/>
                <w:szCs w:val="18"/>
                <w:lang w:eastAsia="pl-PL"/>
              </w:rPr>
              <w:t>Rodzaj składowej</w:t>
            </w:r>
          </w:p>
        </w:tc>
        <w:tc>
          <w:tcPr>
            <w:tcW w:w="1001" w:type="pct"/>
            <w:shd w:val="clear" w:color="auto" w:fill="F2F2F2" w:themeFill="background1" w:themeFillShade="F2"/>
            <w:vAlign w:val="center"/>
            <w:hideMark/>
          </w:tcPr>
          <w:p w14:paraId="48E8F9BC" w14:textId="04676EA6" w:rsidR="00BE35EF" w:rsidRPr="008B5869" w:rsidRDefault="00BE35EF" w:rsidP="0085754E">
            <w:pPr>
              <w:suppressAutoHyphens w:val="0"/>
              <w:jc w:val="center"/>
              <w:rPr>
                <w:rFonts w:ascii="Arial" w:hAnsi="Arial" w:cs="Arial"/>
                <w:b/>
                <w:bCs/>
                <w:color w:val="000000"/>
                <w:sz w:val="18"/>
                <w:szCs w:val="18"/>
                <w:lang w:eastAsia="pl-PL"/>
              </w:rPr>
            </w:pPr>
            <w:r>
              <w:rPr>
                <w:rFonts w:ascii="Arial" w:hAnsi="Arial" w:cs="Arial"/>
                <w:b/>
                <w:bCs/>
                <w:color w:val="000000"/>
                <w:sz w:val="18"/>
                <w:szCs w:val="18"/>
                <w:lang w:eastAsia="pl-PL"/>
              </w:rPr>
              <w:t>Składowe p</w:t>
            </w:r>
            <w:r w:rsidRPr="009E1AE6">
              <w:rPr>
                <w:rFonts w:ascii="Arial" w:hAnsi="Arial" w:cs="Arial"/>
                <w:b/>
                <w:bCs/>
                <w:color w:val="000000"/>
                <w:sz w:val="18"/>
                <w:szCs w:val="18"/>
                <w:lang w:eastAsia="pl-PL"/>
              </w:rPr>
              <w:t>arametr</w:t>
            </w:r>
            <w:r>
              <w:rPr>
                <w:rFonts w:ascii="Arial" w:hAnsi="Arial" w:cs="Arial"/>
                <w:b/>
                <w:bCs/>
                <w:color w:val="000000"/>
                <w:sz w:val="18"/>
                <w:szCs w:val="18"/>
                <w:lang w:eastAsia="pl-PL"/>
              </w:rPr>
              <w:t>u</w:t>
            </w:r>
            <w:r w:rsidRPr="009E1AE6">
              <w:rPr>
                <w:rFonts w:ascii="Arial" w:hAnsi="Arial" w:cs="Arial"/>
                <w:b/>
                <w:bCs/>
                <w:color w:val="000000"/>
                <w:sz w:val="18"/>
                <w:szCs w:val="18"/>
                <w:lang w:eastAsia="pl-PL"/>
              </w:rPr>
              <w:t xml:space="preserve"> oferowane przez Wykonawcę</w:t>
            </w:r>
            <w:r>
              <w:rPr>
                <w:rStyle w:val="Odwoanieprzypisudolnego"/>
                <w:rFonts w:ascii="Arial" w:hAnsi="Arial" w:cs="Arial"/>
                <w:b/>
                <w:bCs/>
                <w:color w:val="000000"/>
                <w:sz w:val="18"/>
                <w:szCs w:val="18"/>
                <w:lang w:eastAsia="pl-PL"/>
              </w:rPr>
              <w:footnoteReference w:id="5"/>
            </w:r>
          </w:p>
        </w:tc>
      </w:tr>
      <w:tr w:rsidR="008B5869" w:rsidRPr="008B5869" w14:paraId="3C88FBAB" w14:textId="77777777" w:rsidTr="00BE7FE7">
        <w:trPr>
          <w:trHeight w:val="20"/>
        </w:trPr>
        <w:tc>
          <w:tcPr>
            <w:tcW w:w="282" w:type="pct"/>
            <w:vMerge w:val="restart"/>
            <w:shd w:val="clear" w:color="auto" w:fill="auto"/>
            <w:noWrap/>
            <w:vAlign w:val="center"/>
            <w:hideMark/>
          </w:tcPr>
          <w:p w14:paraId="180AA374" w14:textId="77777777" w:rsidR="008B5869" w:rsidRPr="008B5869" w:rsidRDefault="008B5869" w:rsidP="0085754E">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1</w:t>
            </w:r>
          </w:p>
        </w:tc>
        <w:tc>
          <w:tcPr>
            <w:tcW w:w="667" w:type="pct"/>
            <w:vMerge w:val="restart"/>
            <w:shd w:val="clear" w:color="auto" w:fill="auto"/>
            <w:vAlign w:val="center"/>
            <w:hideMark/>
          </w:tcPr>
          <w:p w14:paraId="6B2D6ABC" w14:textId="77777777" w:rsidR="008B5869" w:rsidRPr="008B5869" w:rsidRDefault="008B5869" w:rsidP="0085754E">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Procesor</w:t>
            </w:r>
          </w:p>
        </w:tc>
        <w:tc>
          <w:tcPr>
            <w:tcW w:w="446" w:type="pct"/>
            <w:shd w:val="clear" w:color="auto" w:fill="auto"/>
            <w:noWrap/>
            <w:vAlign w:val="center"/>
            <w:hideMark/>
          </w:tcPr>
          <w:p w14:paraId="4864A715"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1.1</w:t>
            </w:r>
          </w:p>
        </w:tc>
        <w:tc>
          <w:tcPr>
            <w:tcW w:w="1469" w:type="pct"/>
            <w:shd w:val="clear" w:color="auto" w:fill="auto"/>
            <w:vAlign w:val="center"/>
            <w:hideMark/>
          </w:tcPr>
          <w:p w14:paraId="586AA2F9" w14:textId="77777777"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Apple M4 Pro lub nowszy</w:t>
            </w:r>
          </w:p>
        </w:tc>
        <w:tc>
          <w:tcPr>
            <w:tcW w:w="1134" w:type="pct"/>
            <w:shd w:val="clear" w:color="auto" w:fill="auto"/>
            <w:vAlign w:val="center"/>
            <w:hideMark/>
          </w:tcPr>
          <w:p w14:paraId="0DFB1C34"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wymagana</w:t>
            </w:r>
          </w:p>
        </w:tc>
        <w:tc>
          <w:tcPr>
            <w:tcW w:w="1001" w:type="pct"/>
            <w:shd w:val="clear" w:color="auto" w:fill="auto"/>
            <w:noWrap/>
            <w:vAlign w:val="center"/>
            <w:hideMark/>
          </w:tcPr>
          <w:p w14:paraId="7575A006" w14:textId="0F0C8D15" w:rsidR="008B5869" w:rsidRPr="008B5869" w:rsidRDefault="0085754E" w:rsidP="0085754E">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T</w:t>
            </w:r>
            <w:r w:rsidR="008B5869" w:rsidRPr="008B5869">
              <w:rPr>
                <w:rFonts w:ascii="Arial" w:hAnsi="Arial" w:cs="Arial"/>
                <w:color w:val="000000"/>
                <w:sz w:val="18"/>
                <w:szCs w:val="18"/>
                <w:lang w:eastAsia="pl-PL"/>
              </w:rPr>
              <w:t>yp procesora….</w:t>
            </w:r>
            <w:r w:rsidR="008B5869" w:rsidRPr="008B5869">
              <w:rPr>
                <w:rFonts w:ascii="Arial" w:hAnsi="Arial" w:cs="Arial"/>
                <w:color w:val="FF0000"/>
                <w:sz w:val="18"/>
                <w:szCs w:val="18"/>
                <w:lang w:eastAsia="pl-PL"/>
              </w:rPr>
              <w:t>*</w:t>
            </w:r>
          </w:p>
        </w:tc>
      </w:tr>
      <w:tr w:rsidR="008B5869" w:rsidRPr="008B5869" w14:paraId="1CA6082E" w14:textId="77777777" w:rsidTr="00BE7FE7">
        <w:trPr>
          <w:trHeight w:val="20"/>
        </w:trPr>
        <w:tc>
          <w:tcPr>
            <w:tcW w:w="282" w:type="pct"/>
            <w:vMerge/>
            <w:vAlign w:val="center"/>
            <w:hideMark/>
          </w:tcPr>
          <w:p w14:paraId="6E2BA1C4" w14:textId="77777777" w:rsidR="008B5869" w:rsidRPr="008B5869" w:rsidRDefault="008B5869" w:rsidP="0085754E">
            <w:pPr>
              <w:suppressAutoHyphens w:val="0"/>
              <w:rPr>
                <w:rFonts w:ascii="Arial" w:hAnsi="Arial" w:cs="Arial"/>
                <w:color w:val="000000"/>
                <w:sz w:val="18"/>
                <w:szCs w:val="18"/>
                <w:lang w:eastAsia="pl-PL"/>
              </w:rPr>
            </w:pPr>
          </w:p>
        </w:tc>
        <w:tc>
          <w:tcPr>
            <w:tcW w:w="667" w:type="pct"/>
            <w:vMerge/>
            <w:vAlign w:val="center"/>
            <w:hideMark/>
          </w:tcPr>
          <w:p w14:paraId="1AE9C375" w14:textId="77777777" w:rsidR="008B5869" w:rsidRPr="008B5869" w:rsidRDefault="008B5869" w:rsidP="0085754E">
            <w:pPr>
              <w:suppressAutoHyphens w:val="0"/>
              <w:rPr>
                <w:rFonts w:ascii="Arial" w:hAnsi="Arial" w:cs="Arial"/>
                <w:color w:val="000000"/>
                <w:sz w:val="18"/>
                <w:szCs w:val="18"/>
                <w:lang w:eastAsia="pl-PL"/>
              </w:rPr>
            </w:pPr>
          </w:p>
        </w:tc>
        <w:tc>
          <w:tcPr>
            <w:tcW w:w="446" w:type="pct"/>
            <w:shd w:val="clear" w:color="auto" w:fill="auto"/>
            <w:noWrap/>
            <w:vAlign w:val="center"/>
            <w:hideMark/>
          </w:tcPr>
          <w:p w14:paraId="14FC1EAC"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1.2</w:t>
            </w:r>
          </w:p>
        </w:tc>
        <w:tc>
          <w:tcPr>
            <w:tcW w:w="1469" w:type="pct"/>
            <w:shd w:val="clear" w:color="auto" w:fill="auto"/>
            <w:vAlign w:val="center"/>
            <w:hideMark/>
          </w:tcPr>
          <w:p w14:paraId="273164AF" w14:textId="77777777"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Minimum 12 rdzeni</w:t>
            </w:r>
          </w:p>
        </w:tc>
        <w:tc>
          <w:tcPr>
            <w:tcW w:w="1134" w:type="pct"/>
            <w:shd w:val="clear" w:color="auto" w:fill="auto"/>
            <w:vAlign w:val="center"/>
            <w:hideMark/>
          </w:tcPr>
          <w:p w14:paraId="2CF049E5"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minimalna</w:t>
            </w:r>
          </w:p>
        </w:tc>
        <w:tc>
          <w:tcPr>
            <w:tcW w:w="1001" w:type="pct"/>
            <w:shd w:val="clear" w:color="auto" w:fill="auto"/>
            <w:noWrap/>
            <w:vAlign w:val="center"/>
            <w:hideMark/>
          </w:tcPr>
          <w:p w14:paraId="194F9223" w14:textId="6F8D09A3" w:rsidR="008B5869" w:rsidRPr="008B5869" w:rsidRDefault="0085754E" w:rsidP="0085754E">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Liczba</w:t>
            </w:r>
            <w:r w:rsidR="008B5869" w:rsidRPr="008B5869">
              <w:rPr>
                <w:rFonts w:ascii="Arial" w:hAnsi="Arial" w:cs="Arial"/>
                <w:color w:val="000000"/>
                <w:sz w:val="18"/>
                <w:szCs w:val="18"/>
                <w:lang w:eastAsia="pl-PL"/>
              </w:rPr>
              <w:t xml:space="preserve"> rdzeni…….</w:t>
            </w:r>
            <w:r w:rsidR="008B5869" w:rsidRPr="008B5869">
              <w:rPr>
                <w:rFonts w:ascii="Arial" w:hAnsi="Arial" w:cs="Arial"/>
                <w:color w:val="FF0000"/>
                <w:sz w:val="18"/>
                <w:szCs w:val="18"/>
                <w:lang w:eastAsia="pl-PL"/>
              </w:rPr>
              <w:t>*</w:t>
            </w:r>
          </w:p>
        </w:tc>
      </w:tr>
      <w:tr w:rsidR="008B5869" w:rsidRPr="008B5869" w14:paraId="47AD101F" w14:textId="77777777" w:rsidTr="00BE7FE7">
        <w:trPr>
          <w:trHeight w:val="20"/>
        </w:trPr>
        <w:tc>
          <w:tcPr>
            <w:tcW w:w="282" w:type="pct"/>
            <w:shd w:val="clear" w:color="auto" w:fill="auto"/>
            <w:noWrap/>
            <w:vAlign w:val="center"/>
            <w:hideMark/>
          </w:tcPr>
          <w:p w14:paraId="2894A0C8" w14:textId="77777777" w:rsidR="008B5869" w:rsidRPr="008B5869" w:rsidRDefault="008B5869" w:rsidP="0085754E">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2</w:t>
            </w:r>
          </w:p>
        </w:tc>
        <w:tc>
          <w:tcPr>
            <w:tcW w:w="667" w:type="pct"/>
            <w:shd w:val="clear" w:color="auto" w:fill="auto"/>
            <w:vAlign w:val="center"/>
            <w:hideMark/>
          </w:tcPr>
          <w:p w14:paraId="68E8EADA" w14:textId="77777777" w:rsidR="008B5869" w:rsidRPr="008B5869" w:rsidRDefault="008B5869" w:rsidP="0085754E">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RAM</w:t>
            </w:r>
          </w:p>
        </w:tc>
        <w:tc>
          <w:tcPr>
            <w:tcW w:w="446" w:type="pct"/>
            <w:shd w:val="clear" w:color="auto" w:fill="auto"/>
            <w:noWrap/>
            <w:vAlign w:val="center"/>
            <w:hideMark/>
          </w:tcPr>
          <w:p w14:paraId="4A869100" w14:textId="10B79619" w:rsidR="008B5869" w:rsidRPr="008B5869" w:rsidRDefault="008B5869" w:rsidP="0085754E">
            <w:pPr>
              <w:suppressAutoHyphens w:val="0"/>
              <w:jc w:val="center"/>
              <w:rPr>
                <w:rFonts w:ascii="Arial" w:hAnsi="Arial" w:cs="Arial"/>
                <w:color w:val="000000"/>
                <w:sz w:val="18"/>
                <w:szCs w:val="18"/>
                <w:lang w:eastAsia="pl-PL"/>
              </w:rPr>
            </w:pPr>
          </w:p>
        </w:tc>
        <w:tc>
          <w:tcPr>
            <w:tcW w:w="1469" w:type="pct"/>
            <w:shd w:val="clear" w:color="auto" w:fill="auto"/>
            <w:vAlign w:val="center"/>
            <w:hideMark/>
          </w:tcPr>
          <w:p w14:paraId="277584BE" w14:textId="77777777"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 xml:space="preserve">Pamięć co najmniej 24 GB </w:t>
            </w:r>
          </w:p>
        </w:tc>
        <w:tc>
          <w:tcPr>
            <w:tcW w:w="1134" w:type="pct"/>
            <w:shd w:val="clear" w:color="auto" w:fill="auto"/>
            <w:vAlign w:val="center"/>
            <w:hideMark/>
          </w:tcPr>
          <w:p w14:paraId="62723B66"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minimalna</w:t>
            </w:r>
          </w:p>
        </w:tc>
        <w:tc>
          <w:tcPr>
            <w:tcW w:w="1001" w:type="pct"/>
            <w:shd w:val="clear" w:color="auto" w:fill="auto"/>
            <w:noWrap/>
            <w:vAlign w:val="center"/>
            <w:hideMark/>
          </w:tcPr>
          <w:p w14:paraId="535D91BE" w14:textId="6E05F580" w:rsidR="008B5869" w:rsidRPr="008B5869" w:rsidRDefault="0085754E" w:rsidP="0085754E">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Liczba GB</w:t>
            </w:r>
            <w:r w:rsidR="008B5869" w:rsidRPr="008B5869">
              <w:rPr>
                <w:rFonts w:ascii="Arial" w:hAnsi="Arial" w:cs="Arial"/>
                <w:color w:val="000000"/>
                <w:sz w:val="18"/>
                <w:szCs w:val="18"/>
                <w:lang w:eastAsia="pl-PL"/>
              </w:rPr>
              <w:t xml:space="preserve"> zainstalowanej pamięci…….</w:t>
            </w:r>
            <w:r w:rsidR="008B5869" w:rsidRPr="008B5869">
              <w:rPr>
                <w:rFonts w:ascii="Arial" w:hAnsi="Arial" w:cs="Arial"/>
                <w:color w:val="FF0000"/>
                <w:sz w:val="18"/>
                <w:szCs w:val="18"/>
                <w:lang w:eastAsia="pl-PL"/>
              </w:rPr>
              <w:t>*</w:t>
            </w:r>
          </w:p>
        </w:tc>
      </w:tr>
      <w:tr w:rsidR="008B5869" w:rsidRPr="008B5869" w14:paraId="45945A6F" w14:textId="77777777" w:rsidTr="00BE7FE7">
        <w:trPr>
          <w:trHeight w:val="20"/>
        </w:trPr>
        <w:tc>
          <w:tcPr>
            <w:tcW w:w="282" w:type="pct"/>
            <w:vMerge w:val="restart"/>
            <w:shd w:val="clear" w:color="auto" w:fill="auto"/>
            <w:noWrap/>
            <w:vAlign w:val="center"/>
            <w:hideMark/>
          </w:tcPr>
          <w:p w14:paraId="555056E4" w14:textId="77777777" w:rsidR="008B5869" w:rsidRPr="008B5869" w:rsidRDefault="008B5869" w:rsidP="0085754E">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3</w:t>
            </w:r>
          </w:p>
        </w:tc>
        <w:tc>
          <w:tcPr>
            <w:tcW w:w="667" w:type="pct"/>
            <w:vMerge w:val="restart"/>
            <w:shd w:val="clear" w:color="auto" w:fill="auto"/>
            <w:vAlign w:val="center"/>
            <w:hideMark/>
          </w:tcPr>
          <w:p w14:paraId="06225CAC" w14:textId="77777777" w:rsidR="008B5869" w:rsidRPr="008B5869" w:rsidRDefault="008B5869" w:rsidP="0085754E">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Pamięć przechowywania</w:t>
            </w:r>
          </w:p>
        </w:tc>
        <w:tc>
          <w:tcPr>
            <w:tcW w:w="446" w:type="pct"/>
            <w:shd w:val="clear" w:color="auto" w:fill="auto"/>
            <w:noWrap/>
            <w:vAlign w:val="center"/>
            <w:hideMark/>
          </w:tcPr>
          <w:p w14:paraId="6F49DEEA"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3.1</w:t>
            </w:r>
          </w:p>
        </w:tc>
        <w:tc>
          <w:tcPr>
            <w:tcW w:w="1469" w:type="pct"/>
            <w:shd w:val="clear" w:color="auto" w:fill="auto"/>
            <w:hideMark/>
          </w:tcPr>
          <w:p w14:paraId="7FF9AC31" w14:textId="77777777" w:rsidR="008B5869" w:rsidRPr="008B5869" w:rsidRDefault="008B5869" w:rsidP="0085754E">
            <w:pPr>
              <w:suppressAutoHyphens w:val="0"/>
              <w:jc w:val="both"/>
              <w:rPr>
                <w:rFonts w:ascii="Arial" w:hAnsi="Arial" w:cs="Arial"/>
                <w:sz w:val="18"/>
                <w:szCs w:val="18"/>
              </w:rPr>
            </w:pPr>
          </w:p>
          <w:p w14:paraId="284FD74D" w14:textId="77777777"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sz w:val="18"/>
                <w:szCs w:val="18"/>
              </w:rPr>
              <w:t>Dyski SSD PCIe</w:t>
            </w:r>
          </w:p>
        </w:tc>
        <w:tc>
          <w:tcPr>
            <w:tcW w:w="1134" w:type="pct"/>
            <w:shd w:val="clear" w:color="auto" w:fill="auto"/>
            <w:vAlign w:val="center"/>
            <w:hideMark/>
          </w:tcPr>
          <w:p w14:paraId="1A03766C"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wymagana</w:t>
            </w:r>
          </w:p>
        </w:tc>
        <w:tc>
          <w:tcPr>
            <w:tcW w:w="1001" w:type="pct"/>
            <w:shd w:val="clear" w:color="auto" w:fill="auto"/>
            <w:noWrap/>
            <w:vAlign w:val="center"/>
            <w:hideMark/>
          </w:tcPr>
          <w:p w14:paraId="11E2D1B9"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Tak/nie</w:t>
            </w:r>
            <w:r w:rsidRPr="008B5869">
              <w:rPr>
                <w:rFonts w:ascii="Arial" w:hAnsi="Arial" w:cs="Arial"/>
                <w:color w:val="FF0000"/>
                <w:sz w:val="18"/>
                <w:szCs w:val="18"/>
                <w:lang w:eastAsia="pl-PL"/>
              </w:rPr>
              <w:t>**</w:t>
            </w:r>
          </w:p>
        </w:tc>
      </w:tr>
      <w:tr w:rsidR="008B5869" w:rsidRPr="008B5869" w14:paraId="23E54B12" w14:textId="77777777" w:rsidTr="00BE7FE7">
        <w:trPr>
          <w:trHeight w:val="20"/>
        </w:trPr>
        <w:tc>
          <w:tcPr>
            <w:tcW w:w="282" w:type="pct"/>
            <w:vMerge/>
            <w:vAlign w:val="center"/>
            <w:hideMark/>
          </w:tcPr>
          <w:p w14:paraId="675E1EF3" w14:textId="77777777" w:rsidR="008B5869" w:rsidRPr="008B5869" w:rsidRDefault="008B5869" w:rsidP="0085754E">
            <w:pPr>
              <w:suppressAutoHyphens w:val="0"/>
              <w:rPr>
                <w:rFonts w:ascii="Arial" w:hAnsi="Arial" w:cs="Arial"/>
                <w:color w:val="000000"/>
                <w:sz w:val="18"/>
                <w:szCs w:val="18"/>
                <w:lang w:eastAsia="pl-PL"/>
              </w:rPr>
            </w:pPr>
          </w:p>
        </w:tc>
        <w:tc>
          <w:tcPr>
            <w:tcW w:w="667" w:type="pct"/>
            <w:vMerge/>
            <w:vAlign w:val="center"/>
            <w:hideMark/>
          </w:tcPr>
          <w:p w14:paraId="20D64D2F" w14:textId="77777777" w:rsidR="008B5869" w:rsidRPr="008B5869" w:rsidRDefault="008B5869" w:rsidP="0085754E">
            <w:pPr>
              <w:suppressAutoHyphens w:val="0"/>
              <w:rPr>
                <w:rFonts w:ascii="Arial" w:hAnsi="Arial" w:cs="Arial"/>
                <w:color w:val="000000"/>
                <w:sz w:val="18"/>
                <w:szCs w:val="18"/>
                <w:lang w:eastAsia="pl-PL"/>
              </w:rPr>
            </w:pPr>
          </w:p>
        </w:tc>
        <w:tc>
          <w:tcPr>
            <w:tcW w:w="446" w:type="pct"/>
            <w:shd w:val="clear" w:color="auto" w:fill="auto"/>
            <w:noWrap/>
            <w:vAlign w:val="center"/>
          </w:tcPr>
          <w:p w14:paraId="585BD60B"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3.2</w:t>
            </w:r>
          </w:p>
        </w:tc>
        <w:tc>
          <w:tcPr>
            <w:tcW w:w="1469" w:type="pct"/>
            <w:shd w:val="clear" w:color="auto" w:fill="auto"/>
            <w:vAlign w:val="center"/>
          </w:tcPr>
          <w:p w14:paraId="562F5942" w14:textId="77777777"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Deklarowana pojemność nominalna minimum 512 GB</w:t>
            </w:r>
          </w:p>
        </w:tc>
        <w:tc>
          <w:tcPr>
            <w:tcW w:w="1134" w:type="pct"/>
            <w:shd w:val="clear" w:color="auto" w:fill="auto"/>
            <w:vAlign w:val="center"/>
          </w:tcPr>
          <w:p w14:paraId="71801D14"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minimalna</w:t>
            </w:r>
          </w:p>
        </w:tc>
        <w:tc>
          <w:tcPr>
            <w:tcW w:w="1001" w:type="pct"/>
            <w:shd w:val="clear" w:color="auto" w:fill="auto"/>
            <w:noWrap/>
            <w:vAlign w:val="center"/>
          </w:tcPr>
          <w:p w14:paraId="5AE87BE1" w14:textId="75A82715" w:rsidR="008B5869" w:rsidRPr="008B5869" w:rsidRDefault="00BE7FE7" w:rsidP="0085754E">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P</w:t>
            </w:r>
            <w:r w:rsidR="008B5869" w:rsidRPr="008B5869">
              <w:rPr>
                <w:rFonts w:ascii="Arial" w:hAnsi="Arial" w:cs="Arial"/>
                <w:color w:val="000000"/>
                <w:sz w:val="18"/>
                <w:szCs w:val="18"/>
                <w:lang w:eastAsia="pl-PL"/>
              </w:rPr>
              <w:t>ojemność dysku w GB………….</w:t>
            </w:r>
            <w:r w:rsidR="008B5869" w:rsidRPr="008B5869">
              <w:rPr>
                <w:rFonts w:ascii="Arial" w:hAnsi="Arial" w:cs="Arial"/>
                <w:color w:val="FF0000"/>
                <w:sz w:val="18"/>
                <w:szCs w:val="18"/>
                <w:lang w:eastAsia="pl-PL"/>
              </w:rPr>
              <w:t>*</w:t>
            </w:r>
            <w:r w:rsidR="008B5869" w:rsidRPr="008B5869">
              <w:rPr>
                <w:rFonts w:ascii="Arial" w:hAnsi="Arial" w:cs="Arial"/>
                <w:color w:val="000000"/>
                <w:sz w:val="18"/>
                <w:szCs w:val="18"/>
                <w:lang w:eastAsia="pl-PL"/>
              </w:rPr>
              <w:t> </w:t>
            </w:r>
          </w:p>
        </w:tc>
      </w:tr>
      <w:tr w:rsidR="008B5869" w:rsidRPr="008B5869" w14:paraId="153EB6C9" w14:textId="77777777" w:rsidTr="00BE7FE7">
        <w:trPr>
          <w:trHeight w:val="20"/>
        </w:trPr>
        <w:tc>
          <w:tcPr>
            <w:tcW w:w="282" w:type="pct"/>
            <w:shd w:val="clear" w:color="auto" w:fill="auto"/>
            <w:noWrap/>
            <w:vAlign w:val="center"/>
            <w:hideMark/>
          </w:tcPr>
          <w:p w14:paraId="2E7DAD55" w14:textId="77777777" w:rsidR="008B5869" w:rsidRPr="008B5869" w:rsidRDefault="008B5869" w:rsidP="0085754E">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4</w:t>
            </w:r>
          </w:p>
        </w:tc>
        <w:tc>
          <w:tcPr>
            <w:tcW w:w="667" w:type="pct"/>
            <w:shd w:val="clear" w:color="auto" w:fill="auto"/>
            <w:vAlign w:val="center"/>
            <w:hideMark/>
          </w:tcPr>
          <w:p w14:paraId="266F6DC6" w14:textId="77777777" w:rsidR="008B5869" w:rsidRPr="008B5869" w:rsidRDefault="008B5869" w:rsidP="0085754E">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Karta graficzna</w:t>
            </w:r>
          </w:p>
        </w:tc>
        <w:tc>
          <w:tcPr>
            <w:tcW w:w="446" w:type="pct"/>
            <w:shd w:val="clear" w:color="auto" w:fill="auto"/>
            <w:noWrap/>
            <w:vAlign w:val="center"/>
            <w:hideMark/>
          </w:tcPr>
          <w:p w14:paraId="1BD2FAE1" w14:textId="4EF04CEF" w:rsidR="008B5869" w:rsidRPr="008B5869" w:rsidRDefault="008B5869" w:rsidP="0085754E">
            <w:pPr>
              <w:suppressAutoHyphens w:val="0"/>
              <w:jc w:val="center"/>
              <w:rPr>
                <w:rFonts w:ascii="Arial" w:hAnsi="Arial" w:cs="Arial"/>
                <w:color w:val="000000"/>
                <w:sz w:val="18"/>
                <w:szCs w:val="18"/>
                <w:lang w:eastAsia="pl-PL"/>
              </w:rPr>
            </w:pPr>
          </w:p>
        </w:tc>
        <w:tc>
          <w:tcPr>
            <w:tcW w:w="1469" w:type="pct"/>
            <w:shd w:val="clear" w:color="auto" w:fill="auto"/>
            <w:vAlign w:val="center"/>
            <w:hideMark/>
          </w:tcPr>
          <w:p w14:paraId="07EF5B30" w14:textId="77777777" w:rsidR="008B5869" w:rsidRPr="008B5869" w:rsidRDefault="008B5869" w:rsidP="0085754E">
            <w:pPr>
              <w:suppressAutoHyphens w:val="0"/>
              <w:jc w:val="both"/>
              <w:rPr>
                <w:rFonts w:ascii="Arial" w:hAnsi="Arial" w:cs="Arial"/>
                <w:color w:val="000000"/>
                <w:sz w:val="18"/>
                <w:szCs w:val="18"/>
                <w:lang w:val="en-GB" w:eastAsia="pl-PL"/>
              </w:rPr>
            </w:pPr>
            <w:r w:rsidRPr="008B5869">
              <w:rPr>
                <w:rFonts w:ascii="Arial" w:hAnsi="Arial" w:cs="Arial"/>
                <w:color w:val="000000"/>
                <w:sz w:val="18"/>
                <w:szCs w:val="18"/>
                <w:lang w:val="en-GB" w:eastAsia="pl-PL"/>
              </w:rPr>
              <w:t>Apple M4 Pro minimum 16 rdzeni</w:t>
            </w:r>
          </w:p>
        </w:tc>
        <w:tc>
          <w:tcPr>
            <w:tcW w:w="1134" w:type="pct"/>
            <w:shd w:val="clear" w:color="auto" w:fill="auto"/>
            <w:vAlign w:val="center"/>
            <w:hideMark/>
          </w:tcPr>
          <w:p w14:paraId="048A04ED"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minimalna</w:t>
            </w:r>
          </w:p>
        </w:tc>
        <w:tc>
          <w:tcPr>
            <w:tcW w:w="1001" w:type="pct"/>
            <w:shd w:val="clear" w:color="auto" w:fill="auto"/>
            <w:noWrap/>
            <w:vAlign w:val="center"/>
            <w:hideMark/>
          </w:tcPr>
          <w:p w14:paraId="3DEBAC53" w14:textId="73C453D9" w:rsidR="008B5869" w:rsidRPr="008B5869" w:rsidRDefault="00BE7FE7" w:rsidP="0085754E">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Liczba</w:t>
            </w:r>
            <w:r w:rsidR="008B5869" w:rsidRPr="008B5869">
              <w:rPr>
                <w:rFonts w:ascii="Arial" w:hAnsi="Arial" w:cs="Arial"/>
                <w:color w:val="000000"/>
                <w:sz w:val="18"/>
                <w:szCs w:val="18"/>
                <w:lang w:eastAsia="pl-PL"/>
              </w:rPr>
              <w:t xml:space="preserve"> rdzeni…….</w:t>
            </w:r>
            <w:r w:rsidR="008B5869" w:rsidRPr="008B5869">
              <w:rPr>
                <w:rFonts w:ascii="Arial" w:hAnsi="Arial" w:cs="Arial"/>
                <w:color w:val="FF0000"/>
                <w:sz w:val="18"/>
                <w:szCs w:val="18"/>
                <w:lang w:eastAsia="pl-PL"/>
              </w:rPr>
              <w:t>*</w:t>
            </w:r>
          </w:p>
        </w:tc>
      </w:tr>
      <w:tr w:rsidR="008B5869" w:rsidRPr="008B5869" w14:paraId="72758D0F" w14:textId="77777777" w:rsidTr="00BE7FE7">
        <w:trPr>
          <w:trHeight w:val="20"/>
        </w:trPr>
        <w:tc>
          <w:tcPr>
            <w:tcW w:w="282" w:type="pct"/>
            <w:vMerge w:val="restart"/>
            <w:noWrap/>
            <w:vAlign w:val="center"/>
            <w:hideMark/>
          </w:tcPr>
          <w:p w14:paraId="18F68F80" w14:textId="6AD25059" w:rsidR="008B5869" w:rsidRPr="008B5869" w:rsidRDefault="008B5869" w:rsidP="00BE7FE7">
            <w:pPr>
              <w:suppressAutoHyphens w:val="0"/>
              <w:jc w:val="center"/>
              <w:rPr>
                <w:rFonts w:ascii="Arial" w:hAnsi="Arial" w:cs="Arial"/>
                <w:b/>
                <w:color w:val="000000"/>
                <w:sz w:val="18"/>
                <w:szCs w:val="18"/>
                <w:lang w:eastAsia="pl-PL"/>
              </w:rPr>
            </w:pPr>
            <w:r w:rsidRPr="434445D3">
              <w:rPr>
                <w:rFonts w:ascii="Arial" w:hAnsi="Arial" w:cs="Arial"/>
                <w:b/>
                <w:bCs/>
                <w:color w:val="000000"/>
                <w:sz w:val="18"/>
                <w:szCs w:val="18"/>
                <w:lang w:eastAsia="pl-PL"/>
              </w:rPr>
              <w:t>5</w:t>
            </w:r>
          </w:p>
        </w:tc>
        <w:tc>
          <w:tcPr>
            <w:tcW w:w="667" w:type="pct"/>
            <w:vMerge w:val="restart"/>
            <w:vAlign w:val="center"/>
            <w:hideMark/>
          </w:tcPr>
          <w:p w14:paraId="45EBF066" w14:textId="77777777" w:rsidR="008B5869" w:rsidRPr="008B5869" w:rsidRDefault="008B5869" w:rsidP="0085754E">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Mysz</w:t>
            </w:r>
          </w:p>
          <w:p w14:paraId="07725D2A" w14:textId="77777777" w:rsidR="008B5869" w:rsidRPr="008B5869" w:rsidRDefault="008B5869" w:rsidP="0085754E">
            <w:pPr>
              <w:suppressAutoHyphens w:val="0"/>
              <w:jc w:val="center"/>
              <w:rPr>
                <w:rFonts w:ascii="Arial" w:hAnsi="Arial" w:cs="Arial"/>
                <w:b/>
                <w:color w:val="000000"/>
                <w:sz w:val="18"/>
                <w:szCs w:val="18"/>
                <w:lang w:eastAsia="pl-PL"/>
              </w:rPr>
            </w:pPr>
          </w:p>
        </w:tc>
        <w:tc>
          <w:tcPr>
            <w:tcW w:w="446" w:type="pct"/>
            <w:shd w:val="clear" w:color="auto" w:fill="auto"/>
            <w:noWrap/>
            <w:vAlign w:val="center"/>
            <w:hideMark/>
          </w:tcPr>
          <w:p w14:paraId="496CBB25"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5.1</w:t>
            </w:r>
          </w:p>
        </w:tc>
        <w:tc>
          <w:tcPr>
            <w:tcW w:w="1469" w:type="pct"/>
            <w:shd w:val="clear" w:color="auto" w:fill="auto"/>
            <w:vAlign w:val="center"/>
            <w:hideMark/>
          </w:tcPr>
          <w:p w14:paraId="6B545EB1" w14:textId="21614A5D"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 xml:space="preserve">Mysz dedykowana do </w:t>
            </w:r>
            <w:r w:rsidR="000A2B25">
              <w:rPr>
                <w:rFonts w:ascii="Arial" w:hAnsi="Arial" w:cs="Arial"/>
                <w:color w:val="000000"/>
                <w:sz w:val="18"/>
                <w:szCs w:val="18"/>
                <w:lang w:eastAsia="pl-PL"/>
              </w:rPr>
              <w:t>laptopa</w:t>
            </w:r>
            <w:r w:rsidR="000A2B25" w:rsidRPr="008B5869">
              <w:rPr>
                <w:rFonts w:ascii="Arial" w:hAnsi="Arial" w:cs="Arial"/>
                <w:color w:val="000000"/>
                <w:sz w:val="18"/>
                <w:szCs w:val="18"/>
                <w:lang w:eastAsia="pl-PL"/>
              </w:rPr>
              <w:t xml:space="preserve"> </w:t>
            </w:r>
            <w:r w:rsidRPr="008B5869">
              <w:rPr>
                <w:rFonts w:ascii="Arial" w:hAnsi="Arial" w:cs="Arial"/>
                <w:color w:val="000000"/>
                <w:sz w:val="18"/>
                <w:szCs w:val="18"/>
                <w:lang w:eastAsia="pl-PL"/>
              </w:rPr>
              <w:t>przeznaczona do pracy z aplikacjami biurowymi</w:t>
            </w:r>
          </w:p>
        </w:tc>
        <w:tc>
          <w:tcPr>
            <w:tcW w:w="1134" w:type="pct"/>
            <w:shd w:val="clear" w:color="auto" w:fill="auto"/>
            <w:vAlign w:val="center"/>
            <w:hideMark/>
          </w:tcPr>
          <w:p w14:paraId="1EC1ADDB"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wymagana</w:t>
            </w:r>
          </w:p>
        </w:tc>
        <w:tc>
          <w:tcPr>
            <w:tcW w:w="1001" w:type="pct"/>
            <w:shd w:val="clear" w:color="auto" w:fill="auto"/>
            <w:noWrap/>
            <w:vAlign w:val="center"/>
            <w:hideMark/>
          </w:tcPr>
          <w:p w14:paraId="07376049"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Tak/nie</w:t>
            </w:r>
            <w:r w:rsidRPr="008B5869">
              <w:rPr>
                <w:rFonts w:ascii="Arial" w:hAnsi="Arial" w:cs="Arial"/>
                <w:color w:val="FF0000"/>
                <w:sz w:val="18"/>
                <w:szCs w:val="18"/>
                <w:lang w:eastAsia="pl-PL"/>
              </w:rPr>
              <w:t>**</w:t>
            </w:r>
          </w:p>
        </w:tc>
      </w:tr>
      <w:tr w:rsidR="008B5869" w:rsidRPr="008B5869" w14:paraId="1A9EB0EE" w14:textId="77777777" w:rsidTr="00BE7FE7">
        <w:trPr>
          <w:trHeight w:val="20"/>
        </w:trPr>
        <w:tc>
          <w:tcPr>
            <w:tcW w:w="282" w:type="pct"/>
            <w:vMerge/>
            <w:vAlign w:val="center"/>
            <w:hideMark/>
          </w:tcPr>
          <w:p w14:paraId="22B16FAA" w14:textId="77777777" w:rsidR="008B5869" w:rsidRPr="008B5869" w:rsidRDefault="008B5869" w:rsidP="0085754E">
            <w:pPr>
              <w:suppressAutoHyphens w:val="0"/>
              <w:rPr>
                <w:rFonts w:ascii="Arial" w:hAnsi="Arial" w:cs="Arial"/>
                <w:color w:val="000000"/>
                <w:sz w:val="18"/>
                <w:szCs w:val="18"/>
                <w:lang w:eastAsia="pl-PL"/>
              </w:rPr>
            </w:pPr>
          </w:p>
        </w:tc>
        <w:tc>
          <w:tcPr>
            <w:tcW w:w="667" w:type="pct"/>
            <w:vMerge/>
            <w:vAlign w:val="center"/>
            <w:hideMark/>
          </w:tcPr>
          <w:p w14:paraId="0C157FF0" w14:textId="77777777" w:rsidR="008B5869" w:rsidRPr="008B5869" w:rsidRDefault="008B5869" w:rsidP="0085754E">
            <w:pPr>
              <w:suppressAutoHyphens w:val="0"/>
              <w:rPr>
                <w:rFonts w:ascii="Arial" w:hAnsi="Arial" w:cs="Arial"/>
                <w:color w:val="000000"/>
                <w:sz w:val="18"/>
                <w:szCs w:val="18"/>
                <w:lang w:eastAsia="pl-PL"/>
              </w:rPr>
            </w:pPr>
          </w:p>
        </w:tc>
        <w:tc>
          <w:tcPr>
            <w:tcW w:w="446" w:type="pct"/>
            <w:shd w:val="clear" w:color="auto" w:fill="auto"/>
            <w:noWrap/>
            <w:vAlign w:val="center"/>
            <w:hideMark/>
          </w:tcPr>
          <w:p w14:paraId="2FD9CFFD"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5.2</w:t>
            </w:r>
          </w:p>
        </w:tc>
        <w:tc>
          <w:tcPr>
            <w:tcW w:w="1469" w:type="pct"/>
            <w:shd w:val="clear" w:color="auto" w:fill="auto"/>
            <w:vAlign w:val="center"/>
            <w:hideMark/>
          </w:tcPr>
          <w:p w14:paraId="520CE06B" w14:textId="77777777"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Komunikacja bezprzewodowa</w:t>
            </w:r>
          </w:p>
        </w:tc>
        <w:tc>
          <w:tcPr>
            <w:tcW w:w="1134" w:type="pct"/>
            <w:shd w:val="clear" w:color="auto" w:fill="auto"/>
            <w:vAlign w:val="center"/>
            <w:hideMark/>
          </w:tcPr>
          <w:p w14:paraId="530A5BF6"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wymagana</w:t>
            </w:r>
          </w:p>
        </w:tc>
        <w:tc>
          <w:tcPr>
            <w:tcW w:w="1001" w:type="pct"/>
            <w:shd w:val="clear" w:color="auto" w:fill="auto"/>
            <w:noWrap/>
            <w:vAlign w:val="center"/>
            <w:hideMark/>
          </w:tcPr>
          <w:p w14:paraId="4F76C635"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Tak/nie</w:t>
            </w:r>
            <w:r w:rsidRPr="008B5869">
              <w:rPr>
                <w:rFonts w:ascii="Arial" w:hAnsi="Arial" w:cs="Arial"/>
                <w:color w:val="FF0000"/>
                <w:sz w:val="18"/>
                <w:szCs w:val="18"/>
                <w:lang w:eastAsia="pl-PL"/>
              </w:rPr>
              <w:t>**</w:t>
            </w:r>
          </w:p>
        </w:tc>
      </w:tr>
      <w:tr w:rsidR="008B5869" w:rsidRPr="008B5869" w14:paraId="44F6E5BA" w14:textId="77777777" w:rsidTr="00BE7FE7">
        <w:trPr>
          <w:trHeight w:val="20"/>
        </w:trPr>
        <w:tc>
          <w:tcPr>
            <w:tcW w:w="282" w:type="pct"/>
            <w:vMerge w:val="restart"/>
            <w:noWrap/>
            <w:vAlign w:val="center"/>
            <w:hideMark/>
          </w:tcPr>
          <w:p w14:paraId="080782A4" w14:textId="1A4AE1EE" w:rsidR="008B5869" w:rsidRPr="008B5869" w:rsidRDefault="008B5869" w:rsidP="00BE7FE7">
            <w:pPr>
              <w:suppressAutoHyphens w:val="0"/>
              <w:jc w:val="center"/>
              <w:rPr>
                <w:rFonts w:ascii="Arial" w:hAnsi="Arial" w:cs="Arial"/>
                <w:b/>
                <w:color w:val="000000"/>
                <w:sz w:val="18"/>
                <w:szCs w:val="18"/>
                <w:lang w:eastAsia="pl-PL"/>
              </w:rPr>
            </w:pPr>
            <w:r w:rsidRPr="434445D3">
              <w:rPr>
                <w:rFonts w:ascii="Arial" w:hAnsi="Arial" w:cs="Arial"/>
                <w:b/>
                <w:bCs/>
                <w:color w:val="000000"/>
                <w:sz w:val="18"/>
                <w:szCs w:val="18"/>
                <w:lang w:eastAsia="pl-PL"/>
              </w:rPr>
              <w:t>6</w:t>
            </w:r>
          </w:p>
        </w:tc>
        <w:tc>
          <w:tcPr>
            <w:tcW w:w="667" w:type="pct"/>
            <w:vMerge w:val="restart"/>
            <w:vAlign w:val="center"/>
            <w:hideMark/>
          </w:tcPr>
          <w:p w14:paraId="232B72F8" w14:textId="77777777" w:rsidR="008B5869" w:rsidRPr="008B5869" w:rsidRDefault="008B5869" w:rsidP="0085754E">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Klawiatura</w:t>
            </w:r>
          </w:p>
          <w:p w14:paraId="54E66012" w14:textId="77777777" w:rsidR="008B5869" w:rsidRPr="008B5869" w:rsidRDefault="008B5869" w:rsidP="0085754E">
            <w:pPr>
              <w:suppressAutoHyphens w:val="0"/>
              <w:jc w:val="center"/>
              <w:rPr>
                <w:rFonts w:ascii="Arial" w:hAnsi="Arial" w:cs="Arial"/>
                <w:b/>
                <w:color w:val="000000"/>
                <w:sz w:val="18"/>
                <w:szCs w:val="18"/>
                <w:lang w:eastAsia="pl-PL"/>
              </w:rPr>
            </w:pPr>
          </w:p>
        </w:tc>
        <w:tc>
          <w:tcPr>
            <w:tcW w:w="446" w:type="pct"/>
            <w:shd w:val="clear" w:color="auto" w:fill="auto"/>
            <w:noWrap/>
            <w:vAlign w:val="center"/>
          </w:tcPr>
          <w:p w14:paraId="2500736C"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6.1</w:t>
            </w:r>
          </w:p>
        </w:tc>
        <w:tc>
          <w:tcPr>
            <w:tcW w:w="1469" w:type="pct"/>
            <w:shd w:val="clear" w:color="auto" w:fill="auto"/>
            <w:vAlign w:val="center"/>
          </w:tcPr>
          <w:p w14:paraId="1D58CAC2" w14:textId="77777777"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 xml:space="preserve">Klawiatura wyspowa, z podświetleniem </w:t>
            </w:r>
          </w:p>
        </w:tc>
        <w:tc>
          <w:tcPr>
            <w:tcW w:w="1134" w:type="pct"/>
            <w:shd w:val="clear" w:color="auto" w:fill="auto"/>
            <w:vAlign w:val="center"/>
          </w:tcPr>
          <w:p w14:paraId="726723C1"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wymagana</w:t>
            </w:r>
          </w:p>
        </w:tc>
        <w:tc>
          <w:tcPr>
            <w:tcW w:w="1001" w:type="pct"/>
            <w:shd w:val="clear" w:color="auto" w:fill="auto"/>
            <w:noWrap/>
            <w:vAlign w:val="center"/>
          </w:tcPr>
          <w:p w14:paraId="79D3948D"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Tak/nie</w:t>
            </w:r>
            <w:r w:rsidRPr="008B5869">
              <w:rPr>
                <w:rFonts w:ascii="Arial" w:hAnsi="Arial" w:cs="Arial"/>
                <w:color w:val="FF0000"/>
                <w:sz w:val="18"/>
                <w:szCs w:val="18"/>
                <w:lang w:eastAsia="pl-PL"/>
              </w:rPr>
              <w:t>**</w:t>
            </w:r>
          </w:p>
        </w:tc>
      </w:tr>
      <w:tr w:rsidR="008B5869" w:rsidRPr="008B5869" w14:paraId="05D3F612" w14:textId="77777777" w:rsidTr="00BE7FE7">
        <w:trPr>
          <w:trHeight w:val="170"/>
        </w:trPr>
        <w:tc>
          <w:tcPr>
            <w:tcW w:w="282" w:type="pct"/>
            <w:vMerge/>
            <w:shd w:val="clear" w:color="auto" w:fill="auto"/>
            <w:vAlign w:val="center"/>
            <w:hideMark/>
          </w:tcPr>
          <w:p w14:paraId="4ED7D7D4" w14:textId="77777777" w:rsidR="008B5869" w:rsidRPr="008B5869" w:rsidRDefault="008B5869" w:rsidP="0085754E">
            <w:pPr>
              <w:suppressAutoHyphens w:val="0"/>
              <w:rPr>
                <w:rFonts w:ascii="Arial" w:hAnsi="Arial" w:cs="Arial"/>
                <w:color w:val="000000"/>
                <w:sz w:val="18"/>
                <w:szCs w:val="18"/>
                <w:lang w:eastAsia="pl-PL"/>
              </w:rPr>
            </w:pPr>
          </w:p>
        </w:tc>
        <w:tc>
          <w:tcPr>
            <w:tcW w:w="667" w:type="pct"/>
            <w:vMerge/>
            <w:shd w:val="clear" w:color="auto" w:fill="auto"/>
            <w:vAlign w:val="center"/>
            <w:hideMark/>
          </w:tcPr>
          <w:p w14:paraId="497FAFE4" w14:textId="77777777" w:rsidR="008B5869" w:rsidRPr="008B5869" w:rsidRDefault="008B5869" w:rsidP="0085754E">
            <w:pPr>
              <w:suppressAutoHyphens w:val="0"/>
              <w:rPr>
                <w:rFonts w:ascii="Arial" w:hAnsi="Arial" w:cs="Arial"/>
                <w:color w:val="000000"/>
                <w:sz w:val="18"/>
                <w:szCs w:val="18"/>
                <w:lang w:eastAsia="pl-PL"/>
              </w:rPr>
            </w:pPr>
          </w:p>
        </w:tc>
        <w:tc>
          <w:tcPr>
            <w:tcW w:w="446" w:type="pct"/>
            <w:shd w:val="clear" w:color="auto" w:fill="auto"/>
            <w:noWrap/>
            <w:vAlign w:val="center"/>
            <w:hideMark/>
          </w:tcPr>
          <w:p w14:paraId="428B896E"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6.2</w:t>
            </w:r>
          </w:p>
        </w:tc>
        <w:tc>
          <w:tcPr>
            <w:tcW w:w="1469" w:type="pct"/>
            <w:shd w:val="clear" w:color="auto" w:fill="auto"/>
            <w:vAlign w:val="center"/>
            <w:hideMark/>
          </w:tcPr>
          <w:p w14:paraId="7E24255D" w14:textId="77777777"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 xml:space="preserve">Klawiatura w układzie angielskim międzynarodowym QWERTY. </w:t>
            </w:r>
          </w:p>
        </w:tc>
        <w:tc>
          <w:tcPr>
            <w:tcW w:w="1134" w:type="pct"/>
            <w:shd w:val="clear" w:color="auto" w:fill="auto"/>
            <w:vAlign w:val="center"/>
            <w:hideMark/>
          </w:tcPr>
          <w:p w14:paraId="4BBA49E9"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wymagana</w:t>
            </w:r>
          </w:p>
        </w:tc>
        <w:tc>
          <w:tcPr>
            <w:tcW w:w="1001" w:type="pct"/>
            <w:shd w:val="clear" w:color="auto" w:fill="auto"/>
            <w:noWrap/>
            <w:vAlign w:val="center"/>
            <w:hideMark/>
          </w:tcPr>
          <w:p w14:paraId="44B2437D"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Tak/nie</w:t>
            </w:r>
            <w:r w:rsidRPr="008B5869">
              <w:rPr>
                <w:rFonts w:ascii="Arial" w:hAnsi="Arial" w:cs="Arial"/>
                <w:color w:val="FF0000"/>
                <w:sz w:val="18"/>
                <w:szCs w:val="18"/>
                <w:lang w:eastAsia="pl-PL"/>
              </w:rPr>
              <w:t>**</w:t>
            </w:r>
          </w:p>
        </w:tc>
      </w:tr>
      <w:tr w:rsidR="008B5869" w:rsidRPr="008B5869" w14:paraId="12EB957A" w14:textId="77777777" w:rsidTr="00BE7FE7">
        <w:trPr>
          <w:trHeight w:val="57"/>
        </w:trPr>
        <w:tc>
          <w:tcPr>
            <w:tcW w:w="282" w:type="pct"/>
            <w:vMerge w:val="restart"/>
            <w:noWrap/>
            <w:vAlign w:val="center"/>
            <w:hideMark/>
          </w:tcPr>
          <w:p w14:paraId="32B4244A" w14:textId="694C1699" w:rsidR="008B5869" w:rsidRPr="008B5869" w:rsidRDefault="008B5869" w:rsidP="00BE7FE7">
            <w:pPr>
              <w:suppressAutoHyphens w:val="0"/>
              <w:jc w:val="center"/>
              <w:rPr>
                <w:rFonts w:ascii="Arial" w:hAnsi="Arial" w:cs="Arial"/>
                <w:b/>
                <w:color w:val="000000"/>
                <w:sz w:val="18"/>
                <w:szCs w:val="18"/>
                <w:lang w:eastAsia="pl-PL"/>
              </w:rPr>
            </w:pPr>
            <w:r w:rsidRPr="434445D3">
              <w:rPr>
                <w:rFonts w:ascii="Arial" w:hAnsi="Arial" w:cs="Arial"/>
                <w:b/>
                <w:bCs/>
                <w:color w:val="000000"/>
                <w:sz w:val="18"/>
                <w:szCs w:val="18"/>
                <w:lang w:eastAsia="pl-PL"/>
              </w:rPr>
              <w:t>7</w:t>
            </w:r>
          </w:p>
        </w:tc>
        <w:tc>
          <w:tcPr>
            <w:tcW w:w="667" w:type="pct"/>
            <w:vMerge w:val="restart"/>
            <w:vAlign w:val="center"/>
            <w:hideMark/>
          </w:tcPr>
          <w:p w14:paraId="43E0E926" w14:textId="77777777" w:rsidR="008B5869" w:rsidRPr="008B5869" w:rsidRDefault="008B5869" w:rsidP="0085754E">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Wbudowane w sposób trwały interfejsy zewnętrzne</w:t>
            </w:r>
          </w:p>
          <w:p w14:paraId="265D2E79" w14:textId="77777777" w:rsidR="008B5869" w:rsidRPr="008B5869" w:rsidRDefault="008B5869" w:rsidP="0085754E">
            <w:pPr>
              <w:suppressAutoHyphens w:val="0"/>
              <w:jc w:val="center"/>
              <w:rPr>
                <w:rFonts w:ascii="Arial" w:hAnsi="Arial" w:cs="Arial"/>
                <w:b/>
                <w:color w:val="000000"/>
                <w:sz w:val="18"/>
                <w:szCs w:val="18"/>
                <w:lang w:eastAsia="pl-PL"/>
              </w:rPr>
            </w:pPr>
          </w:p>
        </w:tc>
        <w:tc>
          <w:tcPr>
            <w:tcW w:w="446" w:type="pct"/>
            <w:shd w:val="clear" w:color="auto" w:fill="auto"/>
            <w:noWrap/>
            <w:vAlign w:val="center"/>
            <w:hideMark/>
          </w:tcPr>
          <w:p w14:paraId="5FCC9F5D"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7.1</w:t>
            </w:r>
          </w:p>
        </w:tc>
        <w:tc>
          <w:tcPr>
            <w:tcW w:w="1469" w:type="pct"/>
            <w:shd w:val="clear" w:color="auto" w:fill="auto"/>
            <w:vAlign w:val="center"/>
            <w:hideMark/>
          </w:tcPr>
          <w:p w14:paraId="480A9098" w14:textId="77777777"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 xml:space="preserve">Minimum jedno cyfrowe złącza HDMI 2.1 </w:t>
            </w:r>
          </w:p>
        </w:tc>
        <w:tc>
          <w:tcPr>
            <w:tcW w:w="1134" w:type="pct"/>
            <w:shd w:val="clear" w:color="auto" w:fill="auto"/>
            <w:vAlign w:val="center"/>
            <w:hideMark/>
          </w:tcPr>
          <w:p w14:paraId="585A00F1"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minimalna</w:t>
            </w:r>
          </w:p>
        </w:tc>
        <w:tc>
          <w:tcPr>
            <w:tcW w:w="1001" w:type="pct"/>
            <w:shd w:val="clear" w:color="auto" w:fill="auto"/>
            <w:noWrap/>
            <w:vAlign w:val="center"/>
            <w:hideMark/>
          </w:tcPr>
          <w:p w14:paraId="0FE302B5"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Tak/nie</w:t>
            </w:r>
            <w:r w:rsidRPr="008B5869">
              <w:rPr>
                <w:rFonts w:ascii="Arial" w:hAnsi="Arial" w:cs="Arial"/>
                <w:color w:val="FF0000"/>
                <w:sz w:val="18"/>
                <w:szCs w:val="18"/>
                <w:lang w:eastAsia="pl-PL"/>
              </w:rPr>
              <w:t>**</w:t>
            </w:r>
          </w:p>
        </w:tc>
      </w:tr>
      <w:tr w:rsidR="008B5869" w:rsidRPr="008B5869" w14:paraId="24876809" w14:textId="77777777" w:rsidTr="00BE7FE7">
        <w:trPr>
          <w:trHeight w:val="20"/>
        </w:trPr>
        <w:tc>
          <w:tcPr>
            <w:tcW w:w="282" w:type="pct"/>
            <w:vMerge/>
            <w:vAlign w:val="center"/>
            <w:hideMark/>
          </w:tcPr>
          <w:p w14:paraId="72D213E0" w14:textId="77777777" w:rsidR="008B5869" w:rsidRPr="008B5869" w:rsidRDefault="008B5869" w:rsidP="0085754E">
            <w:pPr>
              <w:suppressAutoHyphens w:val="0"/>
              <w:rPr>
                <w:rFonts w:ascii="Arial" w:hAnsi="Arial" w:cs="Arial"/>
                <w:color w:val="000000"/>
                <w:sz w:val="18"/>
                <w:szCs w:val="18"/>
                <w:lang w:eastAsia="pl-PL"/>
              </w:rPr>
            </w:pPr>
          </w:p>
        </w:tc>
        <w:tc>
          <w:tcPr>
            <w:tcW w:w="667" w:type="pct"/>
            <w:vMerge/>
            <w:vAlign w:val="center"/>
            <w:hideMark/>
          </w:tcPr>
          <w:p w14:paraId="00517F2D" w14:textId="77777777" w:rsidR="008B5869" w:rsidRPr="008B5869" w:rsidRDefault="008B5869" w:rsidP="0085754E">
            <w:pPr>
              <w:suppressAutoHyphens w:val="0"/>
              <w:rPr>
                <w:rFonts w:ascii="Arial" w:hAnsi="Arial" w:cs="Arial"/>
                <w:color w:val="000000"/>
                <w:sz w:val="18"/>
                <w:szCs w:val="18"/>
                <w:lang w:eastAsia="pl-PL"/>
              </w:rPr>
            </w:pPr>
          </w:p>
        </w:tc>
        <w:tc>
          <w:tcPr>
            <w:tcW w:w="446" w:type="pct"/>
            <w:shd w:val="clear" w:color="auto" w:fill="auto"/>
            <w:noWrap/>
            <w:vAlign w:val="center"/>
            <w:hideMark/>
          </w:tcPr>
          <w:p w14:paraId="51888C22"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7.2</w:t>
            </w:r>
          </w:p>
        </w:tc>
        <w:tc>
          <w:tcPr>
            <w:tcW w:w="1469" w:type="pct"/>
            <w:shd w:val="clear" w:color="auto" w:fill="auto"/>
            <w:vAlign w:val="center"/>
            <w:hideMark/>
          </w:tcPr>
          <w:p w14:paraId="7E74C353" w14:textId="77777777"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themeColor="text1"/>
                <w:sz w:val="18"/>
                <w:szCs w:val="18"/>
                <w:lang w:eastAsia="pl-PL"/>
              </w:rPr>
              <w:t>Co najmniej trzy porty Thunderbolt 5</w:t>
            </w:r>
          </w:p>
        </w:tc>
        <w:tc>
          <w:tcPr>
            <w:tcW w:w="1134" w:type="pct"/>
            <w:shd w:val="clear" w:color="auto" w:fill="auto"/>
            <w:vAlign w:val="center"/>
            <w:hideMark/>
          </w:tcPr>
          <w:p w14:paraId="6076409C"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minimalna</w:t>
            </w:r>
          </w:p>
        </w:tc>
        <w:tc>
          <w:tcPr>
            <w:tcW w:w="1001" w:type="pct"/>
            <w:shd w:val="clear" w:color="auto" w:fill="auto"/>
            <w:noWrap/>
            <w:vAlign w:val="center"/>
            <w:hideMark/>
          </w:tcPr>
          <w:p w14:paraId="33998B72"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Tak/nie</w:t>
            </w:r>
            <w:r w:rsidRPr="008B5869">
              <w:rPr>
                <w:rFonts w:ascii="Arial" w:hAnsi="Arial" w:cs="Arial"/>
                <w:color w:val="FF0000"/>
                <w:sz w:val="18"/>
                <w:szCs w:val="18"/>
                <w:lang w:eastAsia="pl-PL"/>
              </w:rPr>
              <w:t>**</w:t>
            </w:r>
          </w:p>
        </w:tc>
      </w:tr>
      <w:tr w:rsidR="008B5869" w:rsidRPr="008B5869" w14:paraId="64BEE5DB" w14:textId="77777777" w:rsidTr="00BE7FE7">
        <w:trPr>
          <w:trHeight w:val="20"/>
        </w:trPr>
        <w:tc>
          <w:tcPr>
            <w:tcW w:w="282" w:type="pct"/>
            <w:vMerge/>
            <w:vAlign w:val="center"/>
            <w:hideMark/>
          </w:tcPr>
          <w:p w14:paraId="79AEF004" w14:textId="77777777" w:rsidR="008B5869" w:rsidRPr="008B5869" w:rsidRDefault="008B5869" w:rsidP="0085754E">
            <w:pPr>
              <w:suppressAutoHyphens w:val="0"/>
              <w:rPr>
                <w:rFonts w:ascii="Arial" w:hAnsi="Arial" w:cs="Arial"/>
                <w:color w:val="000000"/>
                <w:sz w:val="18"/>
                <w:szCs w:val="18"/>
                <w:lang w:eastAsia="pl-PL"/>
              </w:rPr>
            </w:pPr>
          </w:p>
        </w:tc>
        <w:tc>
          <w:tcPr>
            <w:tcW w:w="667" w:type="pct"/>
            <w:vMerge/>
            <w:vAlign w:val="center"/>
            <w:hideMark/>
          </w:tcPr>
          <w:p w14:paraId="473AC5FC" w14:textId="77777777" w:rsidR="008B5869" w:rsidRPr="008B5869" w:rsidRDefault="008B5869" w:rsidP="0085754E">
            <w:pPr>
              <w:suppressAutoHyphens w:val="0"/>
              <w:rPr>
                <w:rFonts w:ascii="Arial" w:hAnsi="Arial" w:cs="Arial"/>
                <w:color w:val="000000"/>
                <w:sz w:val="18"/>
                <w:szCs w:val="18"/>
                <w:lang w:eastAsia="pl-PL"/>
              </w:rPr>
            </w:pPr>
          </w:p>
        </w:tc>
        <w:tc>
          <w:tcPr>
            <w:tcW w:w="446" w:type="pct"/>
            <w:shd w:val="clear" w:color="auto" w:fill="auto"/>
            <w:noWrap/>
            <w:vAlign w:val="center"/>
          </w:tcPr>
          <w:p w14:paraId="34CA2A31"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7.3</w:t>
            </w:r>
          </w:p>
        </w:tc>
        <w:tc>
          <w:tcPr>
            <w:tcW w:w="1469" w:type="pct"/>
            <w:shd w:val="clear" w:color="auto" w:fill="auto"/>
            <w:vAlign w:val="center"/>
          </w:tcPr>
          <w:p w14:paraId="4AC164E1" w14:textId="77777777"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Czytnik kart pamięci SD</w:t>
            </w:r>
          </w:p>
        </w:tc>
        <w:tc>
          <w:tcPr>
            <w:tcW w:w="1134" w:type="pct"/>
            <w:shd w:val="clear" w:color="auto" w:fill="auto"/>
            <w:vAlign w:val="center"/>
          </w:tcPr>
          <w:p w14:paraId="7847E5B9"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minimalna</w:t>
            </w:r>
          </w:p>
        </w:tc>
        <w:tc>
          <w:tcPr>
            <w:tcW w:w="1001" w:type="pct"/>
            <w:shd w:val="clear" w:color="auto" w:fill="auto"/>
            <w:noWrap/>
            <w:vAlign w:val="center"/>
          </w:tcPr>
          <w:p w14:paraId="7944F02D"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Tak/nie</w:t>
            </w:r>
            <w:r w:rsidRPr="008B5869">
              <w:rPr>
                <w:rFonts w:ascii="Arial" w:hAnsi="Arial" w:cs="Arial"/>
                <w:color w:val="FF0000"/>
                <w:sz w:val="18"/>
                <w:szCs w:val="18"/>
                <w:lang w:eastAsia="pl-PL"/>
              </w:rPr>
              <w:t>**</w:t>
            </w:r>
          </w:p>
        </w:tc>
      </w:tr>
      <w:tr w:rsidR="008B5869" w:rsidRPr="008B5869" w14:paraId="5CB1A70C" w14:textId="77777777" w:rsidTr="00BE7FE7">
        <w:trPr>
          <w:trHeight w:val="20"/>
        </w:trPr>
        <w:tc>
          <w:tcPr>
            <w:tcW w:w="282" w:type="pct"/>
            <w:vMerge/>
            <w:vAlign w:val="center"/>
            <w:hideMark/>
          </w:tcPr>
          <w:p w14:paraId="0A84F7FA" w14:textId="77777777" w:rsidR="008B5869" w:rsidRPr="008B5869" w:rsidRDefault="008B5869" w:rsidP="0085754E">
            <w:pPr>
              <w:suppressAutoHyphens w:val="0"/>
              <w:rPr>
                <w:rFonts w:ascii="Arial" w:hAnsi="Arial" w:cs="Arial"/>
                <w:color w:val="000000"/>
                <w:sz w:val="18"/>
                <w:szCs w:val="18"/>
                <w:lang w:eastAsia="pl-PL"/>
              </w:rPr>
            </w:pPr>
          </w:p>
        </w:tc>
        <w:tc>
          <w:tcPr>
            <w:tcW w:w="667" w:type="pct"/>
            <w:vMerge/>
            <w:vAlign w:val="center"/>
            <w:hideMark/>
          </w:tcPr>
          <w:p w14:paraId="2A29D723" w14:textId="77777777" w:rsidR="008B5869" w:rsidRPr="008B5869" w:rsidRDefault="008B5869" w:rsidP="0085754E">
            <w:pPr>
              <w:suppressAutoHyphens w:val="0"/>
              <w:rPr>
                <w:rFonts w:ascii="Arial" w:hAnsi="Arial" w:cs="Arial"/>
                <w:color w:val="000000"/>
                <w:sz w:val="18"/>
                <w:szCs w:val="18"/>
                <w:lang w:eastAsia="pl-PL"/>
              </w:rPr>
            </w:pPr>
          </w:p>
        </w:tc>
        <w:tc>
          <w:tcPr>
            <w:tcW w:w="446" w:type="pct"/>
            <w:shd w:val="clear" w:color="auto" w:fill="auto"/>
            <w:noWrap/>
            <w:vAlign w:val="center"/>
            <w:hideMark/>
          </w:tcPr>
          <w:p w14:paraId="222F1EBA"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7.4</w:t>
            </w:r>
          </w:p>
        </w:tc>
        <w:tc>
          <w:tcPr>
            <w:tcW w:w="1469" w:type="pct"/>
            <w:shd w:val="clear" w:color="auto" w:fill="auto"/>
            <w:vAlign w:val="center"/>
            <w:hideMark/>
          </w:tcPr>
          <w:p w14:paraId="04BA8437" w14:textId="77777777"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 xml:space="preserve">Wbudowana kamera internetowa o rozdzielczości minimum 1080p </w:t>
            </w:r>
          </w:p>
        </w:tc>
        <w:tc>
          <w:tcPr>
            <w:tcW w:w="1134" w:type="pct"/>
            <w:shd w:val="clear" w:color="auto" w:fill="auto"/>
            <w:vAlign w:val="center"/>
            <w:hideMark/>
          </w:tcPr>
          <w:p w14:paraId="026EDFC4"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minimalna</w:t>
            </w:r>
          </w:p>
        </w:tc>
        <w:tc>
          <w:tcPr>
            <w:tcW w:w="1001" w:type="pct"/>
            <w:shd w:val="clear" w:color="auto" w:fill="auto"/>
            <w:noWrap/>
            <w:vAlign w:val="center"/>
            <w:hideMark/>
          </w:tcPr>
          <w:p w14:paraId="728B1500"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t>
            </w:r>
            <w:r w:rsidRPr="008B5869">
              <w:rPr>
                <w:rFonts w:ascii="Arial" w:hAnsi="Arial" w:cs="Arial"/>
                <w:color w:val="FF0000"/>
                <w:sz w:val="18"/>
                <w:szCs w:val="18"/>
                <w:lang w:eastAsia="pl-PL"/>
              </w:rPr>
              <w:t>*</w:t>
            </w:r>
          </w:p>
        </w:tc>
      </w:tr>
      <w:tr w:rsidR="008B5869" w:rsidRPr="008B5869" w14:paraId="2BEA9218" w14:textId="77777777" w:rsidTr="00BE7FE7">
        <w:trPr>
          <w:trHeight w:val="20"/>
        </w:trPr>
        <w:tc>
          <w:tcPr>
            <w:tcW w:w="282" w:type="pct"/>
            <w:vMerge/>
            <w:vAlign w:val="center"/>
            <w:hideMark/>
          </w:tcPr>
          <w:p w14:paraId="2662667B" w14:textId="77777777" w:rsidR="008B5869" w:rsidRPr="008B5869" w:rsidRDefault="008B5869" w:rsidP="0085754E">
            <w:pPr>
              <w:suppressAutoHyphens w:val="0"/>
              <w:rPr>
                <w:rFonts w:ascii="Arial" w:hAnsi="Arial" w:cs="Arial"/>
                <w:color w:val="000000"/>
                <w:sz w:val="18"/>
                <w:szCs w:val="18"/>
                <w:lang w:eastAsia="pl-PL"/>
              </w:rPr>
            </w:pPr>
          </w:p>
        </w:tc>
        <w:tc>
          <w:tcPr>
            <w:tcW w:w="667" w:type="pct"/>
            <w:vMerge/>
            <w:vAlign w:val="center"/>
            <w:hideMark/>
          </w:tcPr>
          <w:p w14:paraId="28023E79" w14:textId="77777777" w:rsidR="008B5869" w:rsidRPr="008B5869" w:rsidRDefault="008B5869" w:rsidP="0085754E">
            <w:pPr>
              <w:suppressAutoHyphens w:val="0"/>
              <w:rPr>
                <w:rFonts w:ascii="Arial" w:hAnsi="Arial" w:cs="Arial"/>
                <w:color w:val="000000"/>
                <w:sz w:val="18"/>
                <w:szCs w:val="18"/>
                <w:lang w:eastAsia="pl-PL"/>
              </w:rPr>
            </w:pPr>
          </w:p>
        </w:tc>
        <w:tc>
          <w:tcPr>
            <w:tcW w:w="446" w:type="pct"/>
            <w:shd w:val="clear" w:color="auto" w:fill="auto"/>
            <w:noWrap/>
            <w:vAlign w:val="center"/>
            <w:hideMark/>
          </w:tcPr>
          <w:p w14:paraId="79236DDD"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7.5</w:t>
            </w:r>
          </w:p>
        </w:tc>
        <w:tc>
          <w:tcPr>
            <w:tcW w:w="1469" w:type="pct"/>
            <w:shd w:val="clear" w:color="auto" w:fill="auto"/>
            <w:vAlign w:val="center"/>
            <w:hideMark/>
          </w:tcPr>
          <w:p w14:paraId="5F3AA32E" w14:textId="77777777"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Wielodotykowy gładzik Force Touch</w:t>
            </w:r>
          </w:p>
        </w:tc>
        <w:tc>
          <w:tcPr>
            <w:tcW w:w="1134" w:type="pct"/>
            <w:shd w:val="clear" w:color="auto" w:fill="auto"/>
            <w:vAlign w:val="center"/>
            <w:hideMark/>
          </w:tcPr>
          <w:p w14:paraId="67930B21"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wymagana</w:t>
            </w:r>
          </w:p>
        </w:tc>
        <w:tc>
          <w:tcPr>
            <w:tcW w:w="1001" w:type="pct"/>
            <w:shd w:val="clear" w:color="auto" w:fill="auto"/>
            <w:noWrap/>
            <w:vAlign w:val="center"/>
            <w:hideMark/>
          </w:tcPr>
          <w:p w14:paraId="0F1ECEA7"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Tak/nie</w:t>
            </w:r>
            <w:r w:rsidRPr="008B5869">
              <w:rPr>
                <w:rFonts w:ascii="Arial" w:hAnsi="Arial" w:cs="Arial"/>
                <w:color w:val="FF0000"/>
                <w:sz w:val="18"/>
                <w:szCs w:val="18"/>
                <w:lang w:eastAsia="pl-PL"/>
              </w:rPr>
              <w:t>**</w:t>
            </w:r>
          </w:p>
        </w:tc>
      </w:tr>
      <w:tr w:rsidR="008B5869" w:rsidRPr="008B5869" w14:paraId="7C599BEB" w14:textId="77777777" w:rsidTr="00BE7FE7">
        <w:trPr>
          <w:trHeight w:val="20"/>
        </w:trPr>
        <w:tc>
          <w:tcPr>
            <w:tcW w:w="282" w:type="pct"/>
            <w:shd w:val="clear" w:color="auto" w:fill="auto"/>
            <w:noWrap/>
            <w:vAlign w:val="center"/>
            <w:hideMark/>
          </w:tcPr>
          <w:p w14:paraId="60F369C0" w14:textId="77777777" w:rsidR="008B5869" w:rsidRPr="008B5869" w:rsidRDefault="008B5869" w:rsidP="0085754E">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8</w:t>
            </w:r>
          </w:p>
        </w:tc>
        <w:tc>
          <w:tcPr>
            <w:tcW w:w="667" w:type="pct"/>
            <w:shd w:val="clear" w:color="auto" w:fill="auto"/>
            <w:vAlign w:val="center"/>
            <w:hideMark/>
          </w:tcPr>
          <w:p w14:paraId="752CCC14" w14:textId="77777777" w:rsidR="008B5869" w:rsidRPr="008B5869" w:rsidRDefault="008B5869" w:rsidP="0085754E">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Moduł bluetooth</w:t>
            </w:r>
          </w:p>
        </w:tc>
        <w:tc>
          <w:tcPr>
            <w:tcW w:w="446" w:type="pct"/>
            <w:shd w:val="clear" w:color="auto" w:fill="auto"/>
            <w:noWrap/>
            <w:vAlign w:val="center"/>
            <w:hideMark/>
          </w:tcPr>
          <w:p w14:paraId="529E1998" w14:textId="270BD89B" w:rsidR="008B5869" w:rsidRPr="008B5869" w:rsidRDefault="008B5869" w:rsidP="0085754E">
            <w:pPr>
              <w:suppressAutoHyphens w:val="0"/>
              <w:jc w:val="center"/>
              <w:rPr>
                <w:rFonts w:ascii="Arial" w:hAnsi="Arial" w:cs="Arial"/>
                <w:color w:val="000000"/>
                <w:sz w:val="18"/>
                <w:szCs w:val="18"/>
                <w:lang w:eastAsia="pl-PL"/>
              </w:rPr>
            </w:pPr>
          </w:p>
        </w:tc>
        <w:tc>
          <w:tcPr>
            <w:tcW w:w="1469" w:type="pct"/>
            <w:shd w:val="clear" w:color="auto" w:fill="auto"/>
            <w:vAlign w:val="center"/>
            <w:hideMark/>
          </w:tcPr>
          <w:p w14:paraId="1648BFA7" w14:textId="0C8170CD"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Moduł Bluetooth obsługująca protokół</w:t>
            </w:r>
            <w:r w:rsidR="00BE7FE7">
              <w:rPr>
                <w:rFonts w:ascii="Arial" w:hAnsi="Arial" w:cs="Arial"/>
                <w:color w:val="000000"/>
                <w:sz w:val="18"/>
                <w:szCs w:val="18"/>
                <w:lang w:eastAsia="pl-PL"/>
              </w:rPr>
              <w:t xml:space="preserve"> </w:t>
            </w:r>
            <w:r w:rsidRPr="008B5869">
              <w:rPr>
                <w:rFonts w:ascii="Arial" w:hAnsi="Arial" w:cs="Arial"/>
                <w:color w:val="000000"/>
                <w:sz w:val="18"/>
                <w:szCs w:val="18"/>
                <w:lang w:eastAsia="pl-PL"/>
              </w:rPr>
              <w:t>w wersji minimum 5.3</w:t>
            </w:r>
          </w:p>
        </w:tc>
        <w:tc>
          <w:tcPr>
            <w:tcW w:w="1134" w:type="pct"/>
            <w:shd w:val="clear" w:color="auto" w:fill="auto"/>
            <w:vAlign w:val="center"/>
            <w:hideMark/>
          </w:tcPr>
          <w:p w14:paraId="7FED1E90"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minimalna</w:t>
            </w:r>
          </w:p>
        </w:tc>
        <w:tc>
          <w:tcPr>
            <w:tcW w:w="1001" w:type="pct"/>
            <w:shd w:val="clear" w:color="auto" w:fill="auto"/>
            <w:noWrap/>
            <w:vAlign w:val="center"/>
            <w:hideMark/>
          </w:tcPr>
          <w:p w14:paraId="46BA83A8"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Tak/nie</w:t>
            </w:r>
            <w:r w:rsidRPr="008B5869">
              <w:rPr>
                <w:rFonts w:ascii="Arial" w:hAnsi="Arial" w:cs="Arial"/>
                <w:color w:val="FF0000"/>
                <w:sz w:val="18"/>
                <w:szCs w:val="18"/>
                <w:lang w:eastAsia="pl-PL"/>
              </w:rPr>
              <w:t>**</w:t>
            </w:r>
          </w:p>
        </w:tc>
      </w:tr>
      <w:tr w:rsidR="008B5869" w:rsidRPr="008B5869" w14:paraId="29B2DEEE" w14:textId="77777777" w:rsidTr="00BE7FE7">
        <w:trPr>
          <w:trHeight w:val="20"/>
        </w:trPr>
        <w:tc>
          <w:tcPr>
            <w:tcW w:w="282" w:type="pct"/>
            <w:vMerge w:val="restart"/>
            <w:shd w:val="clear" w:color="auto" w:fill="auto"/>
            <w:noWrap/>
            <w:vAlign w:val="center"/>
            <w:hideMark/>
          </w:tcPr>
          <w:p w14:paraId="14BF890D" w14:textId="77777777" w:rsidR="008B5869" w:rsidRPr="008B5869" w:rsidRDefault="008B5869" w:rsidP="0085754E">
            <w:pPr>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9</w:t>
            </w:r>
          </w:p>
        </w:tc>
        <w:tc>
          <w:tcPr>
            <w:tcW w:w="667" w:type="pct"/>
            <w:vMerge w:val="restart"/>
            <w:shd w:val="clear" w:color="auto" w:fill="auto"/>
            <w:vAlign w:val="center"/>
          </w:tcPr>
          <w:p w14:paraId="12F962CF" w14:textId="77777777" w:rsidR="008B5869" w:rsidRPr="008B5869" w:rsidRDefault="008B5869" w:rsidP="0085754E">
            <w:pPr>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Ekran</w:t>
            </w:r>
          </w:p>
        </w:tc>
        <w:tc>
          <w:tcPr>
            <w:tcW w:w="446" w:type="pct"/>
            <w:shd w:val="clear" w:color="auto" w:fill="auto"/>
            <w:noWrap/>
            <w:vAlign w:val="center"/>
          </w:tcPr>
          <w:p w14:paraId="045063B0"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9.1</w:t>
            </w:r>
          </w:p>
        </w:tc>
        <w:tc>
          <w:tcPr>
            <w:tcW w:w="1469" w:type="pct"/>
            <w:shd w:val="clear" w:color="auto" w:fill="auto"/>
            <w:vAlign w:val="center"/>
          </w:tcPr>
          <w:p w14:paraId="1B0D0B2A" w14:textId="77777777"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Częstotliwość odświeżania ekranu minimum 120 Hz</w:t>
            </w:r>
          </w:p>
        </w:tc>
        <w:tc>
          <w:tcPr>
            <w:tcW w:w="1134" w:type="pct"/>
            <w:shd w:val="clear" w:color="auto" w:fill="auto"/>
            <w:vAlign w:val="center"/>
          </w:tcPr>
          <w:p w14:paraId="5E7214E3"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minimalna</w:t>
            </w:r>
          </w:p>
        </w:tc>
        <w:tc>
          <w:tcPr>
            <w:tcW w:w="1001" w:type="pct"/>
            <w:shd w:val="clear" w:color="auto" w:fill="auto"/>
            <w:noWrap/>
            <w:vAlign w:val="center"/>
          </w:tcPr>
          <w:p w14:paraId="59981F01" w14:textId="5CD12EAE" w:rsidR="008B5869" w:rsidRPr="008B5869" w:rsidRDefault="00BE7FE7" w:rsidP="0085754E">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C</w:t>
            </w:r>
            <w:r w:rsidR="008B5869" w:rsidRPr="008B5869">
              <w:rPr>
                <w:rFonts w:ascii="Arial" w:hAnsi="Arial" w:cs="Arial"/>
                <w:color w:val="000000"/>
                <w:sz w:val="18"/>
                <w:szCs w:val="18"/>
                <w:lang w:eastAsia="pl-PL"/>
              </w:rPr>
              <w:t>zęstotliwość odświeżania</w:t>
            </w:r>
          </w:p>
          <w:p w14:paraId="3BEA61B3"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t>
            </w:r>
            <w:r w:rsidRPr="008B5869">
              <w:rPr>
                <w:rFonts w:ascii="Arial" w:hAnsi="Arial" w:cs="Arial"/>
                <w:color w:val="FF0000"/>
                <w:sz w:val="18"/>
                <w:szCs w:val="18"/>
                <w:lang w:eastAsia="pl-PL"/>
              </w:rPr>
              <w:t>*</w:t>
            </w:r>
          </w:p>
        </w:tc>
      </w:tr>
      <w:tr w:rsidR="008B5869" w:rsidRPr="008B5869" w14:paraId="29D83FD8" w14:textId="77777777" w:rsidTr="00BE7FE7">
        <w:trPr>
          <w:trHeight w:val="20"/>
        </w:trPr>
        <w:tc>
          <w:tcPr>
            <w:tcW w:w="282" w:type="pct"/>
            <w:vMerge/>
            <w:shd w:val="clear" w:color="auto" w:fill="auto"/>
            <w:noWrap/>
            <w:vAlign w:val="center"/>
            <w:hideMark/>
          </w:tcPr>
          <w:p w14:paraId="4E1F0E34" w14:textId="77777777" w:rsidR="008B5869" w:rsidRPr="008B5869" w:rsidRDefault="008B5869" w:rsidP="0085754E">
            <w:pPr>
              <w:suppressAutoHyphens w:val="0"/>
              <w:jc w:val="center"/>
              <w:rPr>
                <w:rFonts w:ascii="Arial" w:hAnsi="Arial" w:cs="Arial"/>
                <w:b/>
                <w:color w:val="000000"/>
                <w:sz w:val="18"/>
                <w:szCs w:val="18"/>
                <w:lang w:eastAsia="pl-PL"/>
              </w:rPr>
            </w:pPr>
          </w:p>
        </w:tc>
        <w:tc>
          <w:tcPr>
            <w:tcW w:w="667" w:type="pct"/>
            <w:vMerge/>
            <w:shd w:val="clear" w:color="auto" w:fill="auto"/>
            <w:vAlign w:val="center"/>
            <w:hideMark/>
          </w:tcPr>
          <w:p w14:paraId="1870AE25" w14:textId="77777777" w:rsidR="008B5869" w:rsidRPr="008B5869" w:rsidRDefault="008B5869" w:rsidP="0085754E">
            <w:pPr>
              <w:suppressAutoHyphens w:val="0"/>
              <w:jc w:val="center"/>
              <w:rPr>
                <w:rFonts w:ascii="Arial" w:hAnsi="Arial" w:cs="Arial"/>
                <w:b/>
                <w:color w:val="000000"/>
                <w:sz w:val="18"/>
                <w:szCs w:val="18"/>
                <w:lang w:eastAsia="pl-PL"/>
              </w:rPr>
            </w:pPr>
          </w:p>
        </w:tc>
        <w:tc>
          <w:tcPr>
            <w:tcW w:w="446" w:type="pct"/>
            <w:shd w:val="clear" w:color="auto" w:fill="auto"/>
            <w:noWrap/>
            <w:vAlign w:val="center"/>
            <w:hideMark/>
          </w:tcPr>
          <w:p w14:paraId="35D57F55"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9.2</w:t>
            </w:r>
          </w:p>
        </w:tc>
        <w:tc>
          <w:tcPr>
            <w:tcW w:w="1469" w:type="pct"/>
            <w:shd w:val="clear" w:color="auto" w:fill="auto"/>
            <w:vAlign w:val="center"/>
            <w:hideMark/>
          </w:tcPr>
          <w:p w14:paraId="5A82BB11" w14:textId="77777777"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Jasność matrycy minimum 1000 cd/m²</w:t>
            </w:r>
          </w:p>
        </w:tc>
        <w:tc>
          <w:tcPr>
            <w:tcW w:w="1134" w:type="pct"/>
            <w:shd w:val="clear" w:color="auto" w:fill="auto"/>
            <w:vAlign w:val="center"/>
            <w:hideMark/>
          </w:tcPr>
          <w:p w14:paraId="644F5730"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wymagana</w:t>
            </w:r>
          </w:p>
        </w:tc>
        <w:tc>
          <w:tcPr>
            <w:tcW w:w="1001" w:type="pct"/>
            <w:shd w:val="clear" w:color="auto" w:fill="auto"/>
            <w:noWrap/>
            <w:vAlign w:val="center"/>
            <w:hideMark/>
          </w:tcPr>
          <w:p w14:paraId="52D0A860" w14:textId="5FF8AA9E" w:rsidR="008B5869" w:rsidRPr="008B5869" w:rsidRDefault="00BE7FE7"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 xml:space="preserve">Jasność matrycy </w:t>
            </w:r>
            <w:r w:rsidR="008B5869" w:rsidRPr="008B5869">
              <w:rPr>
                <w:rFonts w:ascii="Arial" w:hAnsi="Arial" w:cs="Arial"/>
                <w:color w:val="000000"/>
                <w:sz w:val="18"/>
                <w:szCs w:val="18"/>
                <w:lang w:eastAsia="pl-PL"/>
              </w:rPr>
              <w:t>……</w:t>
            </w:r>
            <w:r w:rsidR="008B5869" w:rsidRPr="008B5869">
              <w:rPr>
                <w:rFonts w:ascii="Arial" w:hAnsi="Arial" w:cs="Arial"/>
                <w:color w:val="FF0000"/>
                <w:sz w:val="18"/>
                <w:szCs w:val="18"/>
                <w:lang w:eastAsia="pl-PL"/>
              </w:rPr>
              <w:t>*</w:t>
            </w:r>
          </w:p>
        </w:tc>
      </w:tr>
      <w:tr w:rsidR="008B5869" w:rsidRPr="008B5869" w14:paraId="7DF43532" w14:textId="77777777" w:rsidTr="00BE7FE7">
        <w:trPr>
          <w:trHeight w:val="20"/>
        </w:trPr>
        <w:tc>
          <w:tcPr>
            <w:tcW w:w="282" w:type="pct"/>
            <w:vMerge w:val="restart"/>
            <w:noWrap/>
            <w:vAlign w:val="center"/>
            <w:hideMark/>
          </w:tcPr>
          <w:p w14:paraId="68161A8E" w14:textId="77777777" w:rsidR="008B5869" w:rsidRPr="008B5869" w:rsidRDefault="008B5869" w:rsidP="0085754E">
            <w:pPr>
              <w:suppressAutoHyphens w:val="0"/>
              <w:jc w:val="center"/>
              <w:rPr>
                <w:rFonts w:ascii="Arial" w:hAnsi="Arial" w:cs="Arial"/>
                <w:b/>
                <w:color w:val="000000"/>
                <w:sz w:val="18"/>
                <w:szCs w:val="18"/>
                <w:lang w:eastAsia="pl-PL"/>
              </w:rPr>
            </w:pPr>
          </w:p>
        </w:tc>
        <w:tc>
          <w:tcPr>
            <w:tcW w:w="667" w:type="pct"/>
            <w:vMerge w:val="restart"/>
            <w:vAlign w:val="center"/>
            <w:hideMark/>
          </w:tcPr>
          <w:p w14:paraId="3305B8AA" w14:textId="77777777" w:rsidR="008B5869" w:rsidRPr="008B5869" w:rsidRDefault="008B5869" w:rsidP="0085754E">
            <w:pPr>
              <w:suppressAutoHyphens w:val="0"/>
              <w:jc w:val="center"/>
              <w:rPr>
                <w:rFonts w:ascii="Arial" w:hAnsi="Arial" w:cs="Arial"/>
                <w:b/>
                <w:color w:val="000000"/>
                <w:sz w:val="18"/>
                <w:szCs w:val="18"/>
                <w:lang w:eastAsia="pl-PL"/>
              </w:rPr>
            </w:pPr>
          </w:p>
        </w:tc>
        <w:tc>
          <w:tcPr>
            <w:tcW w:w="446" w:type="pct"/>
            <w:shd w:val="clear" w:color="auto" w:fill="auto"/>
            <w:noWrap/>
            <w:vAlign w:val="center"/>
            <w:hideMark/>
          </w:tcPr>
          <w:p w14:paraId="7D8A2DFE"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9.3</w:t>
            </w:r>
          </w:p>
        </w:tc>
        <w:tc>
          <w:tcPr>
            <w:tcW w:w="1469" w:type="pct"/>
            <w:shd w:val="clear" w:color="auto" w:fill="auto"/>
            <w:vAlign w:val="center"/>
            <w:hideMark/>
          </w:tcPr>
          <w:p w14:paraId="39135A1E" w14:textId="77777777"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 xml:space="preserve">Ekran min 14,2 cala  </w:t>
            </w:r>
          </w:p>
        </w:tc>
        <w:tc>
          <w:tcPr>
            <w:tcW w:w="1134" w:type="pct"/>
            <w:shd w:val="clear" w:color="auto" w:fill="auto"/>
            <w:vAlign w:val="center"/>
            <w:hideMark/>
          </w:tcPr>
          <w:p w14:paraId="3674F9A8"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wymagana</w:t>
            </w:r>
          </w:p>
        </w:tc>
        <w:tc>
          <w:tcPr>
            <w:tcW w:w="1001" w:type="pct"/>
            <w:shd w:val="clear" w:color="auto" w:fill="auto"/>
            <w:noWrap/>
            <w:vAlign w:val="center"/>
            <w:hideMark/>
          </w:tcPr>
          <w:p w14:paraId="409A63D2" w14:textId="29E7F20A" w:rsidR="008B5869" w:rsidRPr="008B5869" w:rsidRDefault="00BE7FE7" w:rsidP="0085754E">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P</w:t>
            </w:r>
            <w:r w:rsidR="008B5869" w:rsidRPr="008B5869">
              <w:rPr>
                <w:rFonts w:ascii="Arial" w:hAnsi="Arial" w:cs="Arial"/>
                <w:color w:val="000000"/>
                <w:sz w:val="18"/>
                <w:szCs w:val="18"/>
                <w:lang w:eastAsia="pl-PL"/>
              </w:rPr>
              <w:t>rzekątn</w:t>
            </w:r>
            <w:r>
              <w:rPr>
                <w:rFonts w:ascii="Arial" w:hAnsi="Arial" w:cs="Arial"/>
                <w:color w:val="000000"/>
                <w:sz w:val="18"/>
                <w:szCs w:val="18"/>
                <w:lang w:eastAsia="pl-PL"/>
              </w:rPr>
              <w:t>a</w:t>
            </w:r>
            <w:r w:rsidR="008B5869" w:rsidRPr="008B5869">
              <w:rPr>
                <w:rFonts w:ascii="Arial" w:hAnsi="Arial" w:cs="Arial"/>
                <w:color w:val="000000"/>
                <w:sz w:val="18"/>
                <w:szCs w:val="18"/>
                <w:lang w:eastAsia="pl-PL"/>
              </w:rPr>
              <w:t xml:space="preserve"> ekranu …………….</w:t>
            </w:r>
            <w:r w:rsidR="008B5869" w:rsidRPr="008B5869">
              <w:rPr>
                <w:rFonts w:ascii="Arial" w:hAnsi="Arial" w:cs="Arial"/>
                <w:color w:val="FF0000"/>
                <w:sz w:val="18"/>
                <w:szCs w:val="18"/>
                <w:lang w:eastAsia="pl-PL"/>
              </w:rPr>
              <w:t>*</w:t>
            </w:r>
            <w:r w:rsidR="008B5869" w:rsidRPr="008B5869">
              <w:rPr>
                <w:rFonts w:ascii="Arial" w:hAnsi="Arial" w:cs="Arial"/>
                <w:color w:val="000000"/>
                <w:sz w:val="18"/>
                <w:szCs w:val="18"/>
                <w:lang w:eastAsia="pl-PL"/>
              </w:rPr>
              <w:t> </w:t>
            </w:r>
          </w:p>
        </w:tc>
      </w:tr>
      <w:tr w:rsidR="008B5869" w:rsidRPr="008B5869" w14:paraId="6CC1AE91" w14:textId="77777777" w:rsidTr="00BE7FE7">
        <w:trPr>
          <w:trHeight w:val="20"/>
        </w:trPr>
        <w:tc>
          <w:tcPr>
            <w:tcW w:w="282" w:type="pct"/>
            <w:vMerge/>
            <w:vAlign w:val="center"/>
            <w:hideMark/>
          </w:tcPr>
          <w:p w14:paraId="1CA9AB10" w14:textId="77777777" w:rsidR="008B5869" w:rsidRPr="008B5869" w:rsidRDefault="008B5869" w:rsidP="0085754E">
            <w:pPr>
              <w:suppressAutoHyphens w:val="0"/>
              <w:rPr>
                <w:rFonts w:ascii="Arial" w:hAnsi="Arial" w:cs="Arial"/>
                <w:color w:val="000000"/>
                <w:sz w:val="18"/>
                <w:szCs w:val="18"/>
                <w:lang w:eastAsia="pl-PL"/>
              </w:rPr>
            </w:pPr>
          </w:p>
        </w:tc>
        <w:tc>
          <w:tcPr>
            <w:tcW w:w="667" w:type="pct"/>
            <w:vMerge/>
            <w:vAlign w:val="center"/>
            <w:hideMark/>
          </w:tcPr>
          <w:p w14:paraId="34144DDE" w14:textId="77777777" w:rsidR="008B5869" w:rsidRPr="008B5869" w:rsidRDefault="008B5869" w:rsidP="0085754E">
            <w:pPr>
              <w:suppressAutoHyphens w:val="0"/>
              <w:rPr>
                <w:rFonts w:ascii="Arial" w:hAnsi="Arial" w:cs="Arial"/>
                <w:color w:val="000000"/>
                <w:sz w:val="18"/>
                <w:szCs w:val="18"/>
                <w:lang w:eastAsia="pl-PL"/>
              </w:rPr>
            </w:pPr>
          </w:p>
        </w:tc>
        <w:tc>
          <w:tcPr>
            <w:tcW w:w="446" w:type="pct"/>
            <w:shd w:val="clear" w:color="auto" w:fill="auto"/>
            <w:noWrap/>
            <w:vAlign w:val="center"/>
            <w:hideMark/>
          </w:tcPr>
          <w:p w14:paraId="09FC1B50"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9.4</w:t>
            </w:r>
          </w:p>
        </w:tc>
        <w:tc>
          <w:tcPr>
            <w:tcW w:w="1469" w:type="pct"/>
            <w:shd w:val="clear" w:color="auto" w:fill="auto"/>
            <w:vAlign w:val="center"/>
            <w:hideMark/>
          </w:tcPr>
          <w:p w14:paraId="27B0817D" w14:textId="423D3755"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Minimalna fizyczna rozdzielczość ekranu 3024 x 1964 punktów.</w:t>
            </w:r>
          </w:p>
        </w:tc>
        <w:tc>
          <w:tcPr>
            <w:tcW w:w="1134" w:type="pct"/>
            <w:shd w:val="clear" w:color="auto" w:fill="auto"/>
            <w:vAlign w:val="center"/>
            <w:hideMark/>
          </w:tcPr>
          <w:p w14:paraId="39645F71"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minimalna</w:t>
            </w:r>
          </w:p>
        </w:tc>
        <w:tc>
          <w:tcPr>
            <w:tcW w:w="1001" w:type="pct"/>
            <w:shd w:val="clear" w:color="auto" w:fill="auto"/>
            <w:noWrap/>
            <w:vAlign w:val="center"/>
            <w:hideMark/>
          </w:tcPr>
          <w:p w14:paraId="5AAE5362" w14:textId="41809F94" w:rsidR="008B5869" w:rsidRPr="008B5869" w:rsidRDefault="00BE7FE7" w:rsidP="0085754E">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R</w:t>
            </w:r>
            <w:r w:rsidR="008B5869" w:rsidRPr="008B5869">
              <w:rPr>
                <w:rFonts w:ascii="Arial" w:hAnsi="Arial" w:cs="Arial"/>
                <w:color w:val="000000"/>
                <w:sz w:val="18"/>
                <w:szCs w:val="18"/>
                <w:lang w:eastAsia="pl-PL"/>
              </w:rPr>
              <w:t>ozdzielczość……………</w:t>
            </w:r>
            <w:r w:rsidR="008B5869" w:rsidRPr="008B5869">
              <w:rPr>
                <w:rFonts w:ascii="Arial" w:hAnsi="Arial" w:cs="Arial"/>
                <w:color w:val="FF0000"/>
                <w:sz w:val="18"/>
                <w:szCs w:val="18"/>
                <w:lang w:eastAsia="pl-PL"/>
              </w:rPr>
              <w:t>*</w:t>
            </w:r>
          </w:p>
        </w:tc>
      </w:tr>
      <w:tr w:rsidR="008B5869" w:rsidRPr="008B5869" w14:paraId="2D40E94C" w14:textId="77777777" w:rsidTr="00BE7FE7">
        <w:trPr>
          <w:trHeight w:val="20"/>
        </w:trPr>
        <w:tc>
          <w:tcPr>
            <w:tcW w:w="282" w:type="pct"/>
            <w:vMerge w:val="restart"/>
            <w:noWrap/>
            <w:vAlign w:val="center"/>
            <w:hideMark/>
          </w:tcPr>
          <w:p w14:paraId="5D52D3F4" w14:textId="77777777" w:rsidR="008B5869" w:rsidRPr="008B5869" w:rsidRDefault="008B5869" w:rsidP="0085754E">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10</w:t>
            </w:r>
          </w:p>
          <w:p w14:paraId="4D9A2B68" w14:textId="77777777" w:rsidR="008B5869" w:rsidRPr="008B5869" w:rsidRDefault="008B5869" w:rsidP="0085754E">
            <w:pPr>
              <w:suppressAutoHyphens w:val="0"/>
              <w:jc w:val="center"/>
              <w:rPr>
                <w:rFonts w:ascii="Arial" w:hAnsi="Arial" w:cs="Arial"/>
                <w:b/>
                <w:color w:val="000000"/>
                <w:sz w:val="18"/>
                <w:szCs w:val="18"/>
                <w:lang w:eastAsia="pl-PL"/>
              </w:rPr>
            </w:pPr>
          </w:p>
        </w:tc>
        <w:tc>
          <w:tcPr>
            <w:tcW w:w="667" w:type="pct"/>
            <w:vMerge w:val="restart"/>
            <w:vAlign w:val="center"/>
            <w:hideMark/>
          </w:tcPr>
          <w:p w14:paraId="2E80009C" w14:textId="77777777" w:rsidR="008B5869" w:rsidRPr="008B5869" w:rsidRDefault="008B5869" w:rsidP="0085754E">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Obudowa</w:t>
            </w:r>
          </w:p>
          <w:p w14:paraId="7FA4339D" w14:textId="77777777" w:rsidR="008B5869" w:rsidRPr="008B5869" w:rsidRDefault="008B5869" w:rsidP="0085754E">
            <w:pPr>
              <w:suppressAutoHyphens w:val="0"/>
              <w:jc w:val="center"/>
              <w:rPr>
                <w:rFonts w:ascii="Arial" w:hAnsi="Arial" w:cs="Arial"/>
                <w:b/>
                <w:color w:val="000000"/>
                <w:sz w:val="18"/>
                <w:szCs w:val="18"/>
                <w:lang w:eastAsia="pl-PL"/>
              </w:rPr>
            </w:pPr>
          </w:p>
        </w:tc>
        <w:tc>
          <w:tcPr>
            <w:tcW w:w="446" w:type="pct"/>
            <w:shd w:val="clear" w:color="auto" w:fill="auto"/>
            <w:noWrap/>
            <w:vAlign w:val="center"/>
            <w:hideMark/>
          </w:tcPr>
          <w:p w14:paraId="595D1129"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10.1</w:t>
            </w:r>
          </w:p>
        </w:tc>
        <w:tc>
          <w:tcPr>
            <w:tcW w:w="1469" w:type="pct"/>
            <w:shd w:val="clear" w:color="auto" w:fill="auto"/>
            <w:vAlign w:val="center"/>
            <w:hideMark/>
          </w:tcPr>
          <w:p w14:paraId="626826F0" w14:textId="77777777"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Obudowa o podwyższonej sztywności i wytrzymałości (magnezowa, karbonowa lub aluminiowa)</w:t>
            </w:r>
          </w:p>
        </w:tc>
        <w:tc>
          <w:tcPr>
            <w:tcW w:w="1134" w:type="pct"/>
            <w:shd w:val="clear" w:color="auto" w:fill="auto"/>
            <w:vAlign w:val="center"/>
            <w:hideMark/>
          </w:tcPr>
          <w:p w14:paraId="50AAA53F"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wymagana</w:t>
            </w:r>
          </w:p>
        </w:tc>
        <w:tc>
          <w:tcPr>
            <w:tcW w:w="1001" w:type="pct"/>
            <w:shd w:val="clear" w:color="auto" w:fill="auto"/>
            <w:noWrap/>
            <w:vAlign w:val="center"/>
            <w:hideMark/>
          </w:tcPr>
          <w:p w14:paraId="3D92367B" w14:textId="7E76D996" w:rsidR="008B5869" w:rsidRPr="008B5869" w:rsidRDefault="00BE7FE7" w:rsidP="0085754E">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R</w:t>
            </w:r>
            <w:r w:rsidR="008B5869" w:rsidRPr="008B5869">
              <w:rPr>
                <w:rFonts w:ascii="Arial" w:hAnsi="Arial" w:cs="Arial"/>
                <w:color w:val="000000"/>
                <w:sz w:val="18"/>
                <w:szCs w:val="18"/>
                <w:lang w:eastAsia="pl-PL"/>
              </w:rPr>
              <w:t>odzaj  materiału z którego jest wykonana obudowa ……..</w:t>
            </w:r>
            <w:r w:rsidR="008B5869" w:rsidRPr="008B5869">
              <w:rPr>
                <w:rFonts w:ascii="Arial" w:hAnsi="Arial" w:cs="Arial"/>
                <w:color w:val="FF0000"/>
                <w:sz w:val="18"/>
                <w:szCs w:val="18"/>
                <w:lang w:eastAsia="pl-PL"/>
              </w:rPr>
              <w:t>*</w:t>
            </w:r>
          </w:p>
        </w:tc>
      </w:tr>
      <w:tr w:rsidR="008B5869" w:rsidRPr="008B5869" w14:paraId="29AA6E8E" w14:textId="77777777" w:rsidTr="00BE7FE7">
        <w:trPr>
          <w:trHeight w:val="20"/>
        </w:trPr>
        <w:tc>
          <w:tcPr>
            <w:tcW w:w="282" w:type="pct"/>
            <w:vMerge/>
            <w:vAlign w:val="center"/>
            <w:hideMark/>
          </w:tcPr>
          <w:p w14:paraId="2E42CF91" w14:textId="77777777" w:rsidR="008B5869" w:rsidRPr="008B5869" w:rsidRDefault="008B5869" w:rsidP="0085754E">
            <w:pPr>
              <w:suppressAutoHyphens w:val="0"/>
              <w:rPr>
                <w:rFonts w:ascii="Arial" w:hAnsi="Arial" w:cs="Arial"/>
                <w:color w:val="000000"/>
                <w:sz w:val="18"/>
                <w:szCs w:val="18"/>
                <w:lang w:eastAsia="pl-PL"/>
              </w:rPr>
            </w:pPr>
          </w:p>
        </w:tc>
        <w:tc>
          <w:tcPr>
            <w:tcW w:w="667" w:type="pct"/>
            <w:vMerge/>
            <w:vAlign w:val="center"/>
            <w:hideMark/>
          </w:tcPr>
          <w:p w14:paraId="5421C80A" w14:textId="77777777" w:rsidR="008B5869" w:rsidRPr="008B5869" w:rsidRDefault="008B5869" w:rsidP="0085754E">
            <w:pPr>
              <w:suppressAutoHyphens w:val="0"/>
              <w:rPr>
                <w:rFonts w:ascii="Arial" w:hAnsi="Arial" w:cs="Arial"/>
                <w:color w:val="000000"/>
                <w:sz w:val="18"/>
                <w:szCs w:val="18"/>
                <w:lang w:eastAsia="pl-PL"/>
              </w:rPr>
            </w:pPr>
          </w:p>
        </w:tc>
        <w:tc>
          <w:tcPr>
            <w:tcW w:w="446" w:type="pct"/>
            <w:shd w:val="clear" w:color="auto" w:fill="auto"/>
            <w:noWrap/>
            <w:vAlign w:val="center"/>
            <w:hideMark/>
          </w:tcPr>
          <w:p w14:paraId="2F0403B9"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10.2</w:t>
            </w:r>
          </w:p>
        </w:tc>
        <w:tc>
          <w:tcPr>
            <w:tcW w:w="1469" w:type="pct"/>
            <w:shd w:val="clear" w:color="auto" w:fill="auto"/>
            <w:vAlign w:val="center"/>
            <w:hideMark/>
          </w:tcPr>
          <w:p w14:paraId="480F8CC0" w14:textId="77777777"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Grubość obudowy nie większa niż 16 mm</w:t>
            </w:r>
          </w:p>
        </w:tc>
        <w:tc>
          <w:tcPr>
            <w:tcW w:w="1134" w:type="pct"/>
            <w:shd w:val="clear" w:color="auto" w:fill="auto"/>
            <w:vAlign w:val="center"/>
            <w:hideMark/>
          </w:tcPr>
          <w:p w14:paraId="1797729A"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maksymalna</w:t>
            </w:r>
          </w:p>
        </w:tc>
        <w:tc>
          <w:tcPr>
            <w:tcW w:w="1001" w:type="pct"/>
            <w:shd w:val="clear" w:color="auto" w:fill="auto"/>
            <w:noWrap/>
            <w:vAlign w:val="center"/>
            <w:hideMark/>
          </w:tcPr>
          <w:p w14:paraId="2814310C" w14:textId="722DB0EB" w:rsidR="008B5869" w:rsidRPr="008B5869" w:rsidRDefault="00BE7FE7" w:rsidP="0085754E">
            <w:pPr>
              <w:suppressAutoHyphens w:val="0"/>
              <w:jc w:val="center"/>
              <w:rPr>
                <w:rFonts w:ascii="Arial" w:hAnsi="Arial" w:cs="Arial"/>
                <w:color w:val="000000"/>
                <w:sz w:val="18"/>
                <w:szCs w:val="18"/>
                <w:lang w:eastAsia="pl-PL"/>
              </w:rPr>
            </w:pPr>
            <w:r>
              <w:rPr>
                <w:rFonts w:ascii="Arial" w:hAnsi="Arial" w:cs="Arial"/>
                <w:color w:val="000000"/>
                <w:sz w:val="18"/>
                <w:szCs w:val="18"/>
                <w:lang w:eastAsia="pl-PL"/>
              </w:rPr>
              <w:t>G</w:t>
            </w:r>
            <w:r w:rsidR="008B5869" w:rsidRPr="008B5869">
              <w:rPr>
                <w:rFonts w:ascii="Arial" w:hAnsi="Arial" w:cs="Arial"/>
                <w:color w:val="000000"/>
                <w:sz w:val="18"/>
                <w:szCs w:val="18"/>
                <w:lang w:eastAsia="pl-PL"/>
              </w:rPr>
              <w:t>rubość obudowy………………</w:t>
            </w:r>
            <w:r>
              <w:rPr>
                <w:rFonts w:ascii="Arial" w:hAnsi="Arial" w:cs="Arial"/>
                <w:color w:val="000000"/>
                <w:sz w:val="18"/>
                <w:szCs w:val="18"/>
                <w:lang w:eastAsia="pl-PL"/>
              </w:rPr>
              <w:t>mm</w:t>
            </w:r>
            <w:r w:rsidR="008B5869" w:rsidRPr="008B5869">
              <w:rPr>
                <w:rFonts w:ascii="Arial" w:hAnsi="Arial" w:cs="Arial"/>
                <w:color w:val="FF0000"/>
                <w:sz w:val="18"/>
                <w:szCs w:val="18"/>
                <w:lang w:eastAsia="pl-PL"/>
              </w:rPr>
              <w:t>*</w:t>
            </w:r>
          </w:p>
        </w:tc>
      </w:tr>
      <w:tr w:rsidR="008B5869" w:rsidRPr="008B5869" w14:paraId="752C7C5B" w14:textId="77777777" w:rsidTr="00BE7FE7">
        <w:trPr>
          <w:trHeight w:val="20"/>
        </w:trPr>
        <w:tc>
          <w:tcPr>
            <w:tcW w:w="282" w:type="pct"/>
            <w:vMerge/>
            <w:vAlign w:val="center"/>
            <w:hideMark/>
          </w:tcPr>
          <w:p w14:paraId="0A600539" w14:textId="77777777" w:rsidR="008B5869" w:rsidRPr="008B5869" w:rsidRDefault="008B5869" w:rsidP="0085754E">
            <w:pPr>
              <w:suppressAutoHyphens w:val="0"/>
              <w:rPr>
                <w:rFonts w:ascii="Arial" w:hAnsi="Arial" w:cs="Arial"/>
                <w:color w:val="000000"/>
                <w:sz w:val="18"/>
                <w:szCs w:val="18"/>
                <w:lang w:eastAsia="pl-PL"/>
              </w:rPr>
            </w:pPr>
          </w:p>
        </w:tc>
        <w:tc>
          <w:tcPr>
            <w:tcW w:w="667" w:type="pct"/>
            <w:vMerge/>
            <w:vAlign w:val="center"/>
            <w:hideMark/>
          </w:tcPr>
          <w:p w14:paraId="20B501B3" w14:textId="77777777" w:rsidR="008B5869" w:rsidRPr="008B5869" w:rsidRDefault="008B5869" w:rsidP="0085754E">
            <w:pPr>
              <w:suppressAutoHyphens w:val="0"/>
              <w:rPr>
                <w:rFonts w:ascii="Arial" w:hAnsi="Arial" w:cs="Arial"/>
                <w:color w:val="000000"/>
                <w:sz w:val="18"/>
                <w:szCs w:val="18"/>
                <w:lang w:eastAsia="pl-PL"/>
              </w:rPr>
            </w:pPr>
          </w:p>
        </w:tc>
        <w:tc>
          <w:tcPr>
            <w:tcW w:w="446" w:type="pct"/>
            <w:shd w:val="clear" w:color="auto" w:fill="auto"/>
            <w:noWrap/>
            <w:vAlign w:val="center"/>
            <w:hideMark/>
          </w:tcPr>
          <w:p w14:paraId="5B0EE706"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10.3</w:t>
            </w:r>
          </w:p>
        </w:tc>
        <w:tc>
          <w:tcPr>
            <w:tcW w:w="1469" w:type="pct"/>
            <w:shd w:val="clear" w:color="auto" w:fill="auto"/>
            <w:vAlign w:val="center"/>
            <w:hideMark/>
          </w:tcPr>
          <w:p w14:paraId="65C1B774" w14:textId="54F64045"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 xml:space="preserve">Masa maksimum 1,70kg </w:t>
            </w:r>
          </w:p>
        </w:tc>
        <w:tc>
          <w:tcPr>
            <w:tcW w:w="1134" w:type="pct"/>
            <w:shd w:val="clear" w:color="auto" w:fill="auto"/>
            <w:vAlign w:val="center"/>
            <w:hideMark/>
          </w:tcPr>
          <w:p w14:paraId="53A7DB05"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maksymalna</w:t>
            </w:r>
          </w:p>
        </w:tc>
        <w:tc>
          <w:tcPr>
            <w:tcW w:w="1001" w:type="pct"/>
            <w:shd w:val="clear" w:color="auto" w:fill="auto"/>
            <w:noWrap/>
            <w:vAlign w:val="center"/>
            <w:hideMark/>
          </w:tcPr>
          <w:p w14:paraId="698A2EA6"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t>
            </w:r>
            <w:r w:rsidRPr="008B5869">
              <w:rPr>
                <w:rFonts w:ascii="Arial" w:hAnsi="Arial" w:cs="Arial"/>
                <w:color w:val="FF0000"/>
                <w:sz w:val="18"/>
                <w:szCs w:val="18"/>
                <w:lang w:eastAsia="pl-PL"/>
              </w:rPr>
              <w:t>*</w:t>
            </w:r>
          </w:p>
        </w:tc>
      </w:tr>
      <w:tr w:rsidR="008B5869" w:rsidRPr="008B5869" w14:paraId="11C0ED29" w14:textId="77777777" w:rsidTr="00BE7FE7">
        <w:trPr>
          <w:trHeight w:val="20"/>
        </w:trPr>
        <w:tc>
          <w:tcPr>
            <w:tcW w:w="282" w:type="pct"/>
            <w:noWrap/>
            <w:vAlign w:val="center"/>
            <w:hideMark/>
          </w:tcPr>
          <w:p w14:paraId="46AB9808" w14:textId="77777777" w:rsidR="008B5869" w:rsidRPr="008B5869" w:rsidRDefault="008B5869" w:rsidP="0085754E">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11</w:t>
            </w:r>
          </w:p>
          <w:p w14:paraId="3FF4572E" w14:textId="77777777" w:rsidR="008B5869" w:rsidRPr="008B5869" w:rsidRDefault="008B5869" w:rsidP="0085754E">
            <w:pPr>
              <w:suppressAutoHyphens w:val="0"/>
              <w:jc w:val="center"/>
              <w:rPr>
                <w:rFonts w:ascii="Arial" w:hAnsi="Arial" w:cs="Arial"/>
                <w:b/>
                <w:color w:val="000000"/>
                <w:sz w:val="18"/>
                <w:szCs w:val="18"/>
                <w:lang w:eastAsia="pl-PL"/>
              </w:rPr>
            </w:pPr>
          </w:p>
        </w:tc>
        <w:tc>
          <w:tcPr>
            <w:tcW w:w="667" w:type="pct"/>
            <w:vAlign w:val="center"/>
            <w:hideMark/>
          </w:tcPr>
          <w:p w14:paraId="608A4AF1" w14:textId="689F4FFB" w:rsidR="008B5869" w:rsidRPr="008B5869" w:rsidRDefault="008B5869" w:rsidP="0085754E">
            <w:pPr>
              <w:suppressAutoHyphens w:val="0"/>
              <w:jc w:val="center"/>
              <w:rPr>
                <w:rFonts w:ascii="Arial" w:hAnsi="Arial" w:cs="Arial"/>
                <w:b/>
                <w:color w:val="000000"/>
                <w:sz w:val="18"/>
                <w:szCs w:val="18"/>
                <w:lang w:eastAsia="pl-PL"/>
              </w:rPr>
            </w:pPr>
            <w:r w:rsidRPr="434445D3">
              <w:rPr>
                <w:rFonts w:ascii="Arial" w:hAnsi="Arial" w:cs="Arial"/>
                <w:b/>
                <w:bCs/>
                <w:color w:val="000000"/>
                <w:sz w:val="18"/>
                <w:szCs w:val="18"/>
                <w:lang w:eastAsia="pl-PL"/>
              </w:rPr>
              <w:t>Zasilacz</w:t>
            </w:r>
          </w:p>
        </w:tc>
        <w:tc>
          <w:tcPr>
            <w:tcW w:w="446" w:type="pct"/>
            <w:shd w:val="clear" w:color="auto" w:fill="auto"/>
            <w:noWrap/>
            <w:vAlign w:val="center"/>
            <w:hideMark/>
          </w:tcPr>
          <w:p w14:paraId="3469DD36" w14:textId="42CC3AA8" w:rsidR="008B5869" w:rsidRPr="008B5869" w:rsidRDefault="008B5869" w:rsidP="0085754E">
            <w:pPr>
              <w:suppressAutoHyphens w:val="0"/>
              <w:jc w:val="center"/>
              <w:rPr>
                <w:rFonts w:ascii="Arial" w:hAnsi="Arial" w:cs="Arial"/>
                <w:color w:val="000000"/>
                <w:sz w:val="18"/>
                <w:szCs w:val="18"/>
                <w:lang w:eastAsia="pl-PL"/>
              </w:rPr>
            </w:pPr>
          </w:p>
        </w:tc>
        <w:tc>
          <w:tcPr>
            <w:tcW w:w="1469" w:type="pct"/>
            <w:shd w:val="clear" w:color="auto" w:fill="auto"/>
            <w:vAlign w:val="center"/>
            <w:hideMark/>
          </w:tcPr>
          <w:p w14:paraId="5C583C67" w14:textId="2FF31D24"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 xml:space="preserve">Zasilacz sieciowy minimum 65 W trwale oznaczony logiem producenta </w:t>
            </w:r>
            <w:r w:rsidR="000A2B25">
              <w:rPr>
                <w:rFonts w:ascii="Arial" w:hAnsi="Arial" w:cs="Arial"/>
                <w:color w:val="000000"/>
                <w:sz w:val="18"/>
                <w:szCs w:val="18"/>
                <w:lang w:eastAsia="pl-PL"/>
              </w:rPr>
              <w:t>laptopa</w:t>
            </w:r>
            <w:r w:rsidR="000A2B25" w:rsidRPr="008B5869">
              <w:rPr>
                <w:rFonts w:ascii="Arial" w:hAnsi="Arial" w:cs="Arial"/>
                <w:color w:val="000000"/>
                <w:sz w:val="18"/>
                <w:szCs w:val="18"/>
                <w:lang w:eastAsia="pl-PL"/>
              </w:rPr>
              <w:t xml:space="preserve"> </w:t>
            </w:r>
          </w:p>
        </w:tc>
        <w:tc>
          <w:tcPr>
            <w:tcW w:w="1134" w:type="pct"/>
            <w:shd w:val="clear" w:color="auto" w:fill="auto"/>
            <w:vAlign w:val="center"/>
            <w:hideMark/>
          </w:tcPr>
          <w:p w14:paraId="401228D0"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wymagana</w:t>
            </w:r>
          </w:p>
        </w:tc>
        <w:tc>
          <w:tcPr>
            <w:tcW w:w="1001" w:type="pct"/>
            <w:shd w:val="clear" w:color="auto" w:fill="auto"/>
            <w:noWrap/>
            <w:vAlign w:val="center"/>
            <w:hideMark/>
          </w:tcPr>
          <w:p w14:paraId="13B494E6"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Tak/nie</w:t>
            </w:r>
            <w:r w:rsidRPr="008B5869">
              <w:rPr>
                <w:rFonts w:ascii="Arial" w:hAnsi="Arial" w:cs="Arial"/>
                <w:color w:val="FF0000"/>
                <w:sz w:val="18"/>
                <w:szCs w:val="18"/>
                <w:lang w:eastAsia="pl-PL"/>
              </w:rPr>
              <w:t>**</w:t>
            </w:r>
          </w:p>
        </w:tc>
      </w:tr>
      <w:tr w:rsidR="008B5869" w:rsidRPr="008B5869" w14:paraId="41921814" w14:textId="77777777" w:rsidTr="00BE7FE7">
        <w:trPr>
          <w:trHeight w:val="20"/>
        </w:trPr>
        <w:tc>
          <w:tcPr>
            <w:tcW w:w="282" w:type="pct"/>
            <w:shd w:val="clear" w:color="auto" w:fill="auto"/>
            <w:noWrap/>
            <w:vAlign w:val="center"/>
            <w:hideMark/>
          </w:tcPr>
          <w:p w14:paraId="3156FAD0" w14:textId="77777777" w:rsidR="008B5869" w:rsidRPr="008B5869" w:rsidRDefault="008B5869" w:rsidP="0085754E">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12</w:t>
            </w:r>
          </w:p>
        </w:tc>
        <w:tc>
          <w:tcPr>
            <w:tcW w:w="667" w:type="pct"/>
            <w:shd w:val="clear" w:color="auto" w:fill="auto"/>
            <w:noWrap/>
            <w:vAlign w:val="center"/>
            <w:hideMark/>
          </w:tcPr>
          <w:p w14:paraId="70E0CAE3" w14:textId="77777777" w:rsidR="008B5869" w:rsidRPr="008B5869" w:rsidRDefault="008B5869" w:rsidP="0085754E">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System operacyjny</w:t>
            </w:r>
          </w:p>
        </w:tc>
        <w:tc>
          <w:tcPr>
            <w:tcW w:w="446" w:type="pct"/>
            <w:shd w:val="clear" w:color="auto" w:fill="auto"/>
            <w:noWrap/>
            <w:vAlign w:val="center"/>
            <w:hideMark/>
          </w:tcPr>
          <w:p w14:paraId="7AD451AF" w14:textId="1CB1CD51" w:rsidR="008B5869" w:rsidRPr="008B5869" w:rsidRDefault="008B5869" w:rsidP="0085754E">
            <w:pPr>
              <w:suppressAutoHyphens w:val="0"/>
              <w:jc w:val="center"/>
              <w:rPr>
                <w:rFonts w:ascii="Arial" w:hAnsi="Arial" w:cs="Arial"/>
                <w:color w:val="000000"/>
                <w:sz w:val="18"/>
                <w:szCs w:val="18"/>
                <w:lang w:eastAsia="pl-PL"/>
              </w:rPr>
            </w:pPr>
          </w:p>
        </w:tc>
        <w:tc>
          <w:tcPr>
            <w:tcW w:w="1469" w:type="pct"/>
            <w:shd w:val="clear" w:color="auto" w:fill="auto"/>
            <w:vAlign w:val="center"/>
            <w:hideMark/>
          </w:tcPr>
          <w:p w14:paraId="3E4EA414" w14:textId="6C1E4ABB"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System macOS Sequoia lub nowszy</w:t>
            </w:r>
          </w:p>
        </w:tc>
        <w:tc>
          <w:tcPr>
            <w:tcW w:w="1134" w:type="pct"/>
            <w:shd w:val="clear" w:color="auto" w:fill="auto"/>
            <w:vAlign w:val="center"/>
            <w:hideMark/>
          </w:tcPr>
          <w:p w14:paraId="69F976B1"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wymagana</w:t>
            </w:r>
          </w:p>
        </w:tc>
        <w:tc>
          <w:tcPr>
            <w:tcW w:w="1001" w:type="pct"/>
            <w:shd w:val="clear" w:color="auto" w:fill="auto"/>
            <w:noWrap/>
            <w:vAlign w:val="center"/>
            <w:hideMark/>
          </w:tcPr>
          <w:p w14:paraId="224B65EE"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Należy podać jaki system……………….</w:t>
            </w:r>
            <w:r w:rsidRPr="008B5869">
              <w:rPr>
                <w:rFonts w:ascii="Arial" w:hAnsi="Arial" w:cs="Arial"/>
                <w:color w:val="FF0000"/>
                <w:sz w:val="18"/>
                <w:szCs w:val="18"/>
                <w:lang w:eastAsia="pl-PL"/>
              </w:rPr>
              <w:t>*</w:t>
            </w:r>
          </w:p>
        </w:tc>
      </w:tr>
      <w:tr w:rsidR="008B5869" w:rsidRPr="008B5869" w14:paraId="7AFFDFC9" w14:textId="77777777" w:rsidTr="00BE7FE7">
        <w:trPr>
          <w:trHeight w:val="20"/>
        </w:trPr>
        <w:tc>
          <w:tcPr>
            <w:tcW w:w="282" w:type="pct"/>
            <w:shd w:val="clear" w:color="auto" w:fill="auto"/>
            <w:noWrap/>
            <w:vAlign w:val="center"/>
          </w:tcPr>
          <w:p w14:paraId="1CB28F16" w14:textId="77777777" w:rsidR="008B5869" w:rsidRPr="008B5869" w:rsidRDefault="008B5869" w:rsidP="0085754E">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13</w:t>
            </w:r>
          </w:p>
        </w:tc>
        <w:tc>
          <w:tcPr>
            <w:tcW w:w="667" w:type="pct"/>
            <w:shd w:val="clear" w:color="auto" w:fill="auto"/>
            <w:noWrap/>
            <w:vAlign w:val="center"/>
          </w:tcPr>
          <w:p w14:paraId="0927EDFA" w14:textId="77777777" w:rsidR="008B5869" w:rsidRPr="008B5869" w:rsidRDefault="008B5869" w:rsidP="0085754E">
            <w:pPr>
              <w:suppressAutoHyphens w:val="0"/>
              <w:jc w:val="center"/>
              <w:rPr>
                <w:rFonts w:ascii="Arial" w:hAnsi="Arial" w:cs="Arial"/>
                <w:b/>
                <w:bCs/>
                <w:color w:val="000000"/>
                <w:sz w:val="18"/>
                <w:szCs w:val="18"/>
                <w:lang w:eastAsia="pl-PL"/>
              </w:rPr>
            </w:pPr>
            <w:r w:rsidRPr="434445D3">
              <w:rPr>
                <w:rFonts w:ascii="Arial" w:hAnsi="Arial" w:cs="Arial"/>
                <w:b/>
                <w:bCs/>
                <w:color w:val="000000"/>
                <w:sz w:val="18"/>
                <w:szCs w:val="18"/>
                <w:lang w:eastAsia="pl-PL"/>
              </w:rPr>
              <w:t>Gwarancja</w:t>
            </w:r>
          </w:p>
        </w:tc>
        <w:tc>
          <w:tcPr>
            <w:tcW w:w="446" w:type="pct"/>
            <w:shd w:val="clear" w:color="auto" w:fill="auto"/>
            <w:noWrap/>
            <w:vAlign w:val="center"/>
          </w:tcPr>
          <w:p w14:paraId="5BE13F06" w14:textId="6125CB83" w:rsidR="008B5869" w:rsidRPr="008B5869" w:rsidRDefault="008B5869" w:rsidP="0085754E">
            <w:pPr>
              <w:suppressAutoHyphens w:val="0"/>
              <w:jc w:val="center"/>
              <w:rPr>
                <w:rFonts w:ascii="Arial" w:hAnsi="Arial" w:cs="Arial"/>
                <w:color w:val="000000"/>
                <w:sz w:val="18"/>
                <w:szCs w:val="18"/>
                <w:lang w:eastAsia="pl-PL"/>
              </w:rPr>
            </w:pPr>
          </w:p>
        </w:tc>
        <w:tc>
          <w:tcPr>
            <w:tcW w:w="1469" w:type="pct"/>
            <w:shd w:val="clear" w:color="auto" w:fill="auto"/>
            <w:vAlign w:val="center"/>
          </w:tcPr>
          <w:p w14:paraId="6B3BB3A7" w14:textId="77777777" w:rsidR="008B5869" w:rsidRPr="008B5869" w:rsidRDefault="008B5869" w:rsidP="0085754E">
            <w:pPr>
              <w:suppressAutoHyphens w:val="0"/>
              <w:jc w:val="both"/>
              <w:rPr>
                <w:rFonts w:ascii="Arial" w:hAnsi="Arial" w:cs="Arial"/>
                <w:color w:val="000000"/>
                <w:sz w:val="18"/>
                <w:szCs w:val="18"/>
                <w:lang w:eastAsia="pl-PL"/>
              </w:rPr>
            </w:pPr>
            <w:r w:rsidRPr="008B5869">
              <w:rPr>
                <w:rFonts w:ascii="Arial" w:hAnsi="Arial" w:cs="Arial"/>
                <w:color w:val="000000"/>
                <w:sz w:val="18"/>
                <w:szCs w:val="18"/>
                <w:lang w:eastAsia="pl-PL"/>
              </w:rPr>
              <w:t xml:space="preserve">Gwarancja co najmniej 12 miesięcy </w:t>
            </w:r>
          </w:p>
        </w:tc>
        <w:tc>
          <w:tcPr>
            <w:tcW w:w="1134" w:type="pct"/>
            <w:shd w:val="clear" w:color="auto" w:fill="auto"/>
            <w:vAlign w:val="center"/>
          </w:tcPr>
          <w:p w14:paraId="6C67EBC7"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wartość minimalna</w:t>
            </w:r>
          </w:p>
        </w:tc>
        <w:tc>
          <w:tcPr>
            <w:tcW w:w="1001" w:type="pct"/>
            <w:shd w:val="clear" w:color="auto" w:fill="auto"/>
            <w:noWrap/>
            <w:vAlign w:val="center"/>
          </w:tcPr>
          <w:p w14:paraId="69CD1086" w14:textId="77777777" w:rsidR="008B5869" w:rsidRPr="008B5869" w:rsidRDefault="008B5869" w:rsidP="0085754E">
            <w:pPr>
              <w:suppressAutoHyphens w:val="0"/>
              <w:jc w:val="center"/>
              <w:rPr>
                <w:rFonts w:ascii="Arial" w:hAnsi="Arial" w:cs="Arial"/>
                <w:color w:val="000000"/>
                <w:sz w:val="18"/>
                <w:szCs w:val="18"/>
                <w:lang w:eastAsia="pl-PL"/>
              </w:rPr>
            </w:pPr>
            <w:r w:rsidRPr="008B5869">
              <w:rPr>
                <w:rFonts w:ascii="Arial" w:hAnsi="Arial" w:cs="Arial"/>
                <w:color w:val="000000"/>
                <w:sz w:val="18"/>
                <w:szCs w:val="18"/>
                <w:lang w:eastAsia="pl-PL"/>
              </w:rPr>
              <w:t>Należy podać liczbę miesięcy :…………</w:t>
            </w:r>
            <w:r w:rsidRPr="008B5869">
              <w:rPr>
                <w:rFonts w:ascii="Arial" w:hAnsi="Arial" w:cs="Arial"/>
                <w:color w:val="FF0000"/>
                <w:sz w:val="18"/>
                <w:szCs w:val="18"/>
                <w:lang w:eastAsia="pl-PL"/>
              </w:rPr>
              <w:t>*</w:t>
            </w:r>
          </w:p>
        </w:tc>
      </w:tr>
    </w:tbl>
    <w:p w14:paraId="45390C91" w14:textId="77777777" w:rsidR="008B5869" w:rsidRPr="008B5869" w:rsidRDefault="008B5869" w:rsidP="008B5869">
      <w:pPr>
        <w:widowControl w:val="0"/>
        <w:ind w:left="-284" w:right="-851" w:hanging="283"/>
        <w:jc w:val="both"/>
        <w:rPr>
          <w:rFonts w:ascii="Arial" w:hAnsi="Arial" w:cs="Arial"/>
          <w:snapToGrid w:val="0"/>
          <w:color w:val="FF0000"/>
          <w:sz w:val="20"/>
          <w:szCs w:val="20"/>
        </w:rPr>
      </w:pPr>
    </w:p>
    <w:p w14:paraId="38A3FBE8" w14:textId="77777777" w:rsidR="008B5869" w:rsidRPr="008B5869" w:rsidRDefault="008B5869" w:rsidP="434445D3">
      <w:pPr>
        <w:widowControl w:val="0"/>
        <w:ind w:left="-284" w:right="-426" w:hanging="283"/>
        <w:jc w:val="both"/>
        <w:rPr>
          <w:rFonts w:ascii="Arial" w:hAnsi="Arial" w:cs="Arial"/>
          <w:i/>
          <w:iCs/>
          <w:snapToGrid w:val="0"/>
          <w:sz w:val="16"/>
          <w:szCs w:val="16"/>
        </w:rPr>
      </w:pPr>
      <w:r w:rsidRPr="434445D3">
        <w:rPr>
          <w:rFonts w:ascii="Arial" w:hAnsi="Arial" w:cs="Arial"/>
          <w:i/>
          <w:iCs/>
          <w:snapToGrid w:val="0"/>
          <w:color w:val="FF0000"/>
          <w:sz w:val="16"/>
          <w:szCs w:val="16"/>
        </w:rPr>
        <w:t xml:space="preserve">* </w:t>
      </w:r>
      <w:r w:rsidRPr="434445D3">
        <w:rPr>
          <w:rFonts w:ascii="Arial" w:hAnsi="Arial" w:cs="Arial"/>
          <w:i/>
          <w:iCs/>
          <w:snapToGrid w:val="0"/>
          <w:sz w:val="16"/>
          <w:szCs w:val="16"/>
        </w:rPr>
        <w:t>wypełnia Wykonawca. Parametry oferowanego sprzętu muszą być opisane w sposób, który potwierdzi spełnienie wymogu parametrów wymaganych przez Zamawiającego.</w:t>
      </w:r>
    </w:p>
    <w:p w14:paraId="0603B5F9" w14:textId="77777777" w:rsidR="008B5869" w:rsidRPr="008B5869" w:rsidRDefault="008B5869" w:rsidP="434445D3">
      <w:pPr>
        <w:spacing w:after="120"/>
        <w:ind w:right="-851" w:hanging="567"/>
        <w:jc w:val="both"/>
        <w:rPr>
          <w:rFonts w:ascii="Arial" w:hAnsi="Arial" w:cs="Arial"/>
          <w:i/>
          <w:iCs/>
          <w:color w:val="000000"/>
          <w:sz w:val="16"/>
          <w:szCs w:val="16"/>
          <w:lang w:eastAsia="pl-PL"/>
        </w:rPr>
      </w:pPr>
      <w:r w:rsidRPr="434445D3">
        <w:rPr>
          <w:rFonts w:ascii="Arial" w:hAnsi="Arial" w:cs="Arial"/>
          <w:i/>
          <w:iCs/>
          <w:color w:val="FF0000"/>
          <w:sz w:val="16"/>
          <w:szCs w:val="16"/>
          <w:lang w:eastAsia="pl-PL"/>
        </w:rPr>
        <w:t>**</w:t>
      </w:r>
      <w:r w:rsidRPr="434445D3">
        <w:rPr>
          <w:rFonts w:ascii="Arial" w:hAnsi="Arial" w:cs="Arial"/>
          <w:i/>
          <w:iCs/>
          <w:color w:val="000000"/>
          <w:sz w:val="16"/>
          <w:szCs w:val="16"/>
          <w:lang w:eastAsia="pl-PL"/>
        </w:rPr>
        <w:t xml:space="preserve"> wypełnia Wykonawca. Należy skreślić niewłaściwą odpowiedź.</w:t>
      </w:r>
    </w:p>
    <w:p w14:paraId="749C7071" w14:textId="497025BD" w:rsidR="008B5869" w:rsidRPr="009E1AE6" w:rsidRDefault="008B5869" w:rsidP="434445D3">
      <w:pPr>
        <w:suppressAutoHyphens w:val="0"/>
        <w:autoSpaceDE w:val="0"/>
        <w:autoSpaceDN w:val="0"/>
        <w:snapToGrid w:val="0"/>
        <w:ind w:left="3958"/>
        <w:jc w:val="center"/>
        <w:rPr>
          <w:rFonts w:ascii="Arial" w:hAnsi="Arial" w:cs="Arial"/>
          <w:i/>
          <w:iCs/>
          <w:sz w:val="16"/>
          <w:szCs w:val="16"/>
          <w:lang w:eastAsia="pl-PL"/>
        </w:rPr>
      </w:pPr>
    </w:p>
    <w:p w14:paraId="24427A4F" w14:textId="11790862" w:rsidR="008B5869" w:rsidRDefault="008B5869" w:rsidP="008B5869">
      <w:pPr>
        <w:spacing w:line="23" w:lineRule="atLeast"/>
        <w:ind w:left="4820"/>
        <w:rPr>
          <w:rFonts w:ascii="Arial" w:hAnsi="Arial" w:cs="Arial"/>
          <w:b/>
          <w:sz w:val="22"/>
          <w:szCs w:val="22"/>
        </w:rPr>
        <w:sectPr w:rsidR="008B5869" w:rsidSect="00BE35EF">
          <w:pgSz w:w="16840" w:h="11907" w:orient="landscape" w:code="77"/>
          <w:pgMar w:top="1134" w:right="1383" w:bottom="1134" w:left="1276" w:header="709" w:footer="709" w:gutter="0"/>
          <w:pgBorders w:offsetFrom="page">
            <w:top w:val="single" w:sz="4" w:space="24" w:color="auto"/>
            <w:left w:val="single" w:sz="4" w:space="24" w:color="auto"/>
            <w:bottom w:val="single" w:sz="4" w:space="24" w:color="auto"/>
            <w:right w:val="single" w:sz="4" w:space="24" w:color="auto"/>
          </w:pgBorders>
          <w:cols w:space="708"/>
          <w:noEndnote/>
          <w:docGrid w:linePitch="326"/>
        </w:sectPr>
      </w:pPr>
    </w:p>
    <w:p w14:paraId="75D49C2D" w14:textId="025FD157" w:rsidR="00881777" w:rsidRDefault="00881777" w:rsidP="00533B68">
      <w:pPr>
        <w:spacing w:line="23" w:lineRule="atLeast"/>
        <w:jc w:val="right"/>
        <w:rPr>
          <w:rFonts w:ascii="Arial" w:hAnsi="Arial" w:cs="Arial"/>
          <w:b/>
          <w:bCs/>
          <w:sz w:val="22"/>
          <w:szCs w:val="22"/>
        </w:rPr>
      </w:pPr>
      <w:r w:rsidRPr="434445D3">
        <w:rPr>
          <w:rFonts w:ascii="Arial" w:hAnsi="Arial" w:cs="Arial"/>
          <w:b/>
          <w:bCs/>
          <w:sz w:val="22"/>
          <w:szCs w:val="22"/>
        </w:rPr>
        <w:lastRenderedPageBreak/>
        <w:t xml:space="preserve">Załącznik nr 1C do </w:t>
      </w:r>
      <w:r w:rsidR="00AC78E1">
        <w:rPr>
          <w:rFonts w:ascii="Arial" w:hAnsi="Arial" w:cs="Arial"/>
          <w:b/>
          <w:bCs/>
          <w:sz w:val="22"/>
          <w:szCs w:val="22"/>
        </w:rPr>
        <w:t>SWZ</w:t>
      </w:r>
      <w:r w:rsidRPr="434445D3">
        <w:rPr>
          <w:rFonts w:ascii="Arial" w:hAnsi="Arial" w:cs="Arial"/>
          <w:b/>
          <w:bCs/>
          <w:sz w:val="22"/>
          <w:szCs w:val="22"/>
        </w:rPr>
        <w:t xml:space="preserve"> </w:t>
      </w:r>
      <w:r w:rsidR="00533B68" w:rsidRPr="00FF16F4">
        <w:rPr>
          <w:rFonts w:ascii="Arial" w:hAnsi="Arial" w:cs="Arial"/>
          <w:b/>
          <w:bCs/>
          <w:sz w:val="22"/>
          <w:szCs w:val="22"/>
        </w:rPr>
        <w:t xml:space="preserve">- Wykaz wymaganych parametrów dla </w:t>
      </w:r>
      <w:r w:rsidRPr="434445D3">
        <w:rPr>
          <w:rFonts w:ascii="Arial" w:hAnsi="Arial" w:cs="Arial"/>
          <w:b/>
          <w:bCs/>
          <w:sz w:val="22"/>
          <w:szCs w:val="22"/>
        </w:rPr>
        <w:t>Części III</w:t>
      </w:r>
    </w:p>
    <w:p w14:paraId="5814055B" w14:textId="77777777" w:rsidR="00533B68" w:rsidRDefault="00533B68" w:rsidP="00533B68">
      <w:pPr>
        <w:spacing w:line="23" w:lineRule="atLeast"/>
        <w:rPr>
          <w:rFonts w:ascii="Arial" w:hAnsi="Arial" w:cs="Arial"/>
          <w:b/>
          <w:bCs/>
          <w:sz w:val="22"/>
          <w:szCs w:val="22"/>
        </w:rPr>
      </w:pPr>
    </w:p>
    <w:p w14:paraId="7878618E" w14:textId="06A6169E" w:rsidR="00881777" w:rsidRPr="0087495E" w:rsidRDefault="00881777" w:rsidP="434445D3">
      <w:pPr>
        <w:spacing w:line="480" w:lineRule="auto"/>
        <w:rPr>
          <w:rFonts w:ascii="Arial" w:hAnsi="Arial" w:cs="Arial"/>
          <w:b/>
          <w:bCs/>
          <w:sz w:val="22"/>
          <w:szCs w:val="22"/>
        </w:rPr>
      </w:pPr>
      <w:r w:rsidRPr="434445D3">
        <w:rPr>
          <w:rFonts w:ascii="Arial" w:hAnsi="Arial" w:cs="Arial"/>
          <w:b/>
          <w:bCs/>
          <w:sz w:val="22"/>
          <w:szCs w:val="22"/>
        </w:rPr>
        <w:t xml:space="preserve">Producent:………….……………………., </w:t>
      </w:r>
    </w:p>
    <w:p w14:paraId="3D43847D" w14:textId="77777777" w:rsidR="00881777" w:rsidRPr="0087495E" w:rsidRDefault="00881777" w:rsidP="434445D3">
      <w:pPr>
        <w:spacing w:line="480" w:lineRule="auto"/>
        <w:rPr>
          <w:rFonts w:ascii="Arial" w:hAnsi="Arial" w:cs="Arial"/>
          <w:b/>
          <w:bCs/>
          <w:sz w:val="22"/>
          <w:szCs w:val="22"/>
        </w:rPr>
      </w:pPr>
      <w:r w:rsidRPr="434445D3">
        <w:rPr>
          <w:rFonts w:ascii="Arial" w:hAnsi="Arial" w:cs="Arial"/>
          <w:b/>
          <w:bCs/>
          <w:sz w:val="22"/>
          <w:szCs w:val="22"/>
        </w:rPr>
        <w:t xml:space="preserve">Typ:……………………………..…………, </w:t>
      </w:r>
    </w:p>
    <w:p w14:paraId="623E8BA5" w14:textId="77777777" w:rsidR="00881777" w:rsidRPr="0087495E" w:rsidRDefault="00881777" w:rsidP="434445D3">
      <w:pPr>
        <w:spacing w:line="480" w:lineRule="auto"/>
        <w:rPr>
          <w:rFonts w:ascii="Arial" w:hAnsi="Arial" w:cs="Arial"/>
          <w:b/>
          <w:bCs/>
          <w:sz w:val="22"/>
          <w:szCs w:val="22"/>
        </w:rPr>
      </w:pPr>
      <w:r w:rsidRPr="434445D3">
        <w:rPr>
          <w:rFonts w:ascii="Arial" w:hAnsi="Arial" w:cs="Arial"/>
          <w:b/>
          <w:bCs/>
          <w:sz w:val="22"/>
          <w:szCs w:val="22"/>
        </w:rPr>
        <w:t xml:space="preserve">Model:……………………………………… </w:t>
      </w:r>
    </w:p>
    <w:p w14:paraId="148029C9" w14:textId="77777777" w:rsidR="00881777" w:rsidRDefault="00881777" w:rsidP="434445D3">
      <w:pPr>
        <w:spacing w:line="480" w:lineRule="auto"/>
        <w:rPr>
          <w:rFonts w:ascii="Arial" w:hAnsi="Arial" w:cs="Arial"/>
          <w:b/>
          <w:bCs/>
          <w:sz w:val="22"/>
          <w:szCs w:val="22"/>
        </w:rPr>
      </w:pPr>
      <w:r w:rsidRPr="434445D3">
        <w:rPr>
          <w:rFonts w:ascii="Arial" w:hAnsi="Arial" w:cs="Arial"/>
          <w:b/>
          <w:bCs/>
          <w:sz w:val="22"/>
          <w:szCs w:val="22"/>
        </w:rPr>
        <w:t>- o następujących parametrach technicznych:</w:t>
      </w:r>
    </w:p>
    <w:p w14:paraId="0473A305" w14:textId="77777777" w:rsidR="006969B4" w:rsidRDefault="006969B4" w:rsidP="00917E9D">
      <w:pPr>
        <w:spacing w:line="23" w:lineRule="atLeast"/>
        <w:ind w:left="4820"/>
        <w:jc w:val="right"/>
        <w:rPr>
          <w:rFonts w:ascii="Arial" w:hAnsi="Arial" w:cs="Arial"/>
          <w:b/>
          <w:bCs/>
          <w:sz w:val="22"/>
          <w:szCs w:val="22"/>
        </w:rPr>
      </w:pPr>
    </w:p>
    <w:tbl>
      <w:tblPr>
        <w:tblW w:w="5523" w:type="pct"/>
        <w:tblInd w:w="-577" w:type="dxa"/>
        <w:tblLayout w:type="fixed"/>
        <w:tblCellMar>
          <w:left w:w="70" w:type="dxa"/>
          <w:right w:w="70" w:type="dxa"/>
        </w:tblCellMar>
        <w:tblLook w:val="04A0" w:firstRow="1" w:lastRow="0" w:firstColumn="1" w:lastColumn="0" w:noHBand="0" w:noVBand="1"/>
      </w:tblPr>
      <w:tblGrid>
        <w:gridCol w:w="835"/>
        <w:gridCol w:w="2288"/>
        <w:gridCol w:w="889"/>
        <w:gridCol w:w="5774"/>
        <w:gridCol w:w="2654"/>
        <w:gridCol w:w="3208"/>
      </w:tblGrid>
      <w:tr w:rsidR="00BE7FE7" w:rsidRPr="00881777" w14:paraId="43A935A7" w14:textId="77777777" w:rsidTr="00360B3E">
        <w:trPr>
          <w:trHeight w:val="20"/>
          <w:tblHeader/>
        </w:trPr>
        <w:tc>
          <w:tcPr>
            <w:tcW w:w="267" w:type="pct"/>
            <w:tcBorders>
              <w:top w:val="single" w:sz="8" w:space="0" w:color="auto"/>
              <w:left w:val="single" w:sz="8" w:space="0" w:color="auto"/>
              <w:bottom w:val="single" w:sz="4" w:space="0" w:color="auto"/>
              <w:right w:val="single" w:sz="4" w:space="0" w:color="auto"/>
            </w:tcBorders>
            <w:shd w:val="clear" w:color="auto" w:fill="FFFFFF" w:themeFill="background1"/>
            <w:noWrap/>
            <w:vAlign w:val="center"/>
            <w:hideMark/>
          </w:tcPr>
          <w:p w14:paraId="5FA28992" w14:textId="30EE9C25" w:rsidR="00BE7FE7" w:rsidRPr="00881777" w:rsidRDefault="00BE7FE7" w:rsidP="00BE7FE7">
            <w:pPr>
              <w:jc w:val="center"/>
              <w:rPr>
                <w:rFonts w:ascii="Arial" w:hAnsi="Arial" w:cs="Arial"/>
                <w:b/>
                <w:bCs/>
                <w:color w:val="000000"/>
                <w:sz w:val="20"/>
                <w:szCs w:val="20"/>
                <w:lang w:eastAsia="pl-PL"/>
              </w:rPr>
            </w:pPr>
            <w:r>
              <w:rPr>
                <w:rFonts w:ascii="Arial" w:hAnsi="Arial" w:cs="Arial"/>
                <w:b/>
                <w:bCs/>
                <w:color w:val="000000"/>
                <w:sz w:val="18"/>
                <w:szCs w:val="18"/>
                <w:lang w:eastAsia="pl-PL"/>
              </w:rPr>
              <w:t>L</w:t>
            </w:r>
            <w:r w:rsidRPr="008B5869">
              <w:rPr>
                <w:rFonts w:ascii="Arial" w:hAnsi="Arial" w:cs="Arial"/>
                <w:b/>
                <w:bCs/>
                <w:color w:val="000000"/>
                <w:sz w:val="18"/>
                <w:szCs w:val="18"/>
                <w:lang w:eastAsia="pl-PL"/>
              </w:rPr>
              <w:t>p.</w:t>
            </w:r>
          </w:p>
        </w:tc>
        <w:tc>
          <w:tcPr>
            <w:tcW w:w="731" w:type="pct"/>
            <w:tcBorders>
              <w:top w:val="single" w:sz="8" w:space="0" w:color="auto"/>
              <w:left w:val="nil"/>
              <w:bottom w:val="single" w:sz="4" w:space="0" w:color="auto"/>
              <w:right w:val="single" w:sz="4" w:space="0" w:color="auto"/>
            </w:tcBorders>
            <w:shd w:val="clear" w:color="auto" w:fill="FFFFFF" w:themeFill="background1"/>
            <w:vAlign w:val="center"/>
            <w:hideMark/>
          </w:tcPr>
          <w:p w14:paraId="79848A5D" w14:textId="4CE9115B" w:rsidR="00BE7FE7" w:rsidRPr="00881777" w:rsidRDefault="00BE7FE7" w:rsidP="00BE7FE7">
            <w:pPr>
              <w:jc w:val="center"/>
              <w:rPr>
                <w:rFonts w:ascii="Arial" w:hAnsi="Arial" w:cs="Arial"/>
                <w:b/>
                <w:bCs/>
                <w:color w:val="000000"/>
                <w:sz w:val="20"/>
                <w:szCs w:val="20"/>
                <w:lang w:eastAsia="pl-PL"/>
              </w:rPr>
            </w:pPr>
            <w:r w:rsidRPr="009E1AE6">
              <w:rPr>
                <w:rFonts w:ascii="Arial" w:hAnsi="Arial" w:cs="Arial"/>
                <w:b/>
                <w:bCs/>
                <w:color w:val="000000"/>
                <w:sz w:val="18"/>
                <w:szCs w:val="18"/>
                <w:lang w:eastAsia="pl-PL"/>
              </w:rPr>
              <w:t>Nazwa parametru</w:t>
            </w:r>
          </w:p>
        </w:tc>
        <w:tc>
          <w:tcPr>
            <w:tcW w:w="2129" w:type="pct"/>
            <w:gridSpan w:val="2"/>
            <w:tcBorders>
              <w:top w:val="single" w:sz="8" w:space="0" w:color="auto"/>
              <w:left w:val="nil"/>
              <w:bottom w:val="single" w:sz="4" w:space="0" w:color="auto"/>
              <w:right w:val="single" w:sz="4" w:space="0" w:color="auto"/>
            </w:tcBorders>
            <w:shd w:val="clear" w:color="auto" w:fill="FFFFFF" w:themeFill="background1"/>
            <w:noWrap/>
            <w:vAlign w:val="center"/>
            <w:hideMark/>
          </w:tcPr>
          <w:p w14:paraId="6CBD1A4D" w14:textId="244BBFB4" w:rsidR="00BE7FE7" w:rsidRPr="00881777" w:rsidRDefault="00BE7FE7" w:rsidP="00BE7FE7">
            <w:pPr>
              <w:jc w:val="center"/>
              <w:rPr>
                <w:rFonts w:ascii="Arial" w:hAnsi="Arial" w:cs="Arial"/>
                <w:b/>
                <w:bCs/>
                <w:color w:val="000000"/>
                <w:sz w:val="20"/>
                <w:szCs w:val="20"/>
                <w:lang w:eastAsia="pl-PL"/>
              </w:rPr>
            </w:pPr>
            <w:r>
              <w:rPr>
                <w:rFonts w:ascii="Arial" w:hAnsi="Arial" w:cs="Arial"/>
                <w:b/>
                <w:bCs/>
                <w:color w:val="000000"/>
                <w:sz w:val="18"/>
                <w:szCs w:val="18"/>
                <w:lang w:eastAsia="pl-PL"/>
              </w:rPr>
              <w:t>Opis składowych p</w:t>
            </w:r>
            <w:r w:rsidRPr="009E1AE6">
              <w:rPr>
                <w:rFonts w:ascii="Arial" w:hAnsi="Arial" w:cs="Arial"/>
                <w:b/>
                <w:bCs/>
                <w:color w:val="000000"/>
                <w:sz w:val="18"/>
                <w:szCs w:val="18"/>
                <w:lang w:eastAsia="pl-PL"/>
              </w:rPr>
              <w:t>arametr</w:t>
            </w:r>
            <w:r>
              <w:rPr>
                <w:rFonts w:ascii="Arial" w:hAnsi="Arial" w:cs="Arial"/>
                <w:b/>
                <w:bCs/>
                <w:color w:val="000000"/>
                <w:sz w:val="18"/>
                <w:szCs w:val="18"/>
                <w:lang w:eastAsia="pl-PL"/>
              </w:rPr>
              <w:t>u</w:t>
            </w:r>
            <w:r w:rsidRPr="009E1AE6">
              <w:rPr>
                <w:rFonts w:ascii="Arial" w:hAnsi="Arial" w:cs="Arial"/>
                <w:b/>
                <w:bCs/>
                <w:color w:val="000000"/>
                <w:sz w:val="18"/>
                <w:szCs w:val="18"/>
                <w:lang w:eastAsia="pl-PL"/>
              </w:rPr>
              <w:t xml:space="preserve"> wymagan</w:t>
            </w:r>
            <w:r>
              <w:rPr>
                <w:rFonts w:ascii="Arial" w:hAnsi="Arial" w:cs="Arial"/>
                <w:b/>
                <w:bCs/>
                <w:color w:val="000000"/>
                <w:sz w:val="18"/>
                <w:szCs w:val="18"/>
                <w:lang w:eastAsia="pl-PL"/>
              </w:rPr>
              <w:t>ych</w:t>
            </w:r>
            <w:r w:rsidRPr="009E1AE6">
              <w:rPr>
                <w:rFonts w:ascii="Arial" w:hAnsi="Arial" w:cs="Arial"/>
                <w:b/>
                <w:bCs/>
                <w:color w:val="000000"/>
                <w:sz w:val="18"/>
                <w:szCs w:val="18"/>
                <w:lang w:eastAsia="pl-PL"/>
              </w:rPr>
              <w:t xml:space="preserve"> przez Zamawiającego </w:t>
            </w:r>
          </w:p>
        </w:tc>
        <w:tc>
          <w:tcPr>
            <w:tcW w:w="848" w:type="pct"/>
            <w:tcBorders>
              <w:top w:val="single" w:sz="4" w:space="0" w:color="auto"/>
              <w:left w:val="nil"/>
              <w:bottom w:val="single" w:sz="4" w:space="0" w:color="auto"/>
              <w:right w:val="single" w:sz="4" w:space="0" w:color="auto"/>
            </w:tcBorders>
            <w:shd w:val="clear" w:color="auto" w:fill="FFFFFF" w:themeFill="background1"/>
            <w:vAlign w:val="center"/>
          </w:tcPr>
          <w:p w14:paraId="79E01F32" w14:textId="7C0A5DD8" w:rsidR="00BE7FE7" w:rsidRPr="00881777" w:rsidRDefault="00BE7FE7" w:rsidP="00BE7FE7">
            <w:pPr>
              <w:jc w:val="center"/>
              <w:rPr>
                <w:rFonts w:ascii="Arial" w:hAnsi="Arial" w:cs="Arial"/>
                <w:b/>
                <w:bCs/>
                <w:color w:val="000000"/>
                <w:sz w:val="20"/>
                <w:szCs w:val="20"/>
                <w:lang w:eastAsia="pl-PL"/>
              </w:rPr>
            </w:pPr>
            <w:r>
              <w:rPr>
                <w:rFonts w:ascii="Arial" w:hAnsi="Arial" w:cs="Arial"/>
                <w:b/>
                <w:bCs/>
                <w:color w:val="000000"/>
                <w:sz w:val="18"/>
                <w:szCs w:val="18"/>
                <w:lang w:eastAsia="pl-PL"/>
              </w:rPr>
              <w:t>Rodzaj składowej</w:t>
            </w:r>
          </w:p>
        </w:tc>
        <w:tc>
          <w:tcPr>
            <w:tcW w:w="102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19B7B4" w14:textId="2655ECBB" w:rsidR="00BE7FE7" w:rsidRPr="00881777" w:rsidRDefault="00BE7FE7" w:rsidP="00BE7FE7">
            <w:pPr>
              <w:jc w:val="center"/>
              <w:rPr>
                <w:rFonts w:ascii="Arial" w:hAnsi="Arial" w:cs="Arial"/>
                <w:b/>
                <w:bCs/>
              </w:rPr>
            </w:pPr>
            <w:r>
              <w:rPr>
                <w:rFonts w:ascii="Arial" w:hAnsi="Arial" w:cs="Arial"/>
                <w:b/>
                <w:bCs/>
                <w:color w:val="000000"/>
                <w:sz w:val="18"/>
                <w:szCs w:val="18"/>
                <w:lang w:eastAsia="pl-PL"/>
              </w:rPr>
              <w:t>Składowe p</w:t>
            </w:r>
            <w:r w:rsidRPr="009E1AE6">
              <w:rPr>
                <w:rFonts w:ascii="Arial" w:hAnsi="Arial" w:cs="Arial"/>
                <w:b/>
                <w:bCs/>
                <w:color w:val="000000"/>
                <w:sz w:val="18"/>
                <w:szCs w:val="18"/>
                <w:lang w:eastAsia="pl-PL"/>
              </w:rPr>
              <w:t>arametr</w:t>
            </w:r>
            <w:r>
              <w:rPr>
                <w:rFonts w:ascii="Arial" w:hAnsi="Arial" w:cs="Arial"/>
                <w:b/>
                <w:bCs/>
                <w:color w:val="000000"/>
                <w:sz w:val="18"/>
                <w:szCs w:val="18"/>
                <w:lang w:eastAsia="pl-PL"/>
              </w:rPr>
              <w:t>u</w:t>
            </w:r>
            <w:r w:rsidRPr="009E1AE6">
              <w:rPr>
                <w:rFonts w:ascii="Arial" w:hAnsi="Arial" w:cs="Arial"/>
                <w:b/>
                <w:bCs/>
                <w:color w:val="000000"/>
                <w:sz w:val="18"/>
                <w:szCs w:val="18"/>
                <w:lang w:eastAsia="pl-PL"/>
              </w:rPr>
              <w:t xml:space="preserve"> oferowane przez Wykonawcę</w:t>
            </w:r>
            <w:r>
              <w:rPr>
                <w:rStyle w:val="Odwoanieprzypisudolnego"/>
                <w:rFonts w:ascii="Arial" w:hAnsi="Arial" w:cs="Arial"/>
                <w:b/>
                <w:bCs/>
                <w:color w:val="000000"/>
                <w:sz w:val="18"/>
                <w:szCs w:val="18"/>
                <w:lang w:eastAsia="pl-PL"/>
              </w:rPr>
              <w:footnoteReference w:id="6"/>
            </w:r>
          </w:p>
        </w:tc>
      </w:tr>
      <w:tr w:rsidR="00881777" w:rsidRPr="00881777" w14:paraId="78AB883A" w14:textId="77777777" w:rsidTr="00BE7FE7">
        <w:trPr>
          <w:trHeight w:val="20"/>
        </w:trPr>
        <w:tc>
          <w:tcPr>
            <w:tcW w:w="267" w:type="pct"/>
            <w:vMerge w:val="restart"/>
            <w:tcBorders>
              <w:top w:val="nil"/>
              <w:left w:val="single" w:sz="8" w:space="0" w:color="auto"/>
              <w:bottom w:val="single" w:sz="4" w:space="0" w:color="auto"/>
              <w:right w:val="single" w:sz="4" w:space="0" w:color="auto"/>
            </w:tcBorders>
            <w:shd w:val="clear" w:color="auto" w:fill="auto"/>
            <w:noWrap/>
            <w:vAlign w:val="center"/>
            <w:hideMark/>
          </w:tcPr>
          <w:p w14:paraId="4D7C2986" w14:textId="77777777" w:rsidR="00881777" w:rsidRPr="00881777" w:rsidRDefault="00881777" w:rsidP="00BE7FE7">
            <w:pPr>
              <w:jc w:val="center"/>
              <w:rPr>
                <w:rFonts w:ascii="Arial" w:hAnsi="Arial" w:cs="Arial"/>
                <w:color w:val="000000"/>
                <w:sz w:val="20"/>
                <w:szCs w:val="20"/>
                <w:lang w:eastAsia="pl-PL"/>
              </w:rPr>
            </w:pPr>
            <w:r w:rsidRPr="00881777">
              <w:rPr>
                <w:rFonts w:ascii="Arial" w:hAnsi="Arial" w:cs="Arial"/>
                <w:color w:val="000000"/>
                <w:sz w:val="20"/>
                <w:szCs w:val="20"/>
                <w:lang w:eastAsia="pl-PL"/>
              </w:rPr>
              <w:t>1</w:t>
            </w:r>
          </w:p>
        </w:tc>
        <w:tc>
          <w:tcPr>
            <w:tcW w:w="731" w:type="pct"/>
            <w:vMerge w:val="restart"/>
            <w:tcBorders>
              <w:top w:val="nil"/>
              <w:left w:val="single" w:sz="4" w:space="0" w:color="auto"/>
              <w:bottom w:val="single" w:sz="4" w:space="0" w:color="auto"/>
              <w:right w:val="single" w:sz="4" w:space="0" w:color="auto"/>
            </w:tcBorders>
            <w:shd w:val="clear" w:color="auto" w:fill="auto"/>
            <w:vAlign w:val="center"/>
            <w:hideMark/>
          </w:tcPr>
          <w:p w14:paraId="2F51DC10"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Przekątna ekranu</w:t>
            </w:r>
          </w:p>
        </w:tc>
        <w:tc>
          <w:tcPr>
            <w:tcW w:w="284" w:type="pct"/>
            <w:tcBorders>
              <w:top w:val="nil"/>
              <w:left w:val="nil"/>
              <w:bottom w:val="single" w:sz="4" w:space="0" w:color="auto"/>
              <w:right w:val="single" w:sz="4" w:space="0" w:color="auto"/>
            </w:tcBorders>
            <w:shd w:val="clear" w:color="auto" w:fill="auto"/>
            <w:noWrap/>
            <w:vAlign w:val="center"/>
            <w:hideMark/>
          </w:tcPr>
          <w:p w14:paraId="7274183E"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1.1</w:t>
            </w:r>
          </w:p>
        </w:tc>
        <w:tc>
          <w:tcPr>
            <w:tcW w:w="1845" w:type="pct"/>
            <w:tcBorders>
              <w:top w:val="nil"/>
              <w:left w:val="nil"/>
              <w:bottom w:val="single" w:sz="4" w:space="0" w:color="auto"/>
              <w:right w:val="single" w:sz="4" w:space="0" w:color="auto"/>
            </w:tcBorders>
            <w:shd w:val="clear" w:color="auto" w:fill="auto"/>
            <w:vAlign w:val="center"/>
            <w:hideMark/>
          </w:tcPr>
          <w:p w14:paraId="6AD2F8D5"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 xml:space="preserve">Monitor LCD o </w:t>
            </w:r>
            <w:r w:rsidRPr="00881777">
              <w:rPr>
                <w:rFonts w:ascii="Arial" w:hAnsi="Arial" w:cs="Arial"/>
                <w:color w:val="000000" w:themeColor="text1"/>
                <w:sz w:val="18"/>
                <w:szCs w:val="18"/>
                <w:lang w:eastAsia="pl-PL"/>
              </w:rPr>
              <w:t xml:space="preserve">przekątnej ekranu minimum 27 cala </w:t>
            </w:r>
          </w:p>
        </w:tc>
        <w:tc>
          <w:tcPr>
            <w:tcW w:w="848" w:type="pct"/>
            <w:tcBorders>
              <w:top w:val="single" w:sz="4" w:space="0" w:color="auto"/>
              <w:left w:val="nil"/>
              <w:bottom w:val="single" w:sz="4" w:space="0" w:color="auto"/>
              <w:right w:val="single" w:sz="4" w:space="0" w:color="auto"/>
            </w:tcBorders>
            <w:vAlign w:val="center"/>
          </w:tcPr>
          <w:p w14:paraId="3AA0FC64"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minimalna</w:t>
            </w:r>
          </w:p>
        </w:tc>
        <w:tc>
          <w:tcPr>
            <w:tcW w:w="1025" w:type="pct"/>
            <w:tcBorders>
              <w:top w:val="single" w:sz="4" w:space="0" w:color="auto"/>
              <w:left w:val="single" w:sz="4" w:space="0" w:color="auto"/>
              <w:bottom w:val="single" w:sz="4" w:space="0" w:color="auto"/>
              <w:right w:val="single" w:sz="4" w:space="0" w:color="auto"/>
            </w:tcBorders>
            <w:vAlign w:val="center"/>
          </w:tcPr>
          <w:p w14:paraId="4CFF494A" w14:textId="496787C4" w:rsidR="00881777" w:rsidRPr="00881777" w:rsidRDefault="00BE7FE7" w:rsidP="00BE7FE7">
            <w:pPr>
              <w:jc w:val="center"/>
              <w:rPr>
                <w:rFonts w:ascii="Arial" w:hAnsi="Arial" w:cs="Arial"/>
                <w:color w:val="000000"/>
                <w:sz w:val="18"/>
                <w:szCs w:val="18"/>
                <w:lang w:eastAsia="pl-PL"/>
              </w:rPr>
            </w:pPr>
            <w:r>
              <w:rPr>
                <w:rFonts w:ascii="Arial" w:hAnsi="Arial" w:cs="Arial"/>
                <w:color w:val="000000"/>
                <w:sz w:val="18"/>
                <w:szCs w:val="18"/>
                <w:lang w:eastAsia="pl-PL"/>
              </w:rPr>
              <w:t>Liczba</w:t>
            </w:r>
            <w:r w:rsidR="00881777" w:rsidRPr="00881777">
              <w:rPr>
                <w:rFonts w:ascii="Arial" w:hAnsi="Arial" w:cs="Arial"/>
                <w:color w:val="000000"/>
                <w:sz w:val="18"/>
                <w:szCs w:val="18"/>
                <w:lang w:eastAsia="pl-PL"/>
              </w:rPr>
              <w:t xml:space="preserve"> cali ………….</w:t>
            </w:r>
            <w:r w:rsidRPr="00881777">
              <w:rPr>
                <w:rFonts w:ascii="Arial" w:hAnsi="Arial" w:cs="Arial"/>
                <w:color w:val="FF0000"/>
                <w:sz w:val="18"/>
                <w:szCs w:val="18"/>
                <w:lang w:eastAsia="pl-PL"/>
              </w:rPr>
              <w:t>*</w:t>
            </w:r>
          </w:p>
        </w:tc>
      </w:tr>
      <w:tr w:rsidR="00881777" w:rsidRPr="00881777" w14:paraId="0C0222BE" w14:textId="77777777" w:rsidTr="00BE7FE7">
        <w:trPr>
          <w:trHeight w:val="20"/>
        </w:trPr>
        <w:tc>
          <w:tcPr>
            <w:tcW w:w="267" w:type="pct"/>
            <w:vMerge/>
            <w:tcBorders>
              <w:top w:val="nil"/>
              <w:left w:val="single" w:sz="8" w:space="0" w:color="auto"/>
              <w:bottom w:val="single" w:sz="4" w:space="0" w:color="auto"/>
              <w:right w:val="single" w:sz="4" w:space="0" w:color="auto"/>
            </w:tcBorders>
            <w:vAlign w:val="center"/>
            <w:hideMark/>
          </w:tcPr>
          <w:p w14:paraId="67960BEF" w14:textId="77777777" w:rsidR="00881777" w:rsidRPr="00881777" w:rsidRDefault="00881777" w:rsidP="00BE7FE7">
            <w:pPr>
              <w:jc w:val="center"/>
              <w:rPr>
                <w:rFonts w:ascii="Arial" w:hAnsi="Arial" w:cs="Arial"/>
                <w:color w:val="000000"/>
                <w:sz w:val="20"/>
                <w:szCs w:val="20"/>
                <w:lang w:eastAsia="pl-PL"/>
              </w:rPr>
            </w:pPr>
          </w:p>
        </w:tc>
        <w:tc>
          <w:tcPr>
            <w:tcW w:w="731" w:type="pct"/>
            <w:vMerge/>
            <w:tcBorders>
              <w:top w:val="nil"/>
              <w:left w:val="single" w:sz="4" w:space="0" w:color="auto"/>
              <w:bottom w:val="single" w:sz="4" w:space="0" w:color="auto"/>
              <w:right w:val="single" w:sz="4" w:space="0" w:color="auto"/>
            </w:tcBorders>
            <w:vAlign w:val="center"/>
            <w:hideMark/>
          </w:tcPr>
          <w:p w14:paraId="0254BB33" w14:textId="77777777" w:rsidR="00881777" w:rsidRPr="00881777" w:rsidRDefault="00881777" w:rsidP="00BE7FE7">
            <w:pPr>
              <w:jc w:val="center"/>
              <w:rPr>
                <w:rFonts w:ascii="Arial" w:hAnsi="Arial" w:cs="Arial"/>
                <w:color w:val="000000"/>
                <w:sz w:val="18"/>
                <w:szCs w:val="18"/>
                <w:lang w:eastAsia="pl-PL"/>
              </w:rPr>
            </w:pPr>
          </w:p>
        </w:tc>
        <w:tc>
          <w:tcPr>
            <w:tcW w:w="284" w:type="pct"/>
            <w:tcBorders>
              <w:top w:val="nil"/>
              <w:left w:val="nil"/>
              <w:bottom w:val="single" w:sz="4" w:space="0" w:color="auto"/>
              <w:right w:val="single" w:sz="4" w:space="0" w:color="auto"/>
            </w:tcBorders>
            <w:shd w:val="clear" w:color="auto" w:fill="auto"/>
            <w:noWrap/>
            <w:vAlign w:val="center"/>
            <w:hideMark/>
          </w:tcPr>
          <w:p w14:paraId="079E522C"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1.2</w:t>
            </w:r>
          </w:p>
        </w:tc>
        <w:tc>
          <w:tcPr>
            <w:tcW w:w="1845" w:type="pct"/>
            <w:tcBorders>
              <w:top w:val="nil"/>
              <w:left w:val="nil"/>
              <w:bottom w:val="single" w:sz="4" w:space="0" w:color="auto"/>
              <w:right w:val="single" w:sz="4" w:space="0" w:color="auto"/>
            </w:tcBorders>
            <w:shd w:val="clear" w:color="auto" w:fill="auto"/>
            <w:vAlign w:val="center"/>
            <w:hideMark/>
          </w:tcPr>
          <w:p w14:paraId="5FC30FC4"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Monitor panoramiczny, trwale oznaczony logiem producenta</w:t>
            </w:r>
          </w:p>
        </w:tc>
        <w:tc>
          <w:tcPr>
            <w:tcW w:w="848" w:type="pct"/>
            <w:tcBorders>
              <w:top w:val="single" w:sz="4" w:space="0" w:color="auto"/>
              <w:left w:val="nil"/>
              <w:bottom w:val="single" w:sz="4" w:space="0" w:color="auto"/>
              <w:right w:val="single" w:sz="4" w:space="0" w:color="auto"/>
            </w:tcBorders>
            <w:vAlign w:val="center"/>
          </w:tcPr>
          <w:p w14:paraId="5940C25C"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wymagana</w:t>
            </w:r>
          </w:p>
        </w:tc>
        <w:tc>
          <w:tcPr>
            <w:tcW w:w="1025" w:type="pct"/>
            <w:tcBorders>
              <w:top w:val="single" w:sz="4" w:space="0" w:color="auto"/>
              <w:left w:val="single" w:sz="4" w:space="0" w:color="auto"/>
              <w:bottom w:val="single" w:sz="4" w:space="0" w:color="auto"/>
              <w:right w:val="single" w:sz="4" w:space="0" w:color="auto"/>
            </w:tcBorders>
            <w:vAlign w:val="center"/>
          </w:tcPr>
          <w:p w14:paraId="246D311E" w14:textId="20CBE426"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Tak/nie</w:t>
            </w:r>
            <w:r w:rsidR="00BE7FE7" w:rsidRPr="00881777">
              <w:rPr>
                <w:rFonts w:ascii="Arial" w:hAnsi="Arial" w:cs="Arial"/>
                <w:color w:val="FF0000"/>
                <w:sz w:val="18"/>
                <w:szCs w:val="18"/>
                <w:lang w:eastAsia="pl-PL"/>
              </w:rPr>
              <w:t>**</w:t>
            </w:r>
          </w:p>
        </w:tc>
      </w:tr>
      <w:tr w:rsidR="00881777" w:rsidRPr="00881777" w14:paraId="7E6D105F" w14:textId="77777777" w:rsidTr="00BE7FE7">
        <w:trPr>
          <w:trHeight w:val="20"/>
        </w:trPr>
        <w:tc>
          <w:tcPr>
            <w:tcW w:w="267" w:type="pct"/>
            <w:vMerge/>
            <w:tcBorders>
              <w:top w:val="nil"/>
              <w:left w:val="single" w:sz="8" w:space="0" w:color="auto"/>
              <w:bottom w:val="single" w:sz="4" w:space="0" w:color="auto"/>
              <w:right w:val="single" w:sz="4" w:space="0" w:color="auto"/>
            </w:tcBorders>
            <w:vAlign w:val="center"/>
            <w:hideMark/>
          </w:tcPr>
          <w:p w14:paraId="48FB9A81" w14:textId="77777777" w:rsidR="00881777" w:rsidRPr="00881777" w:rsidRDefault="00881777" w:rsidP="00BE7FE7">
            <w:pPr>
              <w:jc w:val="center"/>
              <w:rPr>
                <w:rFonts w:ascii="Arial" w:hAnsi="Arial" w:cs="Arial"/>
                <w:color w:val="000000"/>
                <w:sz w:val="20"/>
                <w:szCs w:val="20"/>
                <w:lang w:eastAsia="pl-PL"/>
              </w:rPr>
            </w:pPr>
          </w:p>
        </w:tc>
        <w:tc>
          <w:tcPr>
            <w:tcW w:w="731" w:type="pct"/>
            <w:vMerge/>
            <w:tcBorders>
              <w:top w:val="nil"/>
              <w:left w:val="single" w:sz="4" w:space="0" w:color="auto"/>
              <w:bottom w:val="single" w:sz="4" w:space="0" w:color="auto"/>
              <w:right w:val="single" w:sz="4" w:space="0" w:color="auto"/>
            </w:tcBorders>
            <w:vAlign w:val="center"/>
            <w:hideMark/>
          </w:tcPr>
          <w:p w14:paraId="77632BA4" w14:textId="77777777" w:rsidR="00881777" w:rsidRPr="00881777" w:rsidRDefault="00881777" w:rsidP="00BE7FE7">
            <w:pPr>
              <w:jc w:val="center"/>
              <w:rPr>
                <w:rFonts w:ascii="Arial" w:hAnsi="Arial" w:cs="Arial"/>
                <w:color w:val="000000"/>
                <w:sz w:val="18"/>
                <w:szCs w:val="18"/>
                <w:lang w:eastAsia="pl-PL"/>
              </w:rPr>
            </w:pPr>
          </w:p>
        </w:tc>
        <w:tc>
          <w:tcPr>
            <w:tcW w:w="284" w:type="pct"/>
            <w:tcBorders>
              <w:top w:val="nil"/>
              <w:left w:val="nil"/>
              <w:bottom w:val="single" w:sz="4" w:space="0" w:color="auto"/>
              <w:right w:val="single" w:sz="4" w:space="0" w:color="auto"/>
            </w:tcBorders>
            <w:shd w:val="clear" w:color="auto" w:fill="auto"/>
            <w:noWrap/>
            <w:vAlign w:val="center"/>
            <w:hideMark/>
          </w:tcPr>
          <w:p w14:paraId="328E182F"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1.3</w:t>
            </w:r>
          </w:p>
        </w:tc>
        <w:tc>
          <w:tcPr>
            <w:tcW w:w="1845" w:type="pct"/>
            <w:tcBorders>
              <w:top w:val="nil"/>
              <w:left w:val="nil"/>
              <w:bottom w:val="single" w:sz="4" w:space="0" w:color="auto"/>
              <w:right w:val="single" w:sz="4" w:space="0" w:color="auto"/>
            </w:tcBorders>
            <w:shd w:val="clear" w:color="auto" w:fill="auto"/>
            <w:vAlign w:val="center"/>
            <w:hideMark/>
          </w:tcPr>
          <w:p w14:paraId="1042823E"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Monitor o proporcjach ekranu - 16:9</w:t>
            </w:r>
          </w:p>
        </w:tc>
        <w:tc>
          <w:tcPr>
            <w:tcW w:w="848" w:type="pct"/>
            <w:tcBorders>
              <w:top w:val="single" w:sz="4" w:space="0" w:color="auto"/>
              <w:left w:val="nil"/>
              <w:bottom w:val="single" w:sz="4" w:space="0" w:color="auto"/>
              <w:right w:val="single" w:sz="4" w:space="0" w:color="auto"/>
            </w:tcBorders>
            <w:vAlign w:val="center"/>
          </w:tcPr>
          <w:p w14:paraId="12A54187"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wymagana</w:t>
            </w:r>
          </w:p>
        </w:tc>
        <w:tc>
          <w:tcPr>
            <w:tcW w:w="1025" w:type="pct"/>
            <w:tcBorders>
              <w:top w:val="single" w:sz="4" w:space="0" w:color="auto"/>
              <w:left w:val="single" w:sz="4" w:space="0" w:color="auto"/>
              <w:bottom w:val="single" w:sz="4" w:space="0" w:color="auto"/>
              <w:right w:val="single" w:sz="4" w:space="0" w:color="auto"/>
            </w:tcBorders>
            <w:vAlign w:val="center"/>
          </w:tcPr>
          <w:p w14:paraId="68CF93FC" w14:textId="7A7123C2"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Tak/nie</w:t>
            </w:r>
            <w:r w:rsidR="00BE7FE7" w:rsidRPr="00881777">
              <w:rPr>
                <w:rFonts w:ascii="Arial" w:hAnsi="Arial" w:cs="Arial"/>
                <w:color w:val="FF0000"/>
                <w:sz w:val="18"/>
                <w:szCs w:val="18"/>
                <w:lang w:eastAsia="pl-PL"/>
              </w:rPr>
              <w:t>**</w:t>
            </w:r>
          </w:p>
        </w:tc>
      </w:tr>
      <w:tr w:rsidR="00881777" w:rsidRPr="00881777" w14:paraId="1FF22EA6" w14:textId="77777777" w:rsidTr="00BE7FE7">
        <w:trPr>
          <w:trHeight w:val="20"/>
        </w:trPr>
        <w:tc>
          <w:tcPr>
            <w:tcW w:w="267" w:type="pct"/>
            <w:tcBorders>
              <w:top w:val="nil"/>
              <w:left w:val="single" w:sz="8" w:space="0" w:color="auto"/>
              <w:bottom w:val="single" w:sz="4" w:space="0" w:color="auto"/>
              <w:right w:val="single" w:sz="4" w:space="0" w:color="auto"/>
            </w:tcBorders>
            <w:shd w:val="clear" w:color="auto" w:fill="auto"/>
            <w:noWrap/>
            <w:vAlign w:val="center"/>
            <w:hideMark/>
          </w:tcPr>
          <w:p w14:paraId="391A06F2" w14:textId="77777777" w:rsidR="00881777" w:rsidRPr="00881777" w:rsidRDefault="00881777" w:rsidP="00BE7FE7">
            <w:pPr>
              <w:jc w:val="center"/>
              <w:rPr>
                <w:rFonts w:ascii="Arial" w:hAnsi="Arial" w:cs="Arial"/>
                <w:color w:val="000000"/>
                <w:sz w:val="20"/>
                <w:szCs w:val="20"/>
                <w:lang w:eastAsia="pl-PL"/>
              </w:rPr>
            </w:pPr>
            <w:r w:rsidRPr="00881777">
              <w:rPr>
                <w:rFonts w:ascii="Arial" w:hAnsi="Arial" w:cs="Arial"/>
                <w:color w:val="000000"/>
                <w:sz w:val="20"/>
                <w:szCs w:val="20"/>
                <w:lang w:eastAsia="pl-PL"/>
              </w:rPr>
              <w:t>2</w:t>
            </w:r>
          </w:p>
        </w:tc>
        <w:tc>
          <w:tcPr>
            <w:tcW w:w="731" w:type="pct"/>
            <w:tcBorders>
              <w:top w:val="nil"/>
              <w:left w:val="nil"/>
              <w:bottom w:val="single" w:sz="4" w:space="0" w:color="auto"/>
              <w:right w:val="single" w:sz="4" w:space="0" w:color="auto"/>
            </w:tcBorders>
            <w:shd w:val="clear" w:color="auto" w:fill="auto"/>
            <w:vAlign w:val="center"/>
            <w:hideMark/>
          </w:tcPr>
          <w:p w14:paraId="36894443"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Fizyczna rozdzielczość monitora</w:t>
            </w:r>
          </w:p>
        </w:tc>
        <w:tc>
          <w:tcPr>
            <w:tcW w:w="284" w:type="pct"/>
            <w:tcBorders>
              <w:top w:val="nil"/>
              <w:left w:val="nil"/>
              <w:bottom w:val="single" w:sz="4" w:space="0" w:color="auto"/>
              <w:right w:val="single" w:sz="4" w:space="0" w:color="auto"/>
            </w:tcBorders>
            <w:shd w:val="clear" w:color="auto" w:fill="auto"/>
            <w:noWrap/>
            <w:vAlign w:val="center"/>
            <w:hideMark/>
          </w:tcPr>
          <w:p w14:paraId="4B0C89B8"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2.1</w:t>
            </w:r>
          </w:p>
        </w:tc>
        <w:tc>
          <w:tcPr>
            <w:tcW w:w="1845" w:type="pct"/>
            <w:tcBorders>
              <w:top w:val="nil"/>
              <w:left w:val="nil"/>
              <w:bottom w:val="single" w:sz="4" w:space="0" w:color="auto"/>
              <w:right w:val="single" w:sz="4" w:space="0" w:color="auto"/>
            </w:tcBorders>
            <w:shd w:val="clear" w:color="auto" w:fill="auto"/>
            <w:vAlign w:val="center"/>
            <w:hideMark/>
          </w:tcPr>
          <w:p w14:paraId="3B0C2758"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Minimalna 3840 x 2160</w:t>
            </w:r>
          </w:p>
        </w:tc>
        <w:tc>
          <w:tcPr>
            <w:tcW w:w="848" w:type="pct"/>
            <w:tcBorders>
              <w:top w:val="single" w:sz="4" w:space="0" w:color="auto"/>
              <w:left w:val="nil"/>
              <w:bottom w:val="single" w:sz="4" w:space="0" w:color="auto"/>
              <w:right w:val="single" w:sz="4" w:space="0" w:color="auto"/>
            </w:tcBorders>
            <w:vAlign w:val="center"/>
          </w:tcPr>
          <w:p w14:paraId="3DB1AD5D"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wymagana</w:t>
            </w:r>
          </w:p>
        </w:tc>
        <w:tc>
          <w:tcPr>
            <w:tcW w:w="1025" w:type="pct"/>
            <w:tcBorders>
              <w:top w:val="single" w:sz="4" w:space="0" w:color="auto"/>
              <w:left w:val="single" w:sz="4" w:space="0" w:color="auto"/>
              <w:bottom w:val="single" w:sz="4" w:space="0" w:color="auto"/>
              <w:right w:val="single" w:sz="4" w:space="0" w:color="auto"/>
            </w:tcBorders>
            <w:vAlign w:val="center"/>
          </w:tcPr>
          <w:p w14:paraId="6454B009" w14:textId="2E8549C4"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Tak/nie</w:t>
            </w:r>
            <w:r w:rsidR="00BE7FE7" w:rsidRPr="00881777">
              <w:rPr>
                <w:rFonts w:ascii="Arial" w:hAnsi="Arial" w:cs="Arial"/>
                <w:color w:val="FF0000"/>
                <w:sz w:val="18"/>
                <w:szCs w:val="18"/>
                <w:lang w:eastAsia="pl-PL"/>
              </w:rPr>
              <w:t>**</w:t>
            </w:r>
          </w:p>
        </w:tc>
      </w:tr>
      <w:tr w:rsidR="00881777" w:rsidRPr="00881777" w14:paraId="6310B8DC" w14:textId="77777777" w:rsidTr="00BE7FE7">
        <w:trPr>
          <w:trHeight w:val="20"/>
        </w:trPr>
        <w:tc>
          <w:tcPr>
            <w:tcW w:w="267" w:type="pct"/>
            <w:tcBorders>
              <w:top w:val="nil"/>
              <w:left w:val="single" w:sz="8" w:space="0" w:color="auto"/>
              <w:bottom w:val="single" w:sz="4" w:space="0" w:color="auto"/>
              <w:right w:val="single" w:sz="4" w:space="0" w:color="auto"/>
            </w:tcBorders>
            <w:shd w:val="clear" w:color="auto" w:fill="auto"/>
            <w:noWrap/>
            <w:vAlign w:val="center"/>
            <w:hideMark/>
          </w:tcPr>
          <w:p w14:paraId="28F466EE" w14:textId="77777777" w:rsidR="00881777" w:rsidRPr="00881777" w:rsidRDefault="00881777" w:rsidP="00BE7FE7">
            <w:pPr>
              <w:jc w:val="center"/>
              <w:rPr>
                <w:rFonts w:ascii="Arial" w:hAnsi="Arial" w:cs="Arial"/>
                <w:color w:val="000000"/>
                <w:sz w:val="20"/>
                <w:szCs w:val="20"/>
                <w:lang w:eastAsia="pl-PL"/>
              </w:rPr>
            </w:pPr>
            <w:r w:rsidRPr="00881777">
              <w:rPr>
                <w:rFonts w:ascii="Arial" w:hAnsi="Arial" w:cs="Arial"/>
                <w:color w:val="000000"/>
                <w:sz w:val="20"/>
                <w:szCs w:val="20"/>
                <w:lang w:eastAsia="pl-PL"/>
              </w:rPr>
              <w:t>3</w:t>
            </w:r>
          </w:p>
        </w:tc>
        <w:tc>
          <w:tcPr>
            <w:tcW w:w="731" w:type="pct"/>
            <w:tcBorders>
              <w:top w:val="nil"/>
              <w:left w:val="single" w:sz="4" w:space="0" w:color="auto"/>
              <w:bottom w:val="single" w:sz="4" w:space="0" w:color="auto"/>
              <w:right w:val="single" w:sz="4" w:space="0" w:color="auto"/>
            </w:tcBorders>
            <w:shd w:val="clear" w:color="auto" w:fill="auto"/>
            <w:vAlign w:val="center"/>
            <w:hideMark/>
          </w:tcPr>
          <w:p w14:paraId="431D7D05"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Jasność ekranu</w:t>
            </w:r>
          </w:p>
        </w:tc>
        <w:tc>
          <w:tcPr>
            <w:tcW w:w="284" w:type="pct"/>
            <w:tcBorders>
              <w:top w:val="nil"/>
              <w:left w:val="nil"/>
              <w:bottom w:val="single" w:sz="4" w:space="0" w:color="auto"/>
              <w:right w:val="single" w:sz="4" w:space="0" w:color="auto"/>
            </w:tcBorders>
            <w:shd w:val="clear" w:color="auto" w:fill="auto"/>
            <w:noWrap/>
            <w:vAlign w:val="center"/>
            <w:hideMark/>
          </w:tcPr>
          <w:p w14:paraId="5D520A5F"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3.1</w:t>
            </w:r>
          </w:p>
        </w:tc>
        <w:tc>
          <w:tcPr>
            <w:tcW w:w="1845" w:type="pct"/>
            <w:tcBorders>
              <w:top w:val="nil"/>
              <w:left w:val="nil"/>
              <w:bottom w:val="single" w:sz="4" w:space="0" w:color="auto"/>
              <w:right w:val="single" w:sz="4" w:space="0" w:color="auto"/>
            </w:tcBorders>
            <w:shd w:val="clear" w:color="auto" w:fill="auto"/>
            <w:vAlign w:val="center"/>
            <w:hideMark/>
          </w:tcPr>
          <w:p w14:paraId="2F64CB62"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 xml:space="preserve">Jasność deklarowana przez producenta minimum 400 cd/m2 </w:t>
            </w:r>
          </w:p>
        </w:tc>
        <w:tc>
          <w:tcPr>
            <w:tcW w:w="848" w:type="pct"/>
            <w:tcBorders>
              <w:top w:val="single" w:sz="4" w:space="0" w:color="auto"/>
              <w:left w:val="nil"/>
              <w:bottom w:val="single" w:sz="4" w:space="0" w:color="auto"/>
              <w:right w:val="single" w:sz="4" w:space="0" w:color="auto"/>
            </w:tcBorders>
            <w:vAlign w:val="center"/>
          </w:tcPr>
          <w:p w14:paraId="48DB4585"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minimalna</w:t>
            </w:r>
          </w:p>
        </w:tc>
        <w:tc>
          <w:tcPr>
            <w:tcW w:w="1025" w:type="pct"/>
            <w:tcBorders>
              <w:top w:val="single" w:sz="4" w:space="0" w:color="auto"/>
              <w:left w:val="single" w:sz="4" w:space="0" w:color="auto"/>
              <w:bottom w:val="single" w:sz="4" w:space="0" w:color="auto"/>
              <w:right w:val="single" w:sz="4" w:space="0" w:color="auto"/>
            </w:tcBorders>
            <w:vAlign w:val="center"/>
          </w:tcPr>
          <w:p w14:paraId="1F06CDC5" w14:textId="0C98CB4B" w:rsidR="00881777" w:rsidRPr="00881777" w:rsidRDefault="00BE7FE7" w:rsidP="00BE7FE7">
            <w:pPr>
              <w:jc w:val="center"/>
              <w:rPr>
                <w:rFonts w:ascii="Arial" w:hAnsi="Arial" w:cs="Arial"/>
                <w:color w:val="000000"/>
                <w:sz w:val="18"/>
                <w:szCs w:val="18"/>
                <w:lang w:eastAsia="pl-PL"/>
              </w:rPr>
            </w:pPr>
            <w:r>
              <w:rPr>
                <w:rFonts w:ascii="Arial" w:hAnsi="Arial" w:cs="Arial"/>
                <w:color w:val="000000"/>
                <w:sz w:val="18"/>
                <w:szCs w:val="18"/>
                <w:lang w:eastAsia="pl-PL"/>
              </w:rPr>
              <w:t>J</w:t>
            </w:r>
            <w:r w:rsidR="00881777" w:rsidRPr="00881777">
              <w:rPr>
                <w:rFonts w:ascii="Arial" w:hAnsi="Arial" w:cs="Arial"/>
                <w:color w:val="000000"/>
                <w:sz w:val="18"/>
                <w:szCs w:val="18"/>
                <w:lang w:eastAsia="pl-PL"/>
              </w:rPr>
              <w:t>asność ekranu …..</w:t>
            </w:r>
            <w:r w:rsidRPr="00881777">
              <w:rPr>
                <w:rFonts w:ascii="Arial" w:hAnsi="Arial" w:cs="Arial"/>
                <w:color w:val="FF0000"/>
                <w:sz w:val="18"/>
                <w:szCs w:val="18"/>
                <w:lang w:eastAsia="pl-PL"/>
              </w:rPr>
              <w:t>*</w:t>
            </w:r>
          </w:p>
        </w:tc>
      </w:tr>
      <w:tr w:rsidR="00881777" w:rsidRPr="00881777" w14:paraId="359CB505" w14:textId="77777777" w:rsidTr="00BE7FE7">
        <w:trPr>
          <w:trHeight w:val="20"/>
        </w:trPr>
        <w:tc>
          <w:tcPr>
            <w:tcW w:w="267" w:type="pct"/>
            <w:vMerge w:val="restart"/>
            <w:tcBorders>
              <w:top w:val="nil"/>
              <w:left w:val="single" w:sz="8" w:space="0" w:color="auto"/>
              <w:bottom w:val="single" w:sz="4" w:space="0" w:color="auto"/>
              <w:right w:val="single" w:sz="4" w:space="0" w:color="auto"/>
            </w:tcBorders>
            <w:shd w:val="clear" w:color="auto" w:fill="auto"/>
            <w:noWrap/>
            <w:vAlign w:val="center"/>
            <w:hideMark/>
          </w:tcPr>
          <w:p w14:paraId="1390B5E7" w14:textId="77777777" w:rsidR="00881777" w:rsidRPr="00881777" w:rsidRDefault="00881777" w:rsidP="00BE7FE7">
            <w:pPr>
              <w:jc w:val="center"/>
              <w:rPr>
                <w:rFonts w:ascii="Arial" w:hAnsi="Arial" w:cs="Arial"/>
                <w:color w:val="000000"/>
                <w:sz w:val="20"/>
                <w:szCs w:val="20"/>
                <w:lang w:eastAsia="pl-PL"/>
              </w:rPr>
            </w:pPr>
            <w:r w:rsidRPr="00881777">
              <w:rPr>
                <w:rFonts w:ascii="Arial" w:hAnsi="Arial" w:cs="Arial"/>
                <w:color w:val="000000"/>
                <w:sz w:val="20"/>
                <w:szCs w:val="20"/>
                <w:lang w:eastAsia="pl-PL"/>
              </w:rPr>
              <w:t>4</w:t>
            </w:r>
          </w:p>
        </w:tc>
        <w:tc>
          <w:tcPr>
            <w:tcW w:w="731" w:type="pct"/>
            <w:vMerge w:val="restart"/>
            <w:tcBorders>
              <w:top w:val="nil"/>
              <w:left w:val="single" w:sz="4" w:space="0" w:color="auto"/>
              <w:bottom w:val="single" w:sz="4" w:space="0" w:color="auto"/>
              <w:right w:val="single" w:sz="4" w:space="0" w:color="auto"/>
            </w:tcBorders>
            <w:shd w:val="clear" w:color="auto" w:fill="auto"/>
            <w:vAlign w:val="center"/>
            <w:hideMark/>
          </w:tcPr>
          <w:p w14:paraId="319F1A90"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Matryca</w:t>
            </w:r>
          </w:p>
        </w:tc>
        <w:tc>
          <w:tcPr>
            <w:tcW w:w="284" w:type="pct"/>
            <w:tcBorders>
              <w:top w:val="nil"/>
              <w:left w:val="nil"/>
              <w:bottom w:val="single" w:sz="4" w:space="0" w:color="auto"/>
              <w:right w:val="single" w:sz="4" w:space="0" w:color="auto"/>
            </w:tcBorders>
            <w:shd w:val="clear" w:color="auto" w:fill="auto"/>
            <w:noWrap/>
            <w:vAlign w:val="center"/>
            <w:hideMark/>
          </w:tcPr>
          <w:p w14:paraId="3FCAD044"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4.1</w:t>
            </w:r>
          </w:p>
        </w:tc>
        <w:tc>
          <w:tcPr>
            <w:tcW w:w="1845" w:type="pct"/>
            <w:tcBorders>
              <w:top w:val="nil"/>
              <w:left w:val="nil"/>
              <w:bottom w:val="single" w:sz="4" w:space="0" w:color="auto"/>
              <w:right w:val="single" w:sz="4" w:space="0" w:color="auto"/>
            </w:tcBorders>
            <w:shd w:val="clear" w:color="auto" w:fill="auto"/>
            <w:vAlign w:val="center"/>
            <w:hideMark/>
          </w:tcPr>
          <w:p w14:paraId="62A4A541"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Technologia wykonania IPS lub mini-LED</w:t>
            </w:r>
          </w:p>
        </w:tc>
        <w:tc>
          <w:tcPr>
            <w:tcW w:w="848" w:type="pct"/>
            <w:tcBorders>
              <w:top w:val="single" w:sz="4" w:space="0" w:color="auto"/>
              <w:left w:val="nil"/>
              <w:bottom w:val="single" w:sz="4" w:space="0" w:color="auto"/>
              <w:right w:val="single" w:sz="4" w:space="0" w:color="auto"/>
            </w:tcBorders>
            <w:vAlign w:val="center"/>
          </w:tcPr>
          <w:p w14:paraId="6D34A95F"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wymagana</w:t>
            </w:r>
          </w:p>
        </w:tc>
        <w:tc>
          <w:tcPr>
            <w:tcW w:w="1025" w:type="pct"/>
            <w:tcBorders>
              <w:top w:val="single" w:sz="4" w:space="0" w:color="auto"/>
              <w:left w:val="single" w:sz="4" w:space="0" w:color="auto"/>
              <w:bottom w:val="single" w:sz="4" w:space="0" w:color="auto"/>
              <w:right w:val="single" w:sz="4" w:space="0" w:color="auto"/>
            </w:tcBorders>
            <w:vAlign w:val="center"/>
          </w:tcPr>
          <w:p w14:paraId="1852A550" w14:textId="548A6F99"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Tak/nie</w:t>
            </w:r>
            <w:r w:rsidR="00BE7FE7" w:rsidRPr="00881777">
              <w:rPr>
                <w:rFonts w:ascii="Arial" w:hAnsi="Arial" w:cs="Arial"/>
                <w:color w:val="FF0000"/>
                <w:sz w:val="18"/>
                <w:szCs w:val="18"/>
                <w:lang w:eastAsia="pl-PL"/>
              </w:rPr>
              <w:t>**</w:t>
            </w:r>
          </w:p>
        </w:tc>
      </w:tr>
      <w:tr w:rsidR="00881777" w:rsidRPr="00881777" w14:paraId="192CD0AB" w14:textId="77777777" w:rsidTr="00BE7FE7">
        <w:trPr>
          <w:trHeight w:val="20"/>
        </w:trPr>
        <w:tc>
          <w:tcPr>
            <w:tcW w:w="267" w:type="pct"/>
            <w:vMerge/>
            <w:tcBorders>
              <w:top w:val="nil"/>
              <w:left w:val="single" w:sz="8" w:space="0" w:color="auto"/>
              <w:bottom w:val="single" w:sz="4" w:space="0" w:color="auto"/>
              <w:right w:val="single" w:sz="4" w:space="0" w:color="auto"/>
            </w:tcBorders>
            <w:shd w:val="clear" w:color="auto" w:fill="auto"/>
            <w:noWrap/>
            <w:vAlign w:val="center"/>
          </w:tcPr>
          <w:p w14:paraId="57D95B2E" w14:textId="77777777" w:rsidR="00881777" w:rsidRPr="00881777" w:rsidRDefault="00881777" w:rsidP="00BE7FE7">
            <w:pPr>
              <w:jc w:val="center"/>
              <w:rPr>
                <w:rFonts w:ascii="Arial" w:hAnsi="Arial" w:cs="Arial"/>
                <w:color w:val="000000"/>
                <w:sz w:val="20"/>
                <w:szCs w:val="20"/>
                <w:lang w:eastAsia="pl-PL"/>
              </w:rPr>
            </w:pPr>
          </w:p>
        </w:tc>
        <w:tc>
          <w:tcPr>
            <w:tcW w:w="731" w:type="pct"/>
            <w:vMerge/>
            <w:tcBorders>
              <w:top w:val="nil"/>
              <w:left w:val="single" w:sz="4" w:space="0" w:color="auto"/>
              <w:bottom w:val="single" w:sz="4" w:space="0" w:color="auto"/>
              <w:right w:val="single" w:sz="4" w:space="0" w:color="auto"/>
            </w:tcBorders>
            <w:shd w:val="clear" w:color="auto" w:fill="auto"/>
            <w:vAlign w:val="center"/>
          </w:tcPr>
          <w:p w14:paraId="488BCFCC" w14:textId="77777777" w:rsidR="00881777" w:rsidRPr="00881777" w:rsidRDefault="00881777" w:rsidP="00BE7FE7">
            <w:pPr>
              <w:jc w:val="center"/>
              <w:rPr>
                <w:rFonts w:ascii="Arial" w:hAnsi="Arial" w:cs="Arial"/>
                <w:color w:val="000000"/>
                <w:sz w:val="18"/>
                <w:szCs w:val="18"/>
                <w:lang w:eastAsia="pl-PL"/>
              </w:rPr>
            </w:pPr>
          </w:p>
        </w:tc>
        <w:tc>
          <w:tcPr>
            <w:tcW w:w="284" w:type="pct"/>
            <w:tcBorders>
              <w:top w:val="nil"/>
              <w:left w:val="nil"/>
              <w:bottom w:val="single" w:sz="4" w:space="0" w:color="auto"/>
              <w:right w:val="single" w:sz="4" w:space="0" w:color="auto"/>
            </w:tcBorders>
            <w:shd w:val="clear" w:color="auto" w:fill="FFFFFF" w:themeFill="background1"/>
            <w:noWrap/>
            <w:vAlign w:val="center"/>
          </w:tcPr>
          <w:p w14:paraId="36AFA804"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4.2</w:t>
            </w:r>
          </w:p>
        </w:tc>
        <w:tc>
          <w:tcPr>
            <w:tcW w:w="1845" w:type="pct"/>
            <w:tcBorders>
              <w:top w:val="nil"/>
              <w:left w:val="nil"/>
              <w:bottom w:val="single" w:sz="4" w:space="0" w:color="auto"/>
              <w:right w:val="single" w:sz="4" w:space="0" w:color="auto"/>
            </w:tcBorders>
            <w:shd w:val="clear" w:color="auto" w:fill="FFFFFF" w:themeFill="background1"/>
            <w:vAlign w:val="center"/>
          </w:tcPr>
          <w:p w14:paraId="0BCD724E"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Czas reakcji matrycy nie więcej 5 ms</w:t>
            </w:r>
          </w:p>
        </w:tc>
        <w:tc>
          <w:tcPr>
            <w:tcW w:w="848" w:type="pct"/>
            <w:tcBorders>
              <w:top w:val="single" w:sz="4" w:space="0" w:color="auto"/>
              <w:left w:val="nil"/>
              <w:bottom w:val="single" w:sz="4" w:space="0" w:color="auto"/>
              <w:right w:val="single" w:sz="4" w:space="0" w:color="auto"/>
            </w:tcBorders>
            <w:shd w:val="clear" w:color="auto" w:fill="FFFFFF" w:themeFill="background1"/>
            <w:vAlign w:val="center"/>
          </w:tcPr>
          <w:p w14:paraId="112416E2"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minimalna</w:t>
            </w:r>
          </w:p>
        </w:tc>
        <w:tc>
          <w:tcPr>
            <w:tcW w:w="102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2C2FA6" w14:textId="5BAA37AF" w:rsidR="00881777" w:rsidRPr="00881777" w:rsidRDefault="00BE7FE7" w:rsidP="00BE7FE7">
            <w:pPr>
              <w:jc w:val="center"/>
              <w:rPr>
                <w:rFonts w:ascii="Arial" w:hAnsi="Arial" w:cs="Arial"/>
                <w:color w:val="000000"/>
                <w:sz w:val="18"/>
                <w:szCs w:val="18"/>
                <w:lang w:eastAsia="pl-PL"/>
              </w:rPr>
            </w:pPr>
            <w:r>
              <w:rPr>
                <w:rFonts w:ascii="Arial" w:hAnsi="Arial" w:cs="Arial"/>
                <w:color w:val="000000"/>
                <w:sz w:val="18"/>
                <w:szCs w:val="18"/>
                <w:lang w:eastAsia="pl-PL"/>
              </w:rPr>
              <w:t>C</w:t>
            </w:r>
            <w:r w:rsidR="00881777" w:rsidRPr="00881777">
              <w:rPr>
                <w:rFonts w:ascii="Arial" w:hAnsi="Arial" w:cs="Arial"/>
                <w:color w:val="000000"/>
                <w:sz w:val="18"/>
                <w:szCs w:val="18"/>
                <w:lang w:eastAsia="pl-PL"/>
              </w:rPr>
              <w:t>zas reakcji…..</w:t>
            </w:r>
            <w:r w:rsidRPr="00881777">
              <w:rPr>
                <w:rFonts w:ascii="Arial" w:hAnsi="Arial" w:cs="Arial"/>
                <w:color w:val="FF0000"/>
                <w:sz w:val="18"/>
                <w:szCs w:val="18"/>
                <w:lang w:eastAsia="pl-PL"/>
              </w:rPr>
              <w:t>*</w:t>
            </w:r>
          </w:p>
        </w:tc>
      </w:tr>
      <w:tr w:rsidR="00881777" w:rsidRPr="00881777" w14:paraId="4237CDAF" w14:textId="77777777" w:rsidTr="00BE7FE7">
        <w:trPr>
          <w:trHeight w:val="20"/>
        </w:trPr>
        <w:tc>
          <w:tcPr>
            <w:tcW w:w="267" w:type="pct"/>
            <w:vMerge/>
            <w:tcBorders>
              <w:top w:val="nil"/>
              <w:left w:val="single" w:sz="8" w:space="0" w:color="auto"/>
              <w:bottom w:val="single" w:sz="4" w:space="0" w:color="auto"/>
              <w:right w:val="single" w:sz="4" w:space="0" w:color="auto"/>
            </w:tcBorders>
            <w:vAlign w:val="center"/>
            <w:hideMark/>
          </w:tcPr>
          <w:p w14:paraId="674DF02F" w14:textId="77777777" w:rsidR="00881777" w:rsidRPr="00881777" w:rsidRDefault="00881777" w:rsidP="00BE7FE7">
            <w:pPr>
              <w:jc w:val="center"/>
              <w:rPr>
                <w:rFonts w:ascii="Arial" w:hAnsi="Arial" w:cs="Arial"/>
                <w:color w:val="000000"/>
                <w:sz w:val="20"/>
                <w:szCs w:val="20"/>
                <w:lang w:eastAsia="pl-PL"/>
              </w:rPr>
            </w:pPr>
          </w:p>
        </w:tc>
        <w:tc>
          <w:tcPr>
            <w:tcW w:w="731" w:type="pct"/>
            <w:vMerge/>
            <w:tcBorders>
              <w:top w:val="nil"/>
              <w:left w:val="single" w:sz="4" w:space="0" w:color="auto"/>
              <w:bottom w:val="single" w:sz="4" w:space="0" w:color="auto"/>
              <w:right w:val="single" w:sz="4" w:space="0" w:color="auto"/>
            </w:tcBorders>
            <w:vAlign w:val="center"/>
            <w:hideMark/>
          </w:tcPr>
          <w:p w14:paraId="34042087" w14:textId="77777777" w:rsidR="00881777" w:rsidRPr="00881777" w:rsidRDefault="00881777" w:rsidP="00BE7FE7">
            <w:pPr>
              <w:jc w:val="center"/>
              <w:rPr>
                <w:rFonts w:ascii="Arial" w:hAnsi="Arial" w:cs="Arial"/>
                <w:color w:val="000000"/>
                <w:sz w:val="18"/>
                <w:szCs w:val="18"/>
                <w:lang w:eastAsia="pl-PL"/>
              </w:rPr>
            </w:pPr>
          </w:p>
        </w:tc>
        <w:tc>
          <w:tcPr>
            <w:tcW w:w="284" w:type="pct"/>
            <w:tcBorders>
              <w:top w:val="single" w:sz="4" w:space="0" w:color="auto"/>
              <w:left w:val="nil"/>
              <w:bottom w:val="single" w:sz="4" w:space="0" w:color="auto"/>
              <w:right w:val="single" w:sz="4" w:space="0" w:color="auto"/>
            </w:tcBorders>
            <w:shd w:val="clear" w:color="auto" w:fill="auto"/>
            <w:noWrap/>
            <w:vAlign w:val="center"/>
          </w:tcPr>
          <w:p w14:paraId="1D60B2A3"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4.3</w:t>
            </w:r>
          </w:p>
        </w:tc>
        <w:tc>
          <w:tcPr>
            <w:tcW w:w="1845" w:type="pct"/>
            <w:tcBorders>
              <w:top w:val="single" w:sz="4" w:space="0" w:color="auto"/>
              <w:left w:val="nil"/>
              <w:bottom w:val="single" w:sz="4" w:space="0" w:color="auto"/>
              <w:right w:val="single" w:sz="4" w:space="0" w:color="auto"/>
            </w:tcBorders>
            <w:shd w:val="clear" w:color="auto" w:fill="auto"/>
            <w:vAlign w:val="center"/>
          </w:tcPr>
          <w:p w14:paraId="21B1D7A8"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Wielkość plamki: nie więcej niż 0,155 mm</w:t>
            </w:r>
          </w:p>
        </w:tc>
        <w:tc>
          <w:tcPr>
            <w:tcW w:w="848" w:type="pct"/>
            <w:tcBorders>
              <w:top w:val="single" w:sz="4" w:space="0" w:color="auto"/>
              <w:left w:val="nil"/>
              <w:right w:val="single" w:sz="4" w:space="0" w:color="auto"/>
            </w:tcBorders>
            <w:vAlign w:val="center"/>
          </w:tcPr>
          <w:p w14:paraId="41B5EDEE"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minimalna</w:t>
            </w:r>
          </w:p>
        </w:tc>
        <w:tc>
          <w:tcPr>
            <w:tcW w:w="1025" w:type="pct"/>
            <w:tcBorders>
              <w:top w:val="single" w:sz="4" w:space="0" w:color="auto"/>
              <w:left w:val="single" w:sz="4" w:space="0" w:color="auto"/>
              <w:right w:val="single" w:sz="4" w:space="0" w:color="auto"/>
            </w:tcBorders>
            <w:vAlign w:val="center"/>
          </w:tcPr>
          <w:p w14:paraId="6C598B09" w14:textId="3364C27B" w:rsidR="00881777" w:rsidRPr="00881777" w:rsidRDefault="00BE7FE7" w:rsidP="00BE7FE7">
            <w:pPr>
              <w:jc w:val="center"/>
              <w:rPr>
                <w:rFonts w:ascii="Arial" w:hAnsi="Arial" w:cs="Arial"/>
                <w:color w:val="000000"/>
                <w:sz w:val="18"/>
                <w:szCs w:val="18"/>
                <w:lang w:eastAsia="pl-PL"/>
              </w:rPr>
            </w:pPr>
            <w:r>
              <w:rPr>
                <w:rFonts w:ascii="Arial" w:hAnsi="Arial" w:cs="Arial"/>
                <w:color w:val="000000"/>
                <w:sz w:val="18"/>
                <w:szCs w:val="18"/>
                <w:lang w:eastAsia="pl-PL"/>
              </w:rPr>
              <w:t>W</w:t>
            </w:r>
            <w:r w:rsidR="00881777" w:rsidRPr="00881777">
              <w:rPr>
                <w:rFonts w:ascii="Arial" w:hAnsi="Arial" w:cs="Arial"/>
                <w:color w:val="000000"/>
                <w:sz w:val="18"/>
                <w:szCs w:val="18"/>
                <w:lang w:eastAsia="pl-PL"/>
              </w:rPr>
              <w:t>ielkość plamki …..</w:t>
            </w:r>
            <w:r w:rsidRPr="00881777">
              <w:rPr>
                <w:rFonts w:ascii="Arial" w:hAnsi="Arial" w:cs="Arial"/>
                <w:color w:val="FF0000"/>
                <w:sz w:val="18"/>
                <w:szCs w:val="18"/>
                <w:lang w:eastAsia="pl-PL"/>
              </w:rPr>
              <w:t>*</w:t>
            </w:r>
          </w:p>
        </w:tc>
      </w:tr>
      <w:tr w:rsidR="00881777" w:rsidRPr="00881777" w14:paraId="39BADBC7" w14:textId="77777777" w:rsidTr="00BE7FE7">
        <w:trPr>
          <w:trHeight w:val="20"/>
        </w:trPr>
        <w:tc>
          <w:tcPr>
            <w:tcW w:w="267" w:type="pct"/>
            <w:tcBorders>
              <w:top w:val="nil"/>
              <w:left w:val="single" w:sz="8" w:space="0" w:color="auto"/>
              <w:bottom w:val="single" w:sz="4" w:space="0" w:color="auto"/>
              <w:right w:val="single" w:sz="4" w:space="0" w:color="auto"/>
            </w:tcBorders>
            <w:shd w:val="clear" w:color="auto" w:fill="auto"/>
            <w:noWrap/>
            <w:vAlign w:val="center"/>
            <w:hideMark/>
          </w:tcPr>
          <w:p w14:paraId="491490DA" w14:textId="77777777" w:rsidR="00881777" w:rsidRPr="00881777" w:rsidRDefault="00881777" w:rsidP="00BE7FE7">
            <w:pPr>
              <w:jc w:val="center"/>
              <w:rPr>
                <w:rFonts w:ascii="Arial" w:hAnsi="Arial" w:cs="Arial"/>
                <w:color w:val="000000"/>
                <w:sz w:val="20"/>
                <w:szCs w:val="20"/>
                <w:lang w:eastAsia="pl-PL"/>
              </w:rPr>
            </w:pPr>
            <w:r w:rsidRPr="00881777">
              <w:rPr>
                <w:rFonts w:ascii="Arial" w:hAnsi="Arial" w:cs="Arial"/>
                <w:color w:val="000000"/>
                <w:sz w:val="20"/>
                <w:szCs w:val="20"/>
                <w:lang w:eastAsia="pl-PL"/>
              </w:rPr>
              <w:t>5</w:t>
            </w:r>
          </w:p>
        </w:tc>
        <w:tc>
          <w:tcPr>
            <w:tcW w:w="731" w:type="pct"/>
            <w:tcBorders>
              <w:top w:val="nil"/>
              <w:left w:val="nil"/>
              <w:bottom w:val="single" w:sz="4" w:space="0" w:color="auto"/>
              <w:right w:val="single" w:sz="4" w:space="0" w:color="auto"/>
            </w:tcBorders>
            <w:shd w:val="clear" w:color="auto" w:fill="auto"/>
            <w:vAlign w:val="center"/>
            <w:hideMark/>
          </w:tcPr>
          <w:p w14:paraId="3505D004"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Kontrast</w:t>
            </w:r>
          </w:p>
        </w:tc>
        <w:tc>
          <w:tcPr>
            <w:tcW w:w="284" w:type="pct"/>
            <w:tcBorders>
              <w:top w:val="single" w:sz="4" w:space="0" w:color="auto"/>
              <w:left w:val="nil"/>
              <w:bottom w:val="single" w:sz="4" w:space="0" w:color="auto"/>
              <w:right w:val="single" w:sz="4" w:space="0" w:color="auto"/>
            </w:tcBorders>
            <w:shd w:val="clear" w:color="auto" w:fill="auto"/>
            <w:noWrap/>
            <w:vAlign w:val="center"/>
            <w:hideMark/>
          </w:tcPr>
          <w:p w14:paraId="3B09F49B"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5.1</w:t>
            </w:r>
          </w:p>
        </w:tc>
        <w:tc>
          <w:tcPr>
            <w:tcW w:w="1845" w:type="pct"/>
            <w:tcBorders>
              <w:top w:val="single" w:sz="4" w:space="0" w:color="auto"/>
              <w:left w:val="nil"/>
              <w:bottom w:val="single" w:sz="4" w:space="0" w:color="auto"/>
              <w:right w:val="single" w:sz="4" w:space="0" w:color="auto"/>
            </w:tcBorders>
            <w:shd w:val="clear" w:color="auto" w:fill="auto"/>
            <w:vAlign w:val="center"/>
            <w:hideMark/>
          </w:tcPr>
          <w:p w14:paraId="07F9BF45"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Statyczny kontrast deklarowany przez producenta minimum 3000:1</w:t>
            </w:r>
          </w:p>
        </w:tc>
        <w:tc>
          <w:tcPr>
            <w:tcW w:w="848" w:type="pct"/>
            <w:tcBorders>
              <w:top w:val="single" w:sz="4" w:space="0" w:color="auto"/>
              <w:left w:val="nil"/>
              <w:bottom w:val="single" w:sz="4" w:space="0" w:color="auto"/>
              <w:right w:val="single" w:sz="4" w:space="0" w:color="auto"/>
            </w:tcBorders>
            <w:vAlign w:val="center"/>
          </w:tcPr>
          <w:p w14:paraId="04557C54"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wymagana.</w:t>
            </w:r>
          </w:p>
        </w:tc>
        <w:tc>
          <w:tcPr>
            <w:tcW w:w="1025" w:type="pct"/>
            <w:tcBorders>
              <w:top w:val="single" w:sz="4" w:space="0" w:color="auto"/>
              <w:left w:val="single" w:sz="4" w:space="0" w:color="auto"/>
              <w:bottom w:val="single" w:sz="4" w:space="0" w:color="auto"/>
              <w:right w:val="single" w:sz="4" w:space="0" w:color="auto"/>
            </w:tcBorders>
            <w:vAlign w:val="center"/>
          </w:tcPr>
          <w:p w14:paraId="5E8F479B" w14:textId="7157A321"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Tak/nie</w:t>
            </w:r>
            <w:r w:rsidR="00BE7FE7" w:rsidRPr="00881777">
              <w:rPr>
                <w:rFonts w:ascii="Arial" w:hAnsi="Arial" w:cs="Arial"/>
                <w:color w:val="FF0000"/>
                <w:sz w:val="18"/>
                <w:szCs w:val="18"/>
                <w:lang w:eastAsia="pl-PL"/>
              </w:rPr>
              <w:t>**</w:t>
            </w:r>
          </w:p>
        </w:tc>
      </w:tr>
      <w:tr w:rsidR="00881777" w:rsidRPr="00881777" w14:paraId="555B9DCA" w14:textId="77777777" w:rsidTr="00BE7FE7">
        <w:trPr>
          <w:trHeight w:val="20"/>
        </w:trPr>
        <w:tc>
          <w:tcPr>
            <w:tcW w:w="267" w:type="pct"/>
            <w:tcBorders>
              <w:top w:val="nil"/>
              <w:left w:val="single" w:sz="8" w:space="0" w:color="auto"/>
              <w:bottom w:val="single" w:sz="4" w:space="0" w:color="auto"/>
              <w:right w:val="single" w:sz="4" w:space="0" w:color="auto"/>
            </w:tcBorders>
            <w:shd w:val="clear" w:color="auto" w:fill="auto"/>
            <w:noWrap/>
            <w:vAlign w:val="center"/>
            <w:hideMark/>
          </w:tcPr>
          <w:p w14:paraId="508E2C4C" w14:textId="77777777" w:rsidR="00881777" w:rsidRPr="00881777" w:rsidRDefault="00881777" w:rsidP="00BE7FE7">
            <w:pPr>
              <w:jc w:val="center"/>
              <w:rPr>
                <w:rFonts w:ascii="Arial" w:hAnsi="Arial" w:cs="Arial"/>
                <w:color w:val="000000"/>
                <w:sz w:val="20"/>
                <w:szCs w:val="20"/>
                <w:lang w:eastAsia="pl-PL"/>
              </w:rPr>
            </w:pPr>
            <w:r w:rsidRPr="00881777">
              <w:rPr>
                <w:rFonts w:ascii="Arial" w:hAnsi="Arial" w:cs="Arial"/>
                <w:color w:val="000000"/>
                <w:sz w:val="20"/>
                <w:szCs w:val="20"/>
                <w:lang w:eastAsia="pl-PL"/>
              </w:rPr>
              <w:t>6</w:t>
            </w:r>
          </w:p>
        </w:tc>
        <w:tc>
          <w:tcPr>
            <w:tcW w:w="731" w:type="pct"/>
            <w:tcBorders>
              <w:top w:val="nil"/>
              <w:left w:val="nil"/>
              <w:bottom w:val="single" w:sz="4" w:space="0" w:color="auto"/>
              <w:right w:val="single" w:sz="4" w:space="0" w:color="auto"/>
            </w:tcBorders>
            <w:shd w:val="clear" w:color="auto" w:fill="auto"/>
            <w:vAlign w:val="center"/>
            <w:hideMark/>
          </w:tcPr>
          <w:p w14:paraId="794632A0"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Kąty widzenia</w:t>
            </w:r>
          </w:p>
        </w:tc>
        <w:tc>
          <w:tcPr>
            <w:tcW w:w="284" w:type="pct"/>
            <w:tcBorders>
              <w:top w:val="nil"/>
              <w:left w:val="nil"/>
              <w:bottom w:val="single" w:sz="4" w:space="0" w:color="auto"/>
              <w:right w:val="single" w:sz="4" w:space="0" w:color="auto"/>
            </w:tcBorders>
            <w:shd w:val="clear" w:color="auto" w:fill="auto"/>
            <w:noWrap/>
            <w:vAlign w:val="center"/>
            <w:hideMark/>
          </w:tcPr>
          <w:p w14:paraId="15112E39"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6.1</w:t>
            </w:r>
          </w:p>
        </w:tc>
        <w:tc>
          <w:tcPr>
            <w:tcW w:w="1845" w:type="pct"/>
            <w:tcBorders>
              <w:top w:val="nil"/>
              <w:left w:val="nil"/>
              <w:bottom w:val="single" w:sz="4" w:space="0" w:color="auto"/>
              <w:right w:val="single" w:sz="4" w:space="0" w:color="auto"/>
            </w:tcBorders>
            <w:shd w:val="clear" w:color="auto" w:fill="auto"/>
            <w:vAlign w:val="center"/>
            <w:hideMark/>
          </w:tcPr>
          <w:p w14:paraId="4F26EB31"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co najmniej 178 stopni w pionie i poziomie</w:t>
            </w:r>
          </w:p>
        </w:tc>
        <w:tc>
          <w:tcPr>
            <w:tcW w:w="848" w:type="pct"/>
            <w:tcBorders>
              <w:top w:val="single" w:sz="4" w:space="0" w:color="auto"/>
              <w:left w:val="nil"/>
              <w:bottom w:val="single" w:sz="4" w:space="0" w:color="auto"/>
              <w:right w:val="single" w:sz="4" w:space="0" w:color="auto"/>
            </w:tcBorders>
            <w:vAlign w:val="center"/>
          </w:tcPr>
          <w:p w14:paraId="26C055E6"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wymagana</w:t>
            </w:r>
          </w:p>
        </w:tc>
        <w:tc>
          <w:tcPr>
            <w:tcW w:w="1025" w:type="pct"/>
            <w:tcBorders>
              <w:top w:val="single" w:sz="4" w:space="0" w:color="auto"/>
              <w:left w:val="single" w:sz="4" w:space="0" w:color="auto"/>
              <w:bottom w:val="single" w:sz="4" w:space="0" w:color="auto"/>
              <w:right w:val="single" w:sz="4" w:space="0" w:color="auto"/>
            </w:tcBorders>
            <w:vAlign w:val="center"/>
          </w:tcPr>
          <w:p w14:paraId="3BAC2030" w14:textId="05053530"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Tak/nie</w:t>
            </w:r>
            <w:r w:rsidR="00BE7FE7" w:rsidRPr="00881777">
              <w:rPr>
                <w:rFonts w:ascii="Arial" w:hAnsi="Arial" w:cs="Arial"/>
                <w:color w:val="FF0000"/>
                <w:sz w:val="18"/>
                <w:szCs w:val="18"/>
                <w:lang w:eastAsia="pl-PL"/>
              </w:rPr>
              <w:t>**</w:t>
            </w:r>
          </w:p>
        </w:tc>
      </w:tr>
      <w:tr w:rsidR="00881777" w:rsidRPr="00881777" w14:paraId="7892D077" w14:textId="77777777" w:rsidTr="00BE7FE7">
        <w:trPr>
          <w:trHeight w:val="20"/>
        </w:trPr>
        <w:tc>
          <w:tcPr>
            <w:tcW w:w="267" w:type="pct"/>
            <w:vMerge w:val="restart"/>
            <w:tcBorders>
              <w:top w:val="nil"/>
              <w:left w:val="single" w:sz="8" w:space="0" w:color="auto"/>
              <w:bottom w:val="single" w:sz="4" w:space="0" w:color="auto"/>
              <w:right w:val="single" w:sz="4" w:space="0" w:color="auto"/>
            </w:tcBorders>
            <w:shd w:val="clear" w:color="auto" w:fill="auto"/>
            <w:noWrap/>
            <w:vAlign w:val="center"/>
            <w:hideMark/>
          </w:tcPr>
          <w:p w14:paraId="36C12BBF" w14:textId="77777777" w:rsidR="00881777" w:rsidRPr="00881777" w:rsidRDefault="00881777" w:rsidP="00BE7FE7">
            <w:pPr>
              <w:jc w:val="center"/>
              <w:rPr>
                <w:rFonts w:ascii="Arial" w:hAnsi="Arial" w:cs="Arial"/>
                <w:color w:val="000000"/>
                <w:sz w:val="20"/>
                <w:szCs w:val="20"/>
                <w:lang w:eastAsia="pl-PL"/>
              </w:rPr>
            </w:pPr>
            <w:r w:rsidRPr="00881777">
              <w:rPr>
                <w:rFonts w:ascii="Arial" w:hAnsi="Arial" w:cs="Arial"/>
                <w:color w:val="000000"/>
                <w:sz w:val="20"/>
                <w:szCs w:val="20"/>
                <w:lang w:eastAsia="pl-PL"/>
              </w:rPr>
              <w:t>7</w:t>
            </w:r>
          </w:p>
        </w:tc>
        <w:tc>
          <w:tcPr>
            <w:tcW w:w="731" w:type="pct"/>
            <w:vMerge w:val="restart"/>
            <w:tcBorders>
              <w:top w:val="nil"/>
              <w:left w:val="single" w:sz="4" w:space="0" w:color="auto"/>
              <w:bottom w:val="single" w:sz="4" w:space="0" w:color="auto"/>
              <w:right w:val="single" w:sz="4" w:space="0" w:color="auto"/>
            </w:tcBorders>
            <w:shd w:val="clear" w:color="auto" w:fill="auto"/>
            <w:vAlign w:val="center"/>
            <w:hideMark/>
          </w:tcPr>
          <w:p w14:paraId="2BB7FE4D"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Możliwości regulacji monitora</w:t>
            </w:r>
          </w:p>
        </w:tc>
        <w:tc>
          <w:tcPr>
            <w:tcW w:w="284" w:type="pct"/>
            <w:tcBorders>
              <w:top w:val="nil"/>
              <w:left w:val="nil"/>
              <w:bottom w:val="single" w:sz="4" w:space="0" w:color="auto"/>
              <w:right w:val="single" w:sz="4" w:space="0" w:color="auto"/>
            </w:tcBorders>
            <w:shd w:val="clear" w:color="auto" w:fill="auto"/>
            <w:noWrap/>
            <w:vAlign w:val="center"/>
            <w:hideMark/>
          </w:tcPr>
          <w:p w14:paraId="4CA3A77D"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7.1</w:t>
            </w:r>
          </w:p>
        </w:tc>
        <w:tc>
          <w:tcPr>
            <w:tcW w:w="1845" w:type="pct"/>
            <w:tcBorders>
              <w:top w:val="nil"/>
              <w:left w:val="nil"/>
              <w:bottom w:val="single" w:sz="4" w:space="0" w:color="auto"/>
              <w:right w:val="single" w:sz="4" w:space="0" w:color="auto"/>
            </w:tcBorders>
            <w:shd w:val="clear" w:color="auto" w:fill="auto"/>
            <w:vAlign w:val="center"/>
            <w:hideMark/>
          </w:tcPr>
          <w:p w14:paraId="3D5D463E"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Możliwość regulacji wysokości położenia ekranu w zakresie co najmniej 150 mm</w:t>
            </w:r>
          </w:p>
        </w:tc>
        <w:tc>
          <w:tcPr>
            <w:tcW w:w="848" w:type="pct"/>
            <w:tcBorders>
              <w:top w:val="single" w:sz="4" w:space="0" w:color="auto"/>
              <w:left w:val="nil"/>
              <w:bottom w:val="single" w:sz="4" w:space="0" w:color="auto"/>
              <w:right w:val="single" w:sz="4" w:space="0" w:color="auto"/>
            </w:tcBorders>
            <w:vAlign w:val="center"/>
          </w:tcPr>
          <w:p w14:paraId="023C5662"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wymagana</w:t>
            </w:r>
          </w:p>
        </w:tc>
        <w:tc>
          <w:tcPr>
            <w:tcW w:w="1025" w:type="pct"/>
            <w:tcBorders>
              <w:top w:val="single" w:sz="4" w:space="0" w:color="auto"/>
              <w:left w:val="single" w:sz="4" w:space="0" w:color="auto"/>
              <w:bottom w:val="single" w:sz="4" w:space="0" w:color="auto"/>
              <w:right w:val="single" w:sz="4" w:space="0" w:color="auto"/>
            </w:tcBorders>
            <w:vAlign w:val="center"/>
          </w:tcPr>
          <w:p w14:paraId="5FCA8D12" w14:textId="23A63501"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Tak/nie</w:t>
            </w:r>
            <w:r w:rsidR="00BE7FE7" w:rsidRPr="00881777">
              <w:rPr>
                <w:rFonts w:ascii="Arial" w:hAnsi="Arial" w:cs="Arial"/>
                <w:color w:val="FF0000"/>
                <w:sz w:val="18"/>
                <w:szCs w:val="18"/>
                <w:lang w:eastAsia="pl-PL"/>
              </w:rPr>
              <w:t>**</w:t>
            </w:r>
          </w:p>
        </w:tc>
      </w:tr>
      <w:tr w:rsidR="00881777" w:rsidRPr="00881777" w14:paraId="0B31B80F" w14:textId="77777777" w:rsidTr="00BE7FE7">
        <w:trPr>
          <w:trHeight w:val="20"/>
        </w:trPr>
        <w:tc>
          <w:tcPr>
            <w:tcW w:w="267" w:type="pct"/>
            <w:vMerge/>
            <w:tcBorders>
              <w:top w:val="nil"/>
              <w:left w:val="single" w:sz="8" w:space="0" w:color="auto"/>
              <w:bottom w:val="single" w:sz="4" w:space="0" w:color="auto"/>
              <w:right w:val="single" w:sz="4" w:space="0" w:color="auto"/>
            </w:tcBorders>
            <w:vAlign w:val="center"/>
            <w:hideMark/>
          </w:tcPr>
          <w:p w14:paraId="33546FC6" w14:textId="77777777" w:rsidR="00881777" w:rsidRPr="00881777" w:rsidRDefault="00881777" w:rsidP="00BE7FE7">
            <w:pPr>
              <w:jc w:val="center"/>
              <w:rPr>
                <w:rFonts w:ascii="Arial" w:hAnsi="Arial" w:cs="Arial"/>
                <w:color w:val="000000"/>
                <w:sz w:val="20"/>
                <w:szCs w:val="20"/>
                <w:lang w:eastAsia="pl-PL"/>
              </w:rPr>
            </w:pPr>
          </w:p>
        </w:tc>
        <w:tc>
          <w:tcPr>
            <w:tcW w:w="731" w:type="pct"/>
            <w:vMerge/>
            <w:tcBorders>
              <w:top w:val="nil"/>
              <w:left w:val="single" w:sz="4" w:space="0" w:color="auto"/>
              <w:bottom w:val="single" w:sz="4" w:space="0" w:color="auto"/>
              <w:right w:val="single" w:sz="4" w:space="0" w:color="auto"/>
            </w:tcBorders>
            <w:vAlign w:val="center"/>
            <w:hideMark/>
          </w:tcPr>
          <w:p w14:paraId="4950D339" w14:textId="77777777" w:rsidR="00881777" w:rsidRPr="00881777" w:rsidRDefault="00881777" w:rsidP="00BE7FE7">
            <w:pPr>
              <w:jc w:val="center"/>
              <w:rPr>
                <w:rFonts w:ascii="Arial" w:hAnsi="Arial" w:cs="Arial"/>
                <w:color w:val="000000"/>
                <w:sz w:val="18"/>
                <w:szCs w:val="18"/>
                <w:lang w:eastAsia="pl-PL"/>
              </w:rPr>
            </w:pPr>
          </w:p>
        </w:tc>
        <w:tc>
          <w:tcPr>
            <w:tcW w:w="284" w:type="pct"/>
            <w:tcBorders>
              <w:top w:val="nil"/>
              <w:left w:val="nil"/>
              <w:bottom w:val="single" w:sz="4" w:space="0" w:color="auto"/>
              <w:right w:val="single" w:sz="4" w:space="0" w:color="auto"/>
            </w:tcBorders>
            <w:shd w:val="clear" w:color="auto" w:fill="auto"/>
            <w:noWrap/>
            <w:vAlign w:val="center"/>
            <w:hideMark/>
          </w:tcPr>
          <w:p w14:paraId="3CC418CF"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7.2</w:t>
            </w:r>
          </w:p>
        </w:tc>
        <w:tc>
          <w:tcPr>
            <w:tcW w:w="1845" w:type="pct"/>
            <w:tcBorders>
              <w:top w:val="nil"/>
              <w:left w:val="nil"/>
              <w:bottom w:val="single" w:sz="4" w:space="0" w:color="auto"/>
              <w:right w:val="single" w:sz="4" w:space="0" w:color="auto"/>
            </w:tcBorders>
            <w:shd w:val="clear" w:color="auto" w:fill="auto"/>
            <w:vAlign w:val="center"/>
            <w:hideMark/>
          </w:tcPr>
          <w:p w14:paraId="49F894A4"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Możliwość regulacji nachylania ekranu w zakresie -5º do 20 º oraz jego obrotu</w:t>
            </w:r>
          </w:p>
        </w:tc>
        <w:tc>
          <w:tcPr>
            <w:tcW w:w="848" w:type="pct"/>
            <w:tcBorders>
              <w:top w:val="single" w:sz="4" w:space="0" w:color="auto"/>
              <w:left w:val="nil"/>
              <w:bottom w:val="single" w:sz="4" w:space="0" w:color="auto"/>
              <w:right w:val="single" w:sz="4" w:space="0" w:color="auto"/>
            </w:tcBorders>
            <w:vAlign w:val="center"/>
          </w:tcPr>
          <w:p w14:paraId="0B2E493A"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wymagana</w:t>
            </w:r>
          </w:p>
        </w:tc>
        <w:tc>
          <w:tcPr>
            <w:tcW w:w="1025" w:type="pct"/>
            <w:tcBorders>
              <w:top w:val="single" w:sz="4" w:space="0" w:color="auto"/>
              <w:left w:val="single" w:sz="4" w:space="0" w:color="auto"/>
              <w:bottom w:val="single" w:sz="4" w:space="0" w:color="auto"/>
              <w:right w:val="single" w:sz="4" w:space="0" w:color="auto"/>
            </w:tcBorders>
            <w:vAlign w:val="center"/>
          </w:tcPr>
          <w:p w14:paraId="09BBF850" w14:textId="1435E5F3"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Tak/nie</w:t>
            </w:r>
            <w:r w:rsidR="00BE7FE7" w:rsidRPr="00881777">
              <w:rPr>
                <w:rFonts w:ascii="Arial" w:hAnsi="Arial" w:cs="Arial"/>
                <w:color w:val="FF0000"/>
                <w:sz w:val="18"/>
                <w:szCs w:val="18"/>
                <w:lang w:eastAsia="pl-PL"/>
              </w:rPr>
              <w:t>**</w:t>
            </w:r>
          </w:p>
        </w:tc>
      </w:tr>
      <w:tr w:rsidR="00881777" w:rsidRPr="00881777" w14:paraId="77B2D7B0" w14:textId="77777777" w:rsidTr="00BE7FE7">
        <w:trPr>
          <w:trHeight w:val="20"/>
        </w:trPr>
        <w:tc>
          <w:tcPr>
            <w:tcW w:w="267" w:type="pct"/>
            <w:vMerge/>
            <w:tcBorders>
              <w:top w:val="nil"/>
              <w:left w:val="single" w:sz="8" w:space="0" w:color="auto"/>
              <w:bottom w:val="single" w:sz="4" w:space="0" w:color="auto"/>
              <w:right w:val="single" w:sz="4" w:space="0" w:color="auto"/>
            </w:tcBorders>
            <w:vAlign w:val="center"/>
            <w:hideMark/>
          </w:tcPr>
          <w:p w14:paraId="0D6EC442" w14:textId="77777777" w:rsidR="00881777" w:rsidRPr="00881777" w:rsidRDefault="00881777" w:rsidP="00BE7FE7">
            <w:pPr>
              <w:jc w:val="center"/>
              <w:rPr>
                <w:rFonts w:ascii="Arial" w:hAnsi="Arial" w:cs="Arial"/>
                <w:color w:val="000000"/>
                <w:sz w:val="20"/>
                <w:szCs w:val="20"/>
                <w:lang w:eastAsia="pl-PL"/>
              </w:rPr>
            </w:pPr>
          </w:p>
        </w:tc>
        <w:tc>
          <w:tcPr>
            <w:tcW w:w="731" w:type="pct"/>
            <w:vMerge/>
            <w:tcBorders>
              <w:top w:val="nil"/>
              <w:left w:val="single" w:sz="4" w:space="0" w:color="auto"/>
              <w:bottom w:val="single" w:sz="4" w:space="0" w:color="auto"/>
              <w:right w:val="single" w:sz="4" w:space="0" w:color="auto"/>
            </w:tcBorders>
            <w:vAlign w:val="center"/>
            <w:hideMark/>
          </w:tcPr>
          <w:p w14:paraId="6D6BE347" w14:textId="77777777" w:rsidR="00881777" w:rsidRPr="00881777" w:rsidRDefault="00881777" w:rsidP="00BE7FE7">
            <w:pPr>
              <w:jc w:val="center"/>
              <w:rPr>
                <w:rFonts w:ascii="Arial" w:hAnsi="Arial" w:cs="Arial"/>
                <w:color w:val="000000"/>
                <w:sz w:val="18"/>
                <w:szCs w:val="18"/>
                <w:lang w:eastAsia="pl-PL"/>
              </w:rPr>
            </w:pPr>
          </w:p>
        </w:tc>
        <w:tc>
          <w:tcPr>
            <w:tcW w:w="284" w:type="pct"/>
            <w:tcBorders>
              <w:top w:val="nil"/>
              <w:left w:val="nil"/>
              <w:bottom w:val="single" w:sz="4" w:space="0" w:color="auto"/>
              <w:right w:val="single" w:sz="4" w:space="0" w:color="auto"/>
            </w:tcBorders>
            <w:shd w:val="clear" w:color="auto" w:fill="auto"/>
            <w:noWrap/>
            <w:vAlign w:val="center"/>
            <w:hideMark/>
          </w:tcPr>
          <w:p w14:paraId="5EFB09AF"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7.3</w:t>
            </w:r>
          </w:p>
        </w:tc>
        <w:tc>
          <w:tcPr>
            <w:tcW w:w="1845" w:type="pct"/>
            <w:tcBorders>
              <w:top w:val="nil"/>
              <w:left w:val="nil"/>
              <w:bottom w:val="single" w:sz="4" w:space="0" w:color="auto"/>
              <w:right w:val="single" w:sz="4" w:space="0" w:color="auto"/>
            </w:tcBorders>
            <w:shd w:val="clear" w:color="auto" w:fill="auto"/>
            <w:vAlign w:val="center"/>
            <w:hideMark/>
          </w:tcPr>
          <w:p w14:paraId="5FAF782E"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Możliwość zmiany orientacji ekranu, tj. obrotu o 90 stopni (funkcja pivot)</w:t>
            </w:r>
          </w:p>
        </w:tc>
        <w:tc>
          <w:tcPr>
            <w:tcW w:w="848" w:type="pct"/>
            <w:tcBorders>
              <w:top w:val="single" w:sz="4" w:space="0" w:color="auto"/>
              <w:left w:val="nil"/>
              <w:bottom w:val="single" w:sz="4" w:space="0" w:color="auto"/>
              <w:right w:val="single" w:sz="4" w:space="0" w:color="auto"/>
            </w:tcBorders>
            <w:vAlign w:val="center"/>
          </w:tcPr>
          <w:p w14:paraId="187C9BBF"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wymagana</w:t>
            </w:r>
          </w:p>
        </w:tc>
        <w:tc>
          <w:tcPr>
            <w:tcW w:w="1025" w:type="pct"/>
            <w:tcBorders>
              <w:top w:val="single" w:sz="4" w:space="0" w:color="auto"/>
              <w:left w:val="single" w:sz="4" w:space="0" w:color="auto"/>
              <w:bottom w:val="single" w:sz="4" w:space="0" w:color="auto"/>
              <w:right w:val="single" w:sz="4" w:space="0" w:color="auto"/>
            </w:tcBorders>
            <w:vAlign w:val="center"/>
          </w:tcPr>
          <w:p w14:paraId="7F6F9BA4" w14:textId="0889D96F"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Tak/nie</w:t>
            </w:r>
            <w:r w:rsidR="00BE7FE7" w:rsidRPr="00881777">
              <w:rPr>
                <w:rFonts w:ascii="Arial" w:hAnsi="Arial" w:cs="Arial"/>
                <w:color w:val="FF0000"/>
                <w:sz w:val="18"/>
                <w:szCs w:val="18"/>
                <w:lang w:eastAsia="pl-PL"/>
              </w:rPr>
              <w:t>**</w:t>
            </w:r>
          </w:p>
        </w:tc>
      </w:tr>
      <w:tr w:rsidR="00881777" w:rsidRPr="00881777" w14:paraId="64DBB734" w14:textId="77777777" w:rsidTr="00BE7FE7">
        <w:trPr>
          <w:trHeight w:val="20"/>
        </w:trPr>
        <w:tc>
          <w:tcPr>
            <w:tcW w:w="267" w:type="pct"/>
            <w:tcBorders>
              <w:top w:val="nil"/>
              <w:left w:val="single" w:sz="8" w:space="0" w:color="auto"/>
              <w:bottom w:val="single" w:sz="4" w:space="0" w:color="auto"/>
              <w:right w:val="single" w:sz="4" w:space="0" w:color="auto"/>
            </w:tcBorders>
            <w:shd w:val="clear" w:color="auto" w:fill="auto"/>
            <w:noWrap/>
            <w:vAlign w:val="center"/>
            <w:hideMark/>
          </w:tcPr>
          <w:p w14:paraId="2309778C" w14:textId="77777777" w:rsidR="00881777" w:rsidRPr="00881777" w:rsidRDefault="00881777" w:rsidP="00BE7FE7">
            <w:pPr>
              <w:jc w:val="center"/>
              <w:rPr>
                <w:rFonts w:ascii="Arial" w:hAnsi="Arial" w:cs="Arial"/>
                <w:color w:val="000000"/>
                <w:sz w:val="20"/>
                <w:szCs w:val="20"/>
                <w:lang w:eastAsia="pl-PL"/>
              </w:rPr>
            </w:pPr>
            <w:r w:rsidRPr="00881777">
              <w:rPr>
                <w:rFonts w:ascii="Arial" w:hAnsi="Arial" w:cs="Arial"/>
                <w:color w:val="000000"/>
                <w:sz w:val="20"/>
                <w:szCs w:val="20"/>
                <w:lang w:eastAsia="pl-PL"/>
              </w:rPr>
              <w:lastRenderedPageBreak/>
              <w:t>8</w:t>
            </w:r>
          </w:p>
        </w:tc>
        <w:tc>
          <w:tcPr>
            <w:tcW w:w="731" w:type="pct"/>
            <w:tcBorders>
              <w:top w:val="nil"/>
              <w:left w:val="nil"/>
              <w:bottom w:val="single" w:sz="4" w:space="0" w:color="auto"/>
              <w:right w:val="single" w:sz="4" w:space="0" w:color="auto"/>
            </w:tcBorders>
            <w:shd w:val="clear" w:color="auto" w:fill="auto"/>
            <w:vAlign w:val="center"/>
            <w:hideMark/>
          </w:tcPr>
          <w:p w14:paraId="3D3BEC08" w14:textId="53B7E8CE"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Dodatkowe funkcje</w:t>
            </w:r>
          </w:p>
        </w:tc>
        <w:tc>
          <w:tcPr>
            <w:tcW w:w="284" w:type="pct"/>
            <w:tcBorders>
              <w:top w:val="nil"/>
              <w:left w:val="nil"/>
              <w:bottom w:val="single" w:sz="4" w:space="0" w:color="auto"/>
              <w:right w:val="single" w:sz="4" w:space="0" w:color="auto"/>
            </w:tcBorders>
            <w:shd w:val="clear" w:color="auto" w:fill="auto"/>
            <w:noWrap/>
            <w:vAlign w:val="center"/>
            <w:hideMark/>
          </w:tcPr>
          <w:p w14:paraId="3EDAD542"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8.1</w:t>
            </w:r>
          </w:p>
        </w:tc>
        <w:tc>
          <w:tcPr>
            <w:tcW w:w="1845" w:type="pct"/>
            <w:tcBorders>
              <w:top w:val="nil"/>
              <w:left w:val="nil"/>
              <w:bottom w:val="single" w:sz="4" w:space="0" w:color="auto"/>
              <w:right w:val="single" w:sz="4" w:space="0" w:color="auto"/>
            </w:tcBorders>
            <w:shd w:val="clear" w:color="auto" w:fill="auto"/>
            <w:vAlign w:val="center"/>
            <w:hideMark/>
          </w:tcPr>
          <w:p w14:paraId="6C342375"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Hub USB wbudowany w monitor, z co najmniej dwoma portami co najmniej USB 3.2 do podłączenia urządzeń korzystających z tej magistrali</w:t>
            </w:r>
          </w:p>
        </w:tc>
        <w:tc>
          <w:tcPr>
            <w:tcW w:w="848" w:type="pct"/>
            <w:tcBorders>
              <w:top w:val="single" w:sz="4" w:space="0" w:color="auto"/>
              <w:left w:val="nil"/>
              <w:bottom w:val="single" w:sz="4" w:space="0" w:color="auto"/>
              <w:right w:val="single" w:sz="4" w:space="0" w:color="auto"/>
            </w:tcBorders>
            <w:vAlign w:val="center"/>
          </w:tcPr>
          <w:p w14:paraId="0D7DB132"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minimalna</w:t>
            </w:r>
          </w:p>
        </w:tc>
        <w:tc>
          <w:tcPr>
            <w:tcW w:w="1025" w:type="pct"/>
            <w:tcBorders>
              <w:top w:val="single" w:sz="4" w:space="0" w:color="auto"/>
              <w:left w:val="single" w:sz="4" w:space="0" w:color="auto"/>
              <w:bottom w:val="single" w:sz="4" w:space="0" w:color="auto"/>
              <w:right w:val="single" w:sz="4" w:space="0" w:color="auto"/>
            </w:tcBorders>
            <w:vAlign w:val="center"/>
          </w:tcPr>
          <w:p w14:paraId="2A038A41" w14:textId="0343B55F" w:rsidR="00881777" w:rsidRPr="00881777" w:rsidRDefault="00BE7FE7" w:rsidP="00BE7FE7">
            <w:pPr>
              <w:jc w:val="center"/>
              <w:rPr>
                <w:rFonts w:ascii="Arial" w:hAnsi="Arial" w:cs="Arial"/>
                <w:color w:val="000000"/>
                <w:sz w:val="18"/>
                <w:szCs w:val="18"/>
                <w:lang w:eastAsia="pl-PL"/>
              </w:rPr>
            </w:pPr>
            <w:r>
              <w:rPr>
                <w:rFonts w:ascii="Arial" w:hAnsi="Arial" w:cs="Arial"/>
                <w:color w:val="000000"/>
                <w:sz w:val="18"/>
                <w:szCs w:val="18"/>
                <w:lang w:eastAsia="pl-PL"/>
              </w:rPr>
              <w:t>Liczba</w:t>
            </w:r>
            <w:r w:rsidR="00881777" w:rsidRPr="00881777">
              <w:rPr>
                <w:rFonts w:ascii="Arial" w:hAnsi="Arial" w:cs="Arial"/>
                <w:color w:val="000000"/>
                <w:sz w:val="18"/>
                <w:szCs w:val="18"/>
                <w:lang w:eastAsia="pl-PL"/>
              </w:rPr>
              <w:t xml:space="preserve"> portów usb…….</w:t>
            </w:r>
            <w:r w:rsidRPr="00881777">
              <w:rPr>
                <w:rFonts w:ascii="Arial" w:hAnsi="Arial" w:cs="Arial"/>
                <w:color w:val="FF0000"/>
                <w:sz w:val="18"/>
                <w:szCs w:val="18"/>
                <w:lang w:eastAsia="pl-PL"/>
              </w:rPr>
              <w:t>*</w:t>
            </w:r>
          </w:p>
        </w:tc>
      </w:tr>
      <w:tr w:rsidR="00881777" w:rsidRPr="00BE7FE7" w14:paraId="7867072D" w14:textId="77777777" w:rsidTr="00BE7FE7">
        <w:trPr>
          <w:trHeight w:val="20"/>
        </w:trPr>
        <w:tc>
          <w:tcPr>
            <w:tcW w:w="267" w:type="pct"/>
            <w:tcBorders>
              <w:top w:val="single" w:sz="4" w:space="0" w:color="auto"/>
              <w:left w:val="single" w:sz="4" w:space="0" w:color="auto"/>
              <w:bottom w:val="single" w:sz="4" w:space="0" w:color="auto"/>
              <w:right w:val="single" w:sz="4" w:space="0" w:color="auto"/>
            </w:tcBorders>
            <w:vAlign w:val="center"/>
            <w:hideMark/>
          </w:tcPr>
          <w:p w14:paraId="5C102CB1" w14:textId="77777777" w:rsidR="00881777" w:rsidRPr="00881777" w:rsidRDefault="00881777" w:rsidP="00BE7FE7">
            <w:pPr>
              <w:jc w:val="center"/>
              <w:rPr>
                <w:rFonts w:ascii="Arial" w:hAnsi="Arial" w:cs="Arial"/>
                <w:color w:val="000000"/>
                <w:sz w:val="20"/>
                <w:szCs w:val="20"/>
                <w:lang w:eastAsia="pl-PL"/>
              </w:rPr>
            </w:pPr>
            <w:r w:rsidRPr="00881777">
              <w:rPr>
                <w:rFonts w:ascii="Arial" w:hAnsi="Arial" w:cs="Arial"/>
                <w:color w:val="000000"/>
                <w:sz w:val="20"/>
                <w:szCs w:val="20"/>
                <w:lang w:eastAsia="pl-PL"/>
              </w:rPr>
              <w:t>9</w:t>
            </w:r>
          </w:p>
        </w:tc>
        <w:tc>
          <w:tcPr>
            <w:tcW w:w="731" w:type="pct"/>
            <w:tcBorders>
              <w:top w:val="single" w:sz="4" w:space="0" w:color="auto"/>
              <w:left w:val="single" w:sz="4" w:space="0" w:color="auto"/>
              <w:bottom w:val="single" w:sz="4" w:space="0" w:color="auto"/>
              <w:right w:val="single" w:sz="4" w:space="0" w:color="auto"/>
            </w:tcBorders>
            <w:vAlign w:val="center"/>
            <w:hideMark/>
          </w:tcPr>
          <w:p w14:paraId="738F643B"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Złącza monitora</w:t>
            </w:r>
          </w:p>
        </w:tc>
        <w:tc>
          <w:tcPr>
            <w:tcW w:w="284" w:type="pct"/>
            <w:tcBorders>
              <w:top w:val="single" w:sz="4" w:space="0" w:color="auto"/>
              <w:left w:val="nil"/>
              <w:bottom w:val="single" w:sz="4" w:space="0" w:color="auto"/>
              <w:right w:val="single" w:sz="4" w:space="0" w:color="auto"/>
            </w:tcBorders>
            <w:shd w:val="clear" w:color="auto" w:fill="auto"/>
            <w:noWrap/>
            <w:vAlign w:val="center"/>
            <w:hideMark/>
          </w:tcPr>
          <w:p w14:paraId="5F0514C8"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9.1</w:t>
            </w:r>
          </w:p>
        </w:tc>
        <w:tc>
          <w:tcPr>
            <w:tcW w:w="1845" w:type="pct"/>
            <w:tcBorders>
              <w:top w:val="single" w:sz="4" w:space="0" w:color="auto"/>
              <w:left w:val="nil"/>
              <w:bottom w:val="single" w:sz="4" w:space="0" w:color="auto"/>
              <w:right w:val="single" w:sz="4" w:space="0" w:color="auto"/>
            </w:tcBorders>
            <w:shd w:val="clear" w:color="auto" w:fill="auto"/>
            <w:vAlign w:val="center"/>
            <w:hideMark/>
          </w:tcPr>
          <w:p w14:paraId="60FB257B"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Monitor wyposażony co najmniej w 1 gniazdo DisplayPort i 1 gniazdo HDMI</w:t>
            </w:r>
          </w:p>
        </w:tc>
        <w:tc>
          <w:tcPr>
            <w:tcW w:w="848" w:type="pct"/>
            <w:tcBorders>
              <w:top w:val="single" w:sz="4" w:space="0" w:color="auto"/>
              <w:left w:val="nil"/>
              <w:bottom w:val="single" w:sz="4" w:space="0" w:color="auto"/>
              <w:right w:val="single" w:sz="4" w:space="0" w:color="auto"/>
            </w:tcBorders>
            <w:vAlign w:val="center"/>
          </w:tcPr>
          <w:p w14:paraId="4558B3B9"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minimalna</w:t>
            </w:r>
          </w:p>
        </w:tc>
        <w:tc>
          <w:tcPr>
            <w:tcW w:w="1025" w:type="pct"/>
            <w:tcBorders>
              <w:top w:val="single" w:sz="4" w:space="0" w:color="auto"/>
              <w:left w:val="single" w:sz="4" w:space="0" w:color="auto"/>
              <w:bottom w:val="single" w:sz="4" w:space="0" w:color="auto"/>
              <w:right w:val="single" w:sz="4" w:space="0" w:color="auto"/>
            </w:tcBorders>
            <w:vAlign w:val="center"/>
          </w:tcPr>
          <w:p w14:paraId="76F38CA2" w14:textId="79596CD5" w:rsidR="00881777" w:rsidRPr="00BE7FE7" w:rsidRDefault="00BE7FE7" w:rsidP="00BE7FE7">
            <w:pPr>
              <w:jc w:val="center"/>
              <w:rPr>
                <w:rFonts w:ascii="Arial" w:hAnsi="Arial" w:cs="Arial"/>
                <w:color w:val="000000"/>
                <w:sz w:val="18"/>
                <w:szCs w:val="18"/>
                <w:lang w:val="en-GB" w:eastAsia="pl-PL"/>
              </w:rPr>
            </w:pPr>
            <w:r w:rsidRPr="00BE7FE7">
              <w:rPr>
                <w:rFonts w:ascii="Arial" w:hAnsi="Arial" w:cs="Arial"/>
                <w:color w:val="000000"/>
                <w:sz w:val="18"/>
                <w:szCs w:val="18"/>
                <w:lang w:val="en-GB" w:eastAsia="pl-PL"/>
              </w:rPr>
              <w:t>Li</w:t>
            </w:r>
            <w:r>
              <w:rPr>
                <w:rFonts w:ascii="Arial" w:hAnsi="Arial" w:cs="Arial"/>
                <w:color w:val="000000"/>
                <w:sz w:val="18"/>
                <w:szCs w:val="18"/>
                <w:lang w:val="en-GB" w:eastAsia="pl-PL"/>
              </w:rPr>
              <w:t>czba</w:t>
            </w:r>
            <w:r w:rsidR="00881777" w:rsidRPr="00BE7FE7">
              <w:rPr>
                <w:rFonts w:ascii="Arial" w:hAnsi="Arial" w:cs="Arial"/>
                <w:color w:val="000000"/>
                <w:sz w:val="18"/>
                <w:szCs w:val="18"/>
                <w:lang w:val="en-GB" w:eastAsia="pl-PL"/>
              </w:rPr>
              <w:t xml:space="preserve"> gniazd DisplayPort…..</w:t>
            </w:r>
            <w:r w:rsidRPr="00BE7FE7">
              <w:rPr>
                <w:rFonts w:ascii="Arial" w:hAnsi="Arial" w:cs="Arial"/>
                <w:color w:val="FF0000"/>
                <w:sz w:val="18"/>
                <w:szCs w:val="18"/>
                <w:lang w:val="en-GB" w:eastAsia="pl-PL"/>
              </w:rPr>
              <w:t>*</w:t>
            </w:r>
            <w:r w:rsidR="00881777" w:rsidRPr="00BE7FE7">
              <w:rPr>
                <w:rFonts w:ascii="Arial" w:hAnsi="Arial" w:cs="Arial"/>
                <w:color w:val="000000"/>
                <w:sz w:val="18"/>
                <w:szCs w:val="18"/>
                <w:lang w:val="en-GB" w:eastAsia="pl-PL"/>
              </w:rPr>
              <w:t>i HDMI……</w:t>
            </w:r>
            <w:r w:rsidRPr="00BE7FE7">
              <w:rPr>
                <w:rFonts w:ascii="Arial" w:hAnsi="Arial" w:cs="Arial"/>
                <w:color w:val="FF0000"/>
                <w:sz w:val="18"/>
                <w:szCs w:val="18"/>
                <w:lang w:val="en-GB" w:eastAsia="pl-PL"/>
              </w:rPr>
              <w:t>*</w:t>
            </w:r>
          </w:p>
        </w:tc>
      </w:tr>
      <w:tr w:rsidR="00881777" w:rsidRPr="00881777" w14:paraId="5F12DA9B" w14:textId="77777777" w:rsidTr="00BE7FE7">
        <w:trPr>
          <w:trHeight w:val="20"/>
        </w:trPr>
        <w:tc>
          <w:tcPr>
            <w:tcW w:w="267" w:type="pct"/>
            <w:vMerge w:val="restart"/>
            <w:tcBorders>
              <w:top w:val="single" w:sz="4" w:space="0" w:color="auto"/>
              <w:left w:val="single" w:sz="4" w:space="0" w:color="auto"/>
              <w:bottom w:val="single" w:sz="4" w:space="0" w:color="auto"/>
              <w:right w:val="single" w:sz="4" w:space="0" w:color="auto"/>
            </w:tcBorders>
            <w:vAlign w:val="center"/>
            <w:hideMark/>
          </w:tcPr>
          <w:p w14:paraId="238B51F2" w14:textId="77777777" w:rsidR="00881777" w:rsidRPr="00881777" w:rsidRDefault="00881777" w:rsidP="00BE7FE7">
            <w:pPr>
              <w:jc w:val="center"/>
              <w:rPr>
                <w:rFonts w:ascii="Arial" w:hAnsi="Arial" w:cs="Arial"/>
                <w:color w:val="000000"/>
                <w:sz w:val="20"/>
                <w:szCs w:val="20"/>
                <w:lang w:eastAsia="pl-PL"/>
              </w:rPr>
            </w:pPr>
            <w:r w:rsidRPr="00881777">
              <w:rPr>
                <w:rFonts w:ascii="Arial" w:hAnsi="Arial" w:cs="Arial"/>
                <w:color w:val="000000"/>
                <w:sz w:val="20"/>
                <w:szCs w:val="20"/>
                <w:lang w:eastAsia="pl-PL"/>
              </w:rPr>
              <w:t>10</w:t>
            </w:r>
          </w:p>
        </w:tc>
        <w:tc>
          <w:tcPr>
            <w:tcW w:w="731" w:type="pct"/>
            <w:vMerge w:val="restart"/>
            <w:tcBorders>
              <w:top w:val="single" w:sz="4" w:space="0" w:color="auto"/>
              <w:left w:val="single" w:sz="4" w:space="0" w:color="auto"/>
              <w:bottom w:val="single" w:sz="4" w:space="0" w:color="auto"/>
              <w:right w:val="single" w:sz="4" w:space="0" w:color="auto"/>
            </w:tcBorders>
            <w:vAlign w:val="center"/>
            <w:hideMark/>
          </w:tcPr>
          <w:p w14:paraId="32D3697C"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Dołączone wyposażenie</w:t>
            </w:r>
          </w:p>
        </w:tc>
        <w:tc>
          <w:tcPr>
            <w:tcW w:w="284" w:type="pct"/>
            <w:tcBorders>
              <w:top w:val="single" w:sz="4" w:space="0" w:color="auto"/>
              <w:left w:val="nil"/>
              <w:bottom w:val="single" w:sz="4" w:space="0" w:color="auto"/>
              <w:right w:val="single" w:sz="4" w:space="0" w:color="auto"/>
            </w:tcBorders>
            <w:shd w:val="clear" w:color="auto" w:fill="auto"/>
            <w:noWrap/>
            <w:vAlign w:val="center"/>
            <w:hideMark/>
          </w:tcPr>
          <w:p w14:paraId="73829934"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10.1</w:t>
            </w:r>
          </w:p>
        </w:tc>
        <w:tc>
          <w:tcPr>
            <w:tcW w:w="1845" w:type="pct"/>
            <w:tcBorders>
              <w:top w:val="single" w:sz="4" w:space="0" w:color="auto"/>
              <w:left w:val="nil"/>
              <w:bottom w:val="single" w:sz="4" w:space="0" w:color="auto"/>
              <w:right w:val="single" w:sz="4" w:space="0" w:color="auto"/>
            </w:tcBorders>
            <w:shd w:val="clear" w:color="auto" w:fill="auto"/>
            <w:vAlign w:val="center"/>
            <w:hideMark/>
          </w:tcPr>
          <w:p w14:paraId="743C53F4"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Dołączony przewód zasilający (w przypadku monitora z wbudowanym zasilaczem) lub zasilacz wraz z przewodem zasilającym</w:t>
            </w:r>
          </w:p>
        </w:tc>
        <w:tc>
          <w:tcPr>
            <w:tcW w:w="848" w:type="pct"/>
            <w:tcBorders>
              <w:top w:val="single" w:sz="4" w:space="0" w:color="auto"/>
              <w:left w:val="nil"/>
              <w:bottom w:val="single" w:sz="4" w:space="0" w:color="auto"/>
              <w:right w:val="single" w:sz="4" w:space="0" w:color="auto"/>
            </w:tcBorders>
            <w:vAlign w:val="center"/>
          </w:tcPr>
          <w:p w14:paraId="0D899561"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wymagana</w:t>
            </w:r>
          </w:p>
        </w:tc>
        <w:tc>
          <w:tcPr>
            <w:tcW w:w="1025" w:type="pct"/>
            <w:tcBorders>
              <w:top w:val="single" w:sz="4" w:space="0" w:color="auto"/>
              <w:left w:val="single" w:sz="4" w:space="0" w:color="auto"/>
              <w:bottom w:val="single" w:sz="4" w:space="0" w:color="auto"/>
              <w:right w:val="single" w:sz="4" w:space="0" w:color="auto"/>
            </w:tcBorders>
            <w:vAlign w:val="center"/>
          </w:tcPr>
          <w:p w14:paraId="723464FB"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Tak/nie</w:t>
            </w:r>
            <w:r w:rsidRPr="00881777">
              <w:rPr>
                <w:rFonts w:ascii="Arial" w:hAnsi="Arial" w:cs="Arial"/>
                <w:color w:val="FF0000"/>
                <w:sz w:val="18"/>
                <w:szCs w:val="18"/>
                <w:lang w:eastAsia="pl-PL"/>
              </w:rPr>
              <w:t>**</w:t>
            </w:r>
          </w:p>
        </w:tc>
      </w:tr>
      <w:tr w:rsidR="00881777" w:rsidRPr="00881777" w14:paraId="0A966BE3" w14:textId="77777777" w:rsidTr="00BE7FE7">
        <w:trPr>
          <w:trHeight w:val="20"/>
        </w:trPr>
        <w:tc>
          <w:tcPr>
            <w:tcW w:w="267" w:type="pct"/>
            <w:vMerge/>
            <w:tcBorders>
              <w:top w:val="single" w:sz="4" w:space="0" w:color="auto"/>
              <w:left w:val="single" w:sz="4" w:space="0" w:color="auto"/>
              <w:bottom w:val="single" w:sz="4" w:space="0" w:color="auto"/>
              <w:right w:val="single" w:sz="4" w:space="0" w:color="auto"/>
            </w:tcBorders>
            <w:vAlign w:val="center"/>
            <w:hideMark/>
          </w:tcPr>
          <w:p w14:paraId="71595C06" w14:textId="77777777" w:rsidR="00881777" w:rsidRPr="00881777" w:rsidRDefault="00881777" w:rsidP="00BE7FE7">
            <w:pPr>
              <w:jc w:val="center"/>
              <w:rPr>
                <w:rFonts w:ascii="Arial" w:hAnsi="Arial" w:cs="Arial"/>
                <w:color w:val="000000"/>
                <w:sz w:val="20"/>
                <w:szCs w:val="20"/>
                <w:lang w:eastAsia="pl-PL"/>
              </w:rPr>
            </w:pPr>
          </w:p>
        </w:tc>
        <w:tc>
          <w:tcPr>
            <w:tcW w:w="731" w:type="pct"/>
            <w:vMerge/>
            <w:tcBorders>
              <w:top w:val="single" w:sz="4" w:space="0" w:color="auto"/>
              <w:left w:val="single" w:sz="4" w:space="0" w:color="auto"/>
              <w:bottom w:val="single" w:sz="4" w:space="0" w:color="auto"/>
              <w:right w:val="single" w:sz="4" w:space="0" w:color="auto"/>
            </w:tcBorders>
            <w:vAlign w:val="center"/>
            <w:hideMark/>
          </w:tcPr>
          <w:p w14:paraId="0C2C4BB8" w14:textId="77777777" w:rsidR="00881777" w:rsidRPr="00881777" w:rsidRDefault="00881777" w:rsidP="00BE7FE7">
            <w:pPr>
              <w:jc w:val="center"/>
              <w:rPr>
                <w:rFonts w:ascii="Arial" w:hAnsi="Arial" w:cs="Arial"/>
                <w:color w:val="000000"/>
                <w:sz w:val="18"/>
                <w:szCs w:val="18"/>
                <w:lang w:eastAsia="pl-PL"/>
              </w:rPr>
            </w:pPr>
          </w:p>
        </w:tc>
        <w:tc>
          <w:tcPr>
            <w:tcW w:w="284" w:type="pct"/>
            <w:tcBorders>
              <w:top w:val="single" w:sz="4" w:space="0" w:color="auto"/>
              <w:left w:val="nil"/>
              <w:bottom w:val="single" w:sz="4" w:space="0" w:color="auto"/>
              <w:right w:val="single" w:sz="4" w:space="0" w:color="auto"/>
            </w:tcBorders>
            <w:shd w:val="clear" w:color="auto" w:fill="auto"/>
            <w:noWrap/>
            <w:vAlign w:val="center"/>
            <w:hideMark/>
          </w:tcPr>
          <w:p w14:paraId="1A6176F0"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10.2</w:t>
            </w:r>
          </w:p>
        </w:tc>
        <w:tc>
          <w:tcPr>
            <w:tcW w:w="1845" w:type="pct"/>
            <w:tcBorders>
              <w:top w:val="single" w:sz="4" w:space="0" w:color="auto"/>
              <w:left w:val="nil"/>
              <w:bottom w:val="single" w:sz="4" w:space="0" w:color="auto"/>
              <w:right w:val="single" w:sz="4" w:space="0" w:color="auto"/>
            </w:tcBorders>
            <w:shd w:val="clear" w:color="auto" w:fill="auto"/>
            <w:vAlign w:val="center"/>
            <w:hideMark/>
          </w:tcPr>
          <w:p w14:paraId="281C854B"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Instrukcja obsługi monitora w języku polskim</w:t>
            </w:r>
          </w:p>
        </w:tc>
        <w:tc>
          <w:tcPr>
            <w:tcW w:w="848" w:type="pct"/>
            <w:tcBorders>
              <w:top w:val="single" w:sz="4" w:space="0" w:color="auto"/>
              <w:left w:val="nil"/>
              <w:bottom w:val="single" w:sz="4" w:space="0" w:color="auto"/>
              <w:right w:val="single" w:sz="4" w:space="0" w:color="auto"/>
            </w:tcBorders>
            <w:vAlign w:val="center"/>
          </w:tcPr>
          <w:p w14:paraId="4B96BF45"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wymagana</w:t>
            </w:r>
          </w:p>
        </w:tc>
        <w:tc>
          <w:tcPr>
            <w:tcW w:w="1025" w:type="pct"/>
            <w:tcBorders>
              <w:top w:val="single" w:sz="4" w:space="0" w:color="auto"/>
              <w:left w:val="single" w:sz="4" w:space="0" w:color="auto"/>
              <w:bottom w:val="single" w:sz="4" w:space="0" w:color="auto"/>
              <w:right w:val="single" w:sz="4" w:space="0" w:color="auto"/>
            </w:tcBorders>
            <w:vAlign w:val="center"/>
          </w:tcPr>
          <w:p w14:paraId="71349DCB"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Tak/nie</w:t>
            </w:r>
            <w:r w:rsidRPr="00881777">
              <w:rPr>
                <w:rFonts w:ascii="Arial" w:hAnsi="Arial" w:cs="Arial"/>
                <w:color w:val="FF0000"/>
                <w:sz w:val="18"/>
                <w:szCs w:val="18"/>
                <w:lang w:eastAsia="pl-PL"/>
              </w:rPr>
              <w:t>**</w:t>
            </w:r>
          </w:p>
        </w:tc>
      </w:tr>
      <w:tr w:rsidR="00881777" w:rsidRPr="00881777" w14:paraId="3109158F" w14:textId="77777777" w:rsidTr="00BE7FE7">
        <w:trPr>
          <w:trHeight w:val="20"/>
        </w:trPr>
        <w:tc>
          <w:tcPr>
            <w:tcW w:w="267" w:type="pct"/>
            <w:vMerge/>
            <w:tcBorders>
              <w:top w:val="single" w:sz="4" w:space="0" w:color="auto"/>
              <w:left w:val="single" w:sz="4" w:space="0" w:color="auto"/>
              <w:bottom w:val="single" w:sz="4" w:space="0" w:color="auto"/>
              <w:right w:val="single" w:sz="4" w:space="0" w:color="auto"/>
            </w:tcBorders>
            <w:vAlign w:val="center"/>
            <w:hideMark/>
          </w:tcPr>
          <w:p w14:paraId="47B58FBF" w14:textId="77777777" w:rsidR="00881777" w:rsidRPr="00881777" w:rsidRDefault="00881777" w:rsidP="00BE7FE7">
            <w:pPr>
              <w:jc w:val="center"/>
              <w:rPr>
                <w:rFonts w:ascii="Arial" w:hAnsi="Arial" w:cs="Arial"/>
                <w:color w:val="000000"/>
                <w:sz w:val="20"/>
                <w:szCs w:val="20"/>
                <w:lang w:eastAsia="pl-PL"/>
              </w:rPr>
            </w:pPr>
          </w:p>
        </w:tc>
        <w:tc>
          <w:tcPr>
            <w:tcW w:w="731" w:type="pct"/>
            <w:vMerge/>
            <w:tcBorders>
              <w:top w:val="single" w:sz="4" w:space="0" w:color="auto"/>
              <w:left w:val="single" w:sz="4" w:space="0" w:color="auto"/>
              <w:bottom w:val="single" w:sz="4" w:space="0" w:color="auto"/>
              <w:right w:val="single" w:sz="4" w:space="0" w:color="auto"/>
            </w:tcBorders>
            <w:vAlign w:val="center"/>
            <w:hideMark/>
          </w:tcPr>
          <w:p w14:paraId="1B5879A4" w14:textId="77777777" w:rsidR="00881777" w:rsidRPr="00881777" w:rsidRDefault="00881777" w:rsidP="00BE7FE7">
            <w:pPr>
              <w:jc w:val="center"/>
              <w:rPr>
                <w:rFonts w:ascii="Arial" w:hAnsi="Arial" w:cs="Arial"/>
                <w:color w:val="000000"/>
                <w:sz w:val="18"/>
                <w:szCs w:val="18"/>
                <w:lang w:eastAsia="pl-PL"/>
              </w:rPr>
            </w:pPr>
          </w:p>
        </w:tc>
        <w:tc>
          <w:tcPr>
            <w:tcW w:w="284" w:type="pct"/>
            <w:tcBorders>
              <w:top w:val="single" w:sz="4" w:space="0" w:color="auto"/>
              <w:left w:val="nil"/>
              <w:bottom w:val="single" w:sz="4" w:space="0" w:color="auto"/>
              <w:right w:val="single" w:sz="4" w:space="0" w:color="auto"/>
            </w:tcBorders>
            <w:shd w:val="clear" w:color="auto" w:fill="auto"/>
            <w:noWrap/>
            <w:vAlign w:val="center"/>
            <w:hideMark/>
          </w:tcPr>
          <w:p w14:paraId="2C3F4798"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10.3</w:t>
            </w:r>
          </w:p>
        </w:tc>
        <w:tc>
          <w:tcPr>
            <w:tcW w:w="1845" w:type="pct"/>
            <w:tcBorders>
              <w:top w:val="single" w:sz="4" w:space="0" w:color="auto"/>
              <w:left w:val="nil"/>
              <w:bottom w:val="single" w:sz="4" w:space="0" w:color="auto"/>
              <w:right w:val="single" w:sz="4" w:space="0" w:color="auto"/>
            </w:tcBorders>
            <w:shd w:val="clear" w:color="auto" w:fill="auto"/>
            <w:vAlign w:val="center"/>
            <w:hideMark/>
          </w:tcPr>
          <w:p w14:paraId="12AA62D8"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Dołączone co najmniej 2 przewody komunikacyjne: DisplayPort oraz HDMI</w:t>
            </w:r>
          </w:p>
        </w:tc>
        <w:tc>
          <w:tcPr>
            <w:tcW w:w="848" w:type="pct"/>
            <w:tcBorders>
              <w:top w:val="single" w:sz="4" w:space="0" w:color="auto"/>
              <w:left w:val="nil"/>
              <w:bottom w:val="single" w:sz="4" w:space="0" w:color="auto"/>
              <w:right w:val="single" w:sz="4" w:space="0" w:color="auto"/>
            </w:tcBorders>
            <w:vAlign w:val="center"/>
          </w:tcPr>
          <w:p w14:paraId="3DC6971A"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wymagana</w:t>
            </w:r>
          </w:p>
        </w:tc>
        <w:tc>
          <w:tcPr>
            <w:tcW w:w="1025" w:type="pct"/>
            <w:tcBorders>
              <w:top w:val="single" w:sz="4" w:space="0" w:color="auto"/>
              <w:left w:val="single" w:sz="4" w:space="0" w:color="auto"/>
              <w:bottom w:val="single" w:sz="4" w:space="0" w:color="auto"/>
              <w:right w:val="single" w:sz="4" w:space="0" w:color="auto"/>
            </w:tcBorders>
            <w:vAlign w:val="center"/>
          </w:tcPr>
          <w:p w14:paraId="069F86F5"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Tak/nie</w:t>
            </w:r>
            <w:r w:rsidRPr="00881777">
              <w:rPr>
                <w:rFonts w:ascii="Arial" w:hAnsi="Arial" w:cs="Arial"/>
                <w:color w:val="FF0000"/>
                <w:sz w:val="18"/>
                <w:szCs w:val="18"/>
                <w:lang w:eastAsia="pl-PL"/>
              </w:rPr>
              <w:t>**</w:t>
            </w:r>
          </w:p>
        </w:tc>
      </w:tr>
      <w:tr w:rsidR="00881777" w:rsidRPr="00881777" w14:paraId="29A7C709" w14:textId="77777777" w:rsidTr="00BE7FE7">
        <w:trPr>
          <w:trHeight w:val="20"/>
        </w:trPr>
        <w:tc>
          <w:tcPr>
            <w:tcW w:w="26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8CDD66" w14:textId="77777777" w:rsidR="00881777" w:rsidRPr="00881777" w:rsidRDefault="00881777" w:rsidP="00BE7FE7">
            <w:pPr>
              <w:jc w:val="center"/>
              <w:rPr>
                <w:rFonts w:ascii="Arial" w:hAnsi="Arial" w:cs="Arial"/>
                <w:color w:val="000000"/>
                <w:sz w:val="20"/>
                <w:szCs w:val="20"/>
                <w:lang w:eastAsia="pl-PL"/>
              </w:rPr>
            </w:pPr>
            <w:r w:rsidRPr="00881777">
              <w:rPr>
                <w:rFonts w:ascii="Arial" w:hAnsi="Arial" w:cs="Arial"/>
                <w:color w:val="000000"/>
                <w:sz w:val="20"/>
                <w:szCs w:val="20"/>
                <w:lang w:eastAsia="pl-PL"/>
              </w:rPr>
              <w:t>11</w:t>
            </w:r>
          </w:p>
        </w:tc>
        <w:tc>
          <w:tcPr>
            <w:tcW w:w="731" w:type="pct"/>
            <w:tcBorders>
              <w:top w:val="single" w:sz="4" w:space="0" w:color="auto"/>
              <w:left w:val="nil"/>
              <w:bottom w:val="single" w:sz="4" w:space="0" w:color="auto"/>
              <w:right w:val="single" w:sz="4" w:space="0" w:color="auto"/>
            </w:tcBorders>
            <w:shd w:val="clear" w:color="auto" w:fill="auto"/>
            <w:noWrap/>
            <w:vAlign w:val="center"/>
            <w:hideMark/>
          </w:tcPr>
          <w:p w14:paraId="6B1672B6"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Wykonanie</w:t>
            </w:r>
          </w:p>
        </w:tc>
        <w:tc>
          <w:tcPr>
            <w:tcW w:w="284" w:type="pct"/>
            <w:tcBorders>
              <w:top w:val="single" w:sz="4" w:space="0" w:color="auto"/>
              <w:left w:val="nil"/>
              <w:bottom w:val="single" w:sz="4" w:space="0" w:color="auto"/>
              <w:right w:val="single" w:sz="4" w:space="0" w:color="auto"/>
            </w:tcBorders>
            <w:shd w:val="clear" w:color="auto" w:fill="auto"/>
            <w:noWrap/>
            <w:vAlign w:val="center"/>
            <w:hideMark/>
          </w:tcPr>
          <w:p w14:paraId="573B9618" w14:textId="5BD1D9BB" w:rsidR="00881777" w:rsidRPr="00881777" w:rsidRDefault="00881777" w:rsidP="00881777">
            <w:pPr>
              <w:jc w:val="center"/>
              <w:rPr>
                <w:rFonts w:ascii="Arial" w:hAnsi="Arial" w:cs="Arial"/>
                <w:color w:val="000000"/>
                <w:sz w:val="18"/>
                <w:szCs w:val="18"/>
                <w:lang w:eastAsia="pl-PL"/>
              </w:rPr>
            </w:pPr>
          </w:p>
        </w:tc>
        <w:tc>
          <w:tcPr>
            <w:tcW w:w="1845" w:type="pct"/>
            <w:tcBorders>
              <w:top w:val="single" w:sz="4" w:space="0" w:color="auto"/>
              <w:left w:val="nil"/>
              <w:bottom w:val="single" w:sz="4" w:space="0" w:color="auto"/>
              <w:right w:val="single" w:sz="4" w:space="0" w:color="auto"/>
            </w:tcBorders>
            <w:shd w:val="clear" w:color="auto" w:fill="auto"/>
            <w:vAlign w:val="center"/>
            <w:hideMark/>
          </w:tcPr>
          <w:p w14:paraId="23F9F8CD"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Kolor czarny lub grafitowy, dopuszczalne elementy obudowy w kolorze srebrnym</w:t>
            </w:r>
          </w:p>
        </w:tc>
        <w:tc>
          <w:tcPr>
            <w:tcW w:w="848" w:type="pct"/>
            <w:tcBorders>
              <w:top w:val="single" w:sz="4" w:space="0" w:color="auto"/>
              <w:left w:val="nil"/>
              <w:bottom w:val="single" w:sz="4" w:space="0" w:color="auto"/>
              <w:right w:val="single" w:sz="4" w:space="0" w:color="auto"/>
            </w:tcBorders>
            <w:vAlign w:val="center"/>
          </w:tcPr>
          <w:p w14:paraId="439E8020"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wymagana</w:t>
            </w:r>
          </w:p>
        </w:tc>
        <w:tc>
          <w:tcPr>
            <w:tcW w:w="1025" w:type="pct"/>
            <w:tcBorders>
              <w:top w:val="single" w:sz="4" w:space="0" w:color="auto"/>
              <w:left w:val="single" w:sz="4" w:space="0" w:color="auto"/>
              <w:bottom w:val="single" w:sz="4" w:space="0" w:color="auto"/>
              <w:right w:val="single" w:sz="4" w:space="0" w:color="auto"/>
            </w:tcBorders>
            <w:vAlign w:val="center"/>
          </w:tcPr>
          <w:p w14:paraId="32A61CB3"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Tak/nie</w:t>
            </w:r>
            <w:r w:rsidRPr="00881777">
              <w:rPr>
                <w:rFonts w:ascii="Arial" w:hAnsi="Arial" w:cs="Arial"/>
                <w:color w:val="FF0000"/>
                <w:sz w:val="18"/>
                <w:szCs w:val="18"/>
                <w:lang w:eastAsia="pl-PL"/>
              </w:rPr>
              <w:t>**</w:t>
            </w:r>
          </w:p>
        </w:tc>
      </w:tr>
      <w:tr w:rsidR="00881777" w:rsidRPr="00881777" w14:paraId="450EB5EB" w14:textId="77777777" w:rsidTr="00BE7FE7">
        <w:trPr>
          <w:trHeight w:val="20"/>
        </w:trPr>
        <w:tc>
          <w:tcPr>
            <w:tcW w:w="26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8B6D1A" w14:textId="77777777" w:rsidR="00881777" w:rsidRPr="00881777" w:rsidRDefault="00881777" w:rsidP="00BE7FE7">
            <w:pPr>
              <w:jc w:val="center"/>
              <w:rPr>
                <w:rFonts w:ascii="Arial" w:hAnsi="Arial" w:cs="Arial"/>
                <w:color w:val="000000"/>
                <w:sz w:val="20"/>
                <w:szCs w:val="20"/>
                <w:lang w:eastAsia="pl-PL"/>
              </w:rPr>
            </w:pPr>
            <w:r w:rsidRPr="00881777">
              <w:rPr>
                <w:rFonts w:ascii="Arial" w:hAnsi="Arial" w:cs="Arial"/>
                <w:color w:val="000000"/>
                <w:sz w:val="20"/>
                <w:szCs w:val="20"/>
                <w:lang w:eastAsia="pl-PL"/>
              </w:rPr>
              <w:t>12</w:t>
            </w:r>
          </w:p>
        </w:tc>
        <w:tc>
          <w:tcPr>
            <w:tcW w:w="731" w:type="pct"/>
            <w:tcBorders>
              <w:top w:val="single" w:sz="4" w:space="0" w:color="auto"/>
              <w:left w:val="nil"/>
              <w:bottom w:val="single" w:sz="4" w:space="0" w:color="auto"/>
              <w:right w:val="single" w:sz="4" w:space="0" w:color="auto"/>
            </w:tcBorders>
            <w:shd w:val="clear" w:color="auto" w:fill="auto"/>
            <w:noWrap/>
            <w:vAlign w:val="center"/>
            <w:hideMark/>
          </w:tcPr>
          <w:p w14:paraId="13E54734"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Pobór energii</w:t>
            </w:r>
          </w:p>
        </w:tc>
        <w:tc>
          <w:tcPr>
            <w:tcW w:w="284" w:type="pct"/>
            <w:tcBorders>
              <w:top w:val="single" w:sz="4" w:space="0" w:color="auto"/>
              <w:left w:val="nil"/>
              <w:bottom w:val="single" w:sz="4" w:space="0" w:color="auto"/>
              <w:right w:val="single" w:sz="4" w:space="0" w:color="auto"/>
            </w:tcBorders>
            <w:shd w:val="clear" w:color="auto" w:fill="auto"/>
            <w:noWrap/>
            <w:vAlign w:val="center"/>
            <w:hideMark/>
          </w:tcPr>
          <w:p w14:paraId="5DE957AD" w14:textId="3C1350AC" w:rsidR="00881777" w:rsidRPr="00881777" w:rsidRDefault="00881777" w:rsidP="00881777">
            <w:pPr>
              <w:jc w:val="center"/>
              <w:rPr>
                <w:rFonts w:ascii="Arial" w:hAnsi="Arial" w:cs="Arial"/>
                <w:color w:val="000000"/>
                <w:sz w:val="18"/>
                <w:szCs w:val="18"/>
                <w:lang w:eastAsia="pl-PL"/>
              </w:rPr>
            </w:pPr>
          </w:p>
        </w:tc>
        <w:tc>
          <w:tcPr>
            <w:tcW w:w="1845" w:type="pct"/>
            <w:tcBorders>
              <w:top w:val="single" w:sz="4" w:space="0" w:color="auto"/>
              <w:left w:val="nil"/>
              <w:bottom w:val="single" w:sz="4" w:space="0" w:color="auto"/>
              <w:right w:val="single" w:sz="4" w:space="0" w:color="auto"/>
            </w:tcBorders>
            <w:shd w:val="clear" w:color="auto" w:fill="auto"/>
            <w:vAlign w:val="center"/>
            <w:hideMark/>
          </w:tcPr>
          <w:p w14:paraId="5BD5741E"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Maksymalnie 27W, nie więcej niż 0,5W w trybie uśpienia</w:t>
            </w:r>
          </w:p>
        </w:tc>
        <w:tc>
          <w:tcPr>
            <w:tcW w:w="848" w:type="pct"/>
            <w:tcBorders>
              <w:top w:val="single" w:sz="4" w:space="0" w:color="auto"/>
              <w:left w:val="nil"/>
              <w:bottom w:val="single" w:sz="4" w:space="0" w:color="auto"/>
              <w:right w:val="single" w:sz="4" w:space="0" w:color="auto"/>
            </w:tcBorders>
            <w:vAlign w:val="center"/>
          </w:tcPr>
          <w:p w14:paraId="26D48ECC"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wymagana</w:t>
            </w:r>
          </w:p>
        </w:tc>
        <w:tc>
          <w:tcPr>
            <w:tcW w:w="1025" w:type="pct"/>
            <w:tcBorders>
              <w:top w:val="single" w:sz="4" w:space="0" w:color="auto"/>
              <w:left w:val="single" w:sz="4" w:space="0" w:color="auto"/>
              <w:bottom w:val="single" w:sz="4" w:space="0" w:color="auto"/>
              <w:right w:val="single" w:sz="4" w:space="0" w:color="auto"/>
            </w:tcBorders>
            <w:vAlign w:val="center"/>
          </w:tcPr>
          <w:p w14:paraId="4376F12A"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Tak/nie</w:t>
            </w:r>
            <w:r w:rsidRPr="00881777">
              <w:rPr>
                <w:rFonts w:ascii="Arial" w:hAnsi="Arial" w:cs="Arial"/>
                <w:color w:val="FF0000"/>
                <w:sz w:val="18"/>
                <w:szCs w:val="18"/>
                <w:lang w:eastAsia="pl-PL"/>
              </w:rPr>
              <w:t>**</w:t>
            </w:r>
          </w:p>
        </w:tc>
      </w:tr>
      <w:tr w:rsidR="00881777" w:rsidRPr="00881777" w14:paraId="0EB9F38A" w14:textId="77777777" w:rsidTr="00BE7FE7">
        <w:trPr>
          <w:trHeight w:val="20"/>
        </w:trPr>
        <w:tc>
          <w:tcPr>
            <w:tcW w:w="26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65D428" w14:textId="77777777" w:rsidR="00881777" w:rsidRPr="00881777" w:rsidRDefault="00881777" w:rsidP="00BE7FE7">
            <w:pPr>
              <w:jc w:val="center"/>
              <w:rPr>
                <w:rFonts w:ascii="Arial" w:hAnsi="Arial" w:cs="Arial"/>
                <w:color w:val="000000"/>
                <w:sz w:val="20"/>
                <w:szCs w:val="20"/>
                <w:lang w:eastAsia="pl-PL"/>
              </w:rPr>
            </w:pPr>
            <w:r w:rsidRPr="00881777">
              <w:rPr>
                <w:rFonts w:ascii="Arial" w:hAnsi="Arial" w:cs="Arial"/>
                <w:color w:val="000000"/>
                <w:sz w:val="20"/>
                <w:szCs w:val="20"/>
                <w:lang w:eastAsia="pl-PL"/>
              </w:rPr>
              <w:t>13</w:t>
            </w:r>
          </w:p>
        </w:tc>
        <w:tc>
          <w:tcPr>
            <w:tcW w:w="731" w:type="pct"/>
            <w:tcBorders>
              <w:top w:val="single" w:sz="4" w:space="0" w:color="auto"/>
              <w:left w:val="nil"/>
              <w:bottom w:val="single" w:sz="4" w:space="0" w:color="auto"/>
              <w:right w:val="single" w:sz="4" w:space="0" w:color="auto"/>
            </w:tcBorders>
            <w:shd w:val="clear" w:color="auto" w:fill="auto"/>
            <w:noWrap/>
            <w:vAlign w:val="center"/>
            <w:hideMark/>
          </w:tcPr>
          <w:p w14:paraId="3D88EFED"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Gwarancja</w:t>
            </w:r>
          </w:p>
        </w:tc>
        <w:tc>
          <w:tcPr>
            <w:tcW w:w="284" w:type="pct"/>
            <w:tcBorders>
              <w:top w:val="single" w:sz="4" w:space="0" w:color="auto"/>
              <w:left w:val="nil"/>
              <w:bottom w:val="single" w:sz="4" w:space="0" w:color="auto"/>
              <w:right w:val="single" w:sz="4" w:space="0" w:color="auto"/>
            </w:tcBorders>
            <w:shd w:val="clear" w:color="auto" w:fill="auto"/>
            <w:noWrap/>
            <w:vAlign w:val="center"/>
            <w:hideMark/>
          </w:tcPr>
          <w:p w14:paraId="4969386E"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13.1</w:t>
            </w:r>
          </w:p>
        </w:tc>
        <w:tc>
          <w:tcPr>
            <w:tcW w:w="1845" w:type="pct"/>
            <w:tcBorders>
              <w:top w:val="single" w:sz="4" w:space="0" w:color="auto"/>
              <w:left w:val="nil"/>
              <w:bottom w:val="single" w:sz="4" w:space="0" w:color="auto"/>
              <w:right w:val="single" w:sz="4" w:space="0" w:color="auto"/>
            </w:tcBorders>
            <w:shd w:val="clear" w:color="auto" w:fill="auto"/>
            <w:vAlign w:val="center"/>
            <w:hideMark/>
          </w:tcPr>
          <w:p w14:paraId="64A6ABED"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 xml:space="preserve">Co najmniej 24 miesięcy </w:t>
            </w:r>
          </w:p>
        </w:tc>
        <w:tc>
          <w:tcPr>
            <w:tcW w:w="848" w:type="pct"/>
            <w:tcBorders>
              <w:top w:val="single" w:sz="4" w:space="0" w:color="auto"/>
              <w:left w:val="nil"/>
              <w:bottom w:val="single" w:sz="4" w:space="0" w:color="auto"/>
              <w:right w:val="single" w:sz="4" w:space="0" w:color="auto"/>
            </w:tcBorders>
            <w:vAlign w:val="center"/>
          </w:tcPr>
          <w:p w14:paraId="691E8660"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sz w:val="18"/>
                <w:szCs w:val="18"/>
                <w:lang w:eastAsia="pl-PL"/>
              </w:rPr>
              <w:t>wartość wymagana</w:t>
            </w:r>
          </w:p>
        </w:tc>
        <w:tc>
          <w:tcPr>
            <w:tcW w:w="1025" w:type="pct"/>
            <w:tcBorders>
              <w:top w:val="single" w:sz="4" w:space="0" w:color="auto"/>
              <w:left w:val="single" w:sz="4" w:space="0" w:color="auto"/>
              <w:bottom w:val="single" w:sz="4" w:space="0" w:color="auto"/>
              <w:right w:val="single" w:sz="4" w:space="0" w:color="auto"/>
            </w:tcBorders>
            <w:vAlign w:val="center"/>
          </w:tcPr>
          <w:p w14:paraId="53160490"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Tak/nie</w:t>
            </w:r>
            <w:r w:rsidRPr="00881777">
              <w:rPr>
                <w:rFonts w:ascii="Arial" w:hAnsi="Arial" w:cs="Arial"/>
                <w:color w:val="FF0000"/>
                <w:sz w:val="18"/>
                <w:szCs w:val="18"/>
                <w:lang w:eastAsia="pl-PL"/>
              </w:rPr>
              <w:t>**</w:t>
            </w:r>
          </w:p>
        </w:tc>
      </w:tr>
      <w:tr w:rsidR="00881777" w:rsidRPr="00881777" w14:paraId="50B52F68" w14:textId="77777777" w:rsidTr="00BE7FE7">
        <w:trPr>
          <w:trHeight w:val="20"/>
        </w:trPr>
        <w:tc>
          <w:tcPr>
            <w:tcW w:w="267"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3BB59968" w14:textId="36AD68EE" w:rsidR="00881777" w:rsidRPr="00881777" w:rsidRDefault="00881777" w:rsidP="00BE7FE7">
            <w:pPr>
              <w:jc w:val="center"/>
              <w:rPr>
                <w:rFonts w:ascii="Arial" w:hAnsi="Arial" w:cs="Arial"/>
                <w:color w:val="000000"/>
                <w:sz w:val="20"/>
                <w:szCs w:val="20"/>
                <w:lang w:eastAsia="pl-PL"/>
              </w:rPr>
            </w:pPr>
            <w:r w:rsidRPr="00881777">
              <w:rPr>
                <w:rFonts w:ascii="Arial" w:hAnsi="Arial" w:cs="Arial"/>
                <w:color w:val="000000"/>
                <w:sz w:val="20"/>
                <w:szCs w:val="20"/>
                <w:lang w:eastAsia="pl-PL"/>
              </w:rPr>
              <w:t>14</w:t>
            </w:r>
          </w:p>
        </w:tc>
        <w:tc>
          <w:tcPr>
            <w:tcW w:w="731" w:type="pct"/>
            <w:vMerge w:val="restart"/>
            <w:tcBorders>
              <w:top w:val="single" w:sz="4" w:space="0" w:color="auto"/>
              <w:left w:val="nil"/>
              <w:bottom w:val="single" w:sz="4" w:space="0" w:color="auto"/>
              <w:right w:val="single" w:sz="4" w:space="0" w:color="auto"/>
            </w:tcBorders>
            <w:shd w:val="clear" w:color="auto" w:fill="auto"/>
            <w:noWrap/>
            <w:vAlign w:val="center"/>
          </w:tcPr>
          <w:p w14:paraId="40CAF20A"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Certyfikaty</w:t>
            </w:r>
            <w:r w:rsidRPr="00881777">
              <w:rPr>
                <w:rFonts w:ascii="Arial" w:hAnsi="Arial" w:cs="Arial"/>
                <w:color w:val="000000"/>
                <w:sz w:val="18"/>
                <w:szCs w:val="18"/>
                <w:lang w:eastAsia="pl-PL"/>
              </w:rPr>
              <w:br/>
              <w:t xml:space="preserve"> i zgodność </w:t>
            </w:r>
            <w:r w:rsidRPr="00881777">
              <w:rPr>
                <w:rFonts w:ascii="Arial" w:hAnsi="Arial" w:cs="Arial"/>
                <w:color w:val="000000"/>
                <w:sz w:val="18"/>
                <w:szCs w:val="18"/>
                <w:lang w:eastAsia="pl-PL"/>
              </w:rPr>
              <w:br/>
              <w:t>z normami</w:t>
            </w:r>
          </w:p>
        </w:tc>
        <w:tc>
          <w:tcPr>
            <w:tcW w:w="284" w:type="pct"/>
            <w:tcBorders>
              <w:top w:val="single" w:sz="4" w:space="0" w:color="auto"/>
              <w:left w:val="nil"/>
              <w:bottom w:val="single" w:sz="4" w:space="0" w:color="auto"/>
              <w:right w:val="single" w:sz="4" w:space="0" w:color="auto"/>
            </w:tcBorders>
            <w:shd w:val="clear" w:color="auto" w:fill="auto"/>
            <w:noWrap/>
            <w:vAlign w:val="center"/>
          </w:tcPr>
          <w:p w14:paraId="44B43982"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14.1</w:t>
            </w:r>
          </w:p>
        </w:tc>
        <w:tc>
          <w:tcPr>
            <w:tcW w:w="1845" w:type="pct"/>
            <w:tcBorders>
              <w:top w:val="single" w:sz="4" w:space="0" w:color="auto"/>
              <w:left w:val="nil"/>
              <w:bottom w:val="single" w:sz="4" w:space="0" w:color="auto"/>
              <w:right w:val="single" w:sz="4" w:space="0" w:color="auto"/>
            </w:tcBorders>
            <w:shd w:val="clear" w:color="auto" w:fill="auto"/>
            <w:vAlign w:val="center"/>
          </w:tcPr>
          <w:p w14:paraId="510EFBD4"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Oferowany sprzęt musi posiadać certyfikat zgodności wyrobu z normami europejskimi „CE” (Conformite Europeenne – Zgodność Europejska) oraz musi być oznakowany symbolem „CE”</w:t>
            </w:r>
          </w:p>
        </w:tc>
        <w:tc>
          <w:tcPr>
            <w:tcW w:w="848" w:type="pct"/>
            <w:tcBorders>
              <w:top w:val="single" w:sz="4" w:space="0" w:color="auto"/>
              <w:left w:val="nil"/>
              <w:bottom w:val="single" w:sz="4" w:space="0" w:color="auto"/>
              <w:right w:val="single" w:sz="4" w:space="0" w:color="auto"/>
            </w:tcBorders>
            <w:vAlign w:val="center"/>
          </w:tcPr>
          <w:p w14:paraId="46DFD86B"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wymagana</w:t>
            </w:r>
          </w:p>
        </w:tc>
        <w:tc>
          <w:tcPr>
            <w:tcW w:w="1025" w:type="pct"/>
            <w:tcBorders>
              <w:top w:val="single" w:sz="4" w:space="0" w:color="auto"/>
              <w:left w:val="single" w:sz="4" w:space="0" w:color="auto"/>
              <w:bottom w:val="single" w:sz="4" w:space="0" w:color="auto"/>
              <w:right w:val="single" w:sz="4" w:space="0" w:color="auto"/>
            </w:tcBorders>
            <w:vAlign w:val="center"/>
          </w:tcPr>
          <w:p w14:paraId="147E6A00"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Tak/nie</w:t>
            </w:r>
            <w:r w:rsidRPr="00881777">
              <w:rPr>
                <w:rFonts w:ascii="Arial" w:hAnsi="Arial" w:cs="Arial"/>
                <w:color w:val="FF0000"/>
                <w:sz w:val="18"/>
                <w:szCs w:val="18"/>
                <w:lang w:eastAsia="pl-PL"/>
              </w:rPr>
              <w:t>**</w:t>
            </w:r>
          </w:p>
        </w:tc>
      </w:tr>
      <w:tr w:rsidR="00881777" w:rsidRPr="00881777" w14:paraId="6B587FA4" w14:textId="77777777" w:rsidTr="00BE7FE7">
        <w:trPr>
          <w:trHeight w:val="20"/>
        </w:trPr>
        <w:tc>
          <w:tcPr>
            <w:tcW w:w="267" w:type="pct"/>
            <w:vMerge/>
            <w:tcBorders>
              <w:top w:val="single" w:sz="4" w:space="0" w:color="auto"/>
              <w:left w:val="single" w:sz="4" w:space="0" w:color="auto"/>
              <w:bottom w:val="single" w:sz="4" w:space="0" w:color="auto"/>
              <w:right w:val="single" w:sz="4" w:space="0" w:color="auto"/>
            </w:tcBorders>
            <w:shd w:val="clear" w:color="auto" w:fill="auto"/>
            <w:noWrap/>
            <w:vAlign w:val="center"/>
          </w:tcPr>
          <w:p w14:paraId="51E88577" w14:textId="77777777" w:rsidR="00881777" w:rsidRPr="00881777" w:rsidRDefault="00881777" w:rsidP="00881777">
            <w:pPr>
              <w:jc w:val="center"/>
              <w:rPr>
                <w:rFonts w:ascii="Arial" w:hAnsi="Arial" w:cs="Arial"/>
                <w:color w:val="000000"/>
                <w:sz w:val="20"/>
                <w:szCs w:val="20"/>
                <w:lang w:eastAsia="pl-PL"/>
              </w:rPr>
            </w:pPr>
          </w:p>
        </w:tc>
        <w:tc>
          <w:tcPr>
            <w:tcW w:w="731" w:type="pct"/>
            <w:vMerge/>
            <w:tcBorders>
              <w:top w:val="single" w:sz="4" w:space="0" w:color="auto"/>
              <w:left w:val="nil"/>
              <w:bottom w:val="single" w:sz="4" w:space="0" w:color="auto"/>
              <w:right w:val="single" w:sz="4" w:space="0" w:color="auto"/>
            </w:tcBorders>
            <w:shd w:val="clear" w:color="auto" w:fill="auto"/>
            <w:noWrap/>
            <w:vAlign w:val="center"/>
          </w:tcPr>
          <w:p w14:paraId="60551A84" w14:textId="77777777" w:rsidR="00881777" w:rsidRPr="00881777" w:rsidRDefault="00881777" w:rsidP="00881777">
            <w:pPr>
              <w:jc w:val="center"/>
              <w:rPr>
                <w:rFonts w:ascii="Arial" w:hAnsi="Arial" w:cs="Arial"/>
                <w:color w:val="000000"/>
                <w:sz w:val="20"/>
                <w:szCs w:val="20"/>
                <w:lang w:eastAsia="pl-PL"/>
              </w:rPr>
            </w:pPr>
          </w:p>
        </w:tc>
        <w:tc>
          <w:tcPr>
            <w:tcW w:w="284" w:type="pct"/>
            <w:tcBorders>
              <w:top w:val="single" w:sz="4" w:space="0" w:color="auto"/>
              <w:left w:val="nil"/>
              <w:bottom w:val="single" w:sz="4" w:space="0" w:color="auto"/>
              <w:right w:val="single" w:sz="4" w:space="0" w:color="auto"/>
            </w:tcBorders>
            <w:shd w:val="clear" w:color="auto" w:fill="auto"/>
            <w:noWrap/>
            <w:vAlign w:val="center"/>
          </w:tcPr>
          <w:p w14:paraId="3BE7368F"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14.2</w:t>
            </w:r>
          </w:p>
        </w:tc>
        <w:tc>
          <w:tcPr>
            <w:tcW w:w="1845" w:type="pct"/>
            <w:tcBorders>
              <w:top w:val="single" w:sz="4" w:space="0" w:color="auto"/>
              <w:left w:val="nil"/>
              <w:bottom w:val="single" w:sz="4" w:space="0" w:color="auto"/>
              <w:right w:val="single" w:sz="4" w:space="0" w:color="auto"/>
            </w:tcBorders>
            <w:shd w:val="clear" w:color="auto" w:fill="auto"/>
            <w:vAlign w:val="center"/>
          </w:tcPr>
          <w:p w14:paraId="3024E869"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Oferowany sprzęt musi być zgodny z certyfikatami Energy Star w wersji minimum 7.0</w:t>
            </w:r>
          </w:p>
        </w:tc>
        <w:tc>
          <w:tcPr>
            <w:tcW w:w="848" w:type="pct"/>
            <w:tcBorders>
              <w:top w:val="single" w:sz="4" w:space="0" w:color="auto"/>
              <w:left w:val="nil"/>
              <w:bottom w:val="single" w:sz="4" w:space="0" w:color="auto"/>
              <w:right w:val="single" w:sz="4" w:space="0" w:color="auto"/>
            </w:tcBorders>
            <w:vAlign w:val="center"/>
          </w:tcPr>
          <w:p w14:paraId="12F4E388"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wymagana</w:t>
            </w:r>
          </w:p>
        </w:tc>
        <w:tc>
          <w:tcPr>
            <w:tcW w:w="1025" w:type="pct"/>
            <w:tcBorders>
              <w:top w:val="single" w:sz="4" w:space="0" w:color="auto"/>
              <w:left w:val="single" w:sz="4" w:space="0" w:color="auto"/>
              <w:bottom w:val="single" w:sz="4" w:space="0" w:color="auto"/>
              <w:right w:val="single" w:sz="4" w:space="0" w:color="auto"/>
            </w:tcBorders>
            <w:vAlign w:val="center"/>
          </w:tcPr>
          <w:p w14:paraId="57C994A6"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Tak/nie</w:t>
            </w:r>
            <w:r w:rsidRPr="00881777">
              <w:rPr>
                <w:rFonts w:ascii="Arial" w:hAnsi="Arial" w:cs="Arial"/>
                <w:color w:val="FF0000"/>
                <w:sz w:val="18"/>
                <w:szCs w:val="18"/>
                <w:lang w:eastAsia="pl-PL"/>
              </w:rPr>
              <w:t>**</w:t>
            </w:r>
          </w:p>
        </w:tc>
      </w:tr>
      <w:tr w:rsidR="00881777" w:rsidRPr="00881777" w14:paraId="64A5F9B7" w14:textId="77777777" w:rsidTr="00BE7FE7">
        <w:trPr>
          <w:trHeight w:val="20"/>
        </w:trPr>
        <w:tc>
          <w:tcPr>
            <w:tcW w:w="267" w:type="pct"/>
            <w:vMerge/>
            <w:tcBorders>
              <w:top w:val="single" w:sz="4" w:space="0" w:color="auto"/>
              <w:left w:val="single" w:sz="4" w:space="0" w:color="auto"/>
              <w:bottom w:val="single" w:sz="4" w:space="0" w:color="auto"/>
              <w:right w:val="single" w:sz="4" w:space="0" w:color="auto"/>
            </w:tcBorders>
            <w:shd w:val="clear" w:color="auto" w:fill="auto"/>
            <w:noWrap/>
            <w:vAlign w:val="center"/>
          </w:tcPr>
          <w:p w14:paraId="3D25A087" w14:textId="77777777" w:rsidR="00881777" w:rsidRPr="00881777" w:rsidRDefault="00881777" w:rsidP="00881777">
            <w:pPr>
              <w:jc w:val="center"/>
              <w:rPr>
                <w:rFonts w:ascii="Arial" w:hAnsi="Arial" w:cs="Arial"/>
                <w:color w:val="000000"/>
                <w:sz w:val="20"/>
                <w:szCs w:val="20"/>
                <w:lang w:eastAsia="pl-PL"/>
              </w:rPr>
            </w:pPr>
          </w:p>
        </w:tc>
        <w:tc>
          <w:tcPr>
            <w:tcW w:w="731" w:type="pct"/>
            <w:vMerge/>
            <w:tcBorders>
              <w:top w:val="single" w:sz="4" w:space="0" w:color="auto"/>
              <w:left w:val="nil"/>
              <w:bottom w:val="single" w:sz="4" w:space="0" w:color="auto"/>
              <w:right w:val="single" w:sz="4" w:space="0" w:color="auto"/>
            </w:tcBorders>
            <w:shd w:val="clear" w:color="auto" w:fill="auto"/>
            <w:noWrap/>
            <w:vAlign w:val="center"/>
          </w:tcPr>
          <w:p w14:paraId="678C2EE3" w14:textId="77777777" w:rsidR="00881777" w:rsidRPr="00881777" w:rsidRDefault="00881777" w:rsidP="00881777">
            <w:pPr>
              <w:jc w:val="center"/>
              <w:rPr>
                <w:rFonts w:ascii="Arial" w:hAnsi="Arial" w:cs="Arial"/>
                <w:color w:val="000000"/>
                <w:sz w:val="20"/>
                <w:szCs w:val="20"/>
                <w:lang w:eastAsia="pl-PL"/>
              </w:rPr>
            </w:pPr>
          </w:p>
        </w:tc>
        <w:tc>
          <w:tcPr>
            <w:tcW w:w="284" w:type="pct"/>
            <w:tcBorders>
              <w:top w:val="single" w:sz="4" w:space="0" w:color="auto"/>
              <w:left w:val="nil"/>
              <w:bottom w:val="single" w:sz="4" w:space="0" w:color="auto"/>
              <w:right w:val="single" w:sz="4" w:space="0" w:color="auto"/>
            </w:tcBorders>
            <w:shd w:val="clear" w:color="auto" w:fill="auto"/>
            <w:noWrap/>
            <w:vAlign w:val="center"/>
          </w:tcPr>
          <w:p w14:paraId="07EF9E20" w14:textId="77777777" w:rsidR="00881777" w:rsidRPr="00881777" w:rsidRDefault="00881777" w:rsidP="00881777">
            <w:pPr>
              <w:jc w:val="center"/>
              <w:rPr>
                <w:rFonts w:ascii="Arial" w:hAnsi="Arial" w:cs="Arial"/>
                <w:color w:val="000000"/>
                <w:sz w:val="18"/>
                <w:szCs w:val="18"/>
                <w:lang w:eastAsia="pl-PL"/>
              </w:rPr>
            </w:pPr>
            <w:r w:rsidRPr="00881777">
              <w:rPr>
                <w:rFonts w:ascii="Arial" w:hAnsi="Arial" w:cs="Arial"/>
                <w:color w:val="000000"/>
                <w:sz w:val="18"/>
                <w:szCs w:val="18"/>
                <w:lang w:eastAsia="pl-PL"/>
              </w:rPr>
              <w:t>14.3</w:t>
            </w:r>
          </w:p>
        </w:tc>
        <w:tc>
          <w:tcPr>
            <w:tcW w:w="1845" w:type="pct"/>
            <w:tcBorders>
              <w:top w:val="single" w:sz="4" w:space="0" w:color="auto"/>
              <w:left w:val="nil"/>
              <w:bottom w:val="single" w:sz="4" w:space="0" w:color="auto"/>
              <w:right w:val="single" w:sz="4" w:space="0" w:color="auto"/>
            </w:tcBorders>
            <w:shd w:val="clear" w:color="auto" w:fill="auto"/>
            <w:vAlign w:val="center"/>
          </w:tcPr>
          <w:p w14:paraId="0E91D512" w14:textId="77777777" w:rsidR="00881777" w:rsidRPr="00881777" w:rsidRDefault="00881777" w:rsidP="00881777">
            <w:pPr>
              <w:rPr>
                <w:rFonts w:ascii="Arial" w:hAnsi="Arial" w:cs="Arial"/>
                <w:color w:val="000000"/>
                <w:sz w:val="18"/>
                <w:szCs w:val="18"/>
                <w:lang w:eastAsia="pl-PL"/>
              </w:rPr>
            </w:pPr>
            <w:r w:rsidRPr="00881777">
              <w:rPr>
                <w:rFonts w:ascii="Arial" w:hAnsi="Arial" w:cs="Arial"/>
                <w:color w:val="000000"/>
                <w:sz w:val="18"/>
                <w:szCs w:val="18"/>
                <w:lang w:eastAsia="pl-PL"/>
              </w:rPr>
              <w:t xml:space="preserve">Oferowany sprzęt jest zgodny z normą TCO Display 7.0 oraz EPEAT </w:t>
            </w:r>
          </w:p>
        </w:tc>
        <w:tc>
          <w:tcPr>
            <w:tcW w:w="848" w:type="pct"/>
            <w:tcBorders>
              <w:top w:val="single" w:sz="4" w:space="0" w:color="auto"/>
              <w:left w:val="nil"/>
              <w:bottom w:val="single" w:sz="4" w:space="0" w:color="auto"/>
              <w:right w:val="single" w:sz="4" w:space="0" w:color="auto"/>
            </w:tcBorders>
            <w:vAlign w:val="center"/>
          </w:tcPr>
          <w:p w14:paraId="0BA7C3CC"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wartość wymagana</w:t>
            </w:r>
          </w:p>
        </w:tc>
        <w:tc>
          <w:tcPr>
            <w:tcW w:w="1025" w:type="pct"/>
            <w:tcBorders>
              <w:top w:val="single" w:sz="4" w:space="0" w:color="auto"/>
              <w:left w:val="single" w:sz="4" w:space="0" w:color="auto"/>
              <w:bottom w:val="single" w:sz="4" w:space="0" w:color="auto"/>
              <w:right w:val="single" w:sz="4" w:space="0" w:color="auto"/>
            </w:tcBorders>
            <w:vAlign w:val="center"/>
          </w:tcPr>
          <w:p w14:paraId="3E0F1BB0" w14:textId="77777777" w:rsidR="00881777" w:rsidRPr="00881777" w:rsidRDefault="00881777" w:rsidP="00BE7FE7">
            <w:pPr>
              <w:jc w:val="center"/>
              <w:rPr>
                <w:rFonts w:ascii="Arial" w:hAnsi="Arial" w:cs="Arial"/>
                <w:color w:val="000000"/>
                <w:sz w:val="18"/>
                <w:szCs w:val="18"/>
                <w:lang w:eastAsia="pl-PL"/>
              </w:rPr>
            </w:pPr>
            <w:r w:rsidRPr="00881777">
              <w:rPr>
                <w:rFonts w:ascii="Arial" w:hAnsi="Arial" w:cs="Arial"/>
                <w:color w:val="000000"/>
                <w:sz w:val="18"/>
                <w:szCs w:val="18"/>
                <w:lang w:eastAsia="pl-PL"/>
              </w:rPr>
              <w:t>Tak/nie</w:t>
            </w:r>
            <w:r w:rsidRPr="00881777">
              <w:rPr>
                <w:rFonts w:ascii="Arial" w:hAnsi="Arial" w:cs="Arial"/>
                <w:color w:val="FF0000"/>
                <w:sz w:val="18"/>
                <w:szCs w:val="18"/>
                <w:lang w:eastAsia="pl-PL"/>
              </w:rPr>
              <w:t>**</w:t>
            </w:r>
          </w:p>
        </w:tc>
      </w:tr>
    </w:tbl>
    <w:p w14:paraId="4E69C5F5" w14:textId="77777777" w:rsidR="00881777" w:rsidRPr="00881777" w:rsidRDefault="00881777" w:rsidP="00881777">
      <w:pPr>
        <w:rPr>
          <w:rFonts w:ascii="Arial" w:hAnsi="Arial" w:cs="Arial"/>
        </w:rPr>
      </w:pPr>
    </w:p>
    <w:p w14:paraId="4ADC3819" w14:textId="77777777" w:rsidR="00881777" w:rsidRPr="00881777" w:rsidRDefault="00881777" w:rsidP="00881777">
      <w:pPr>
        <w:widowControl w:val="0"/>
        <w:tabs>
          <w:tab w:val="left" w:pos="426"/>
        </w:tabs>
        <w:spacing w:line="276" w:lineRule="auto"/>
        <w:jc w:val="both"/>
        <w:rPr>
          <w:rFonts w:ascii="Arial" w:eastAsia="Arial Unicode MS" w:hAnsi="Arial" w:cs="Arial"/>
          <w:sz w:val="22"/>
        </w:rPr>
      </w:pPr>
    </w:p>
    <w:p w14:paraId="2662CD14" w14:textId="77777777" w:rsidR="00881777" w:rsidRPr="008B5869" w:rsidRDefault="00881777" w:rsidP="434445D3">
      <w:pPr>
        <w:widowControl w:val="0"/>
        <w:ind w:left="-284" w:right="-426" w:hanging="283"/>
        <w:jc w:val="both"/>
        <w:rPr>
          <w:rFonts w:ascii="Arial" w:hAnsi="Arial" w:cs="Arial"/>
          <w:i/>
          <w:iCs/>
          <w:snapToGrid w:val="0"/>
          <w:sz w:val="16"/>
          <w:szCs w:val="16"/>
        </w:rPr>
      </w:pPr>
      <w:r w:rsidRPr="434445D3">
        <w:rPr>
          <w:rFonts w:ascii="Arial" w:hAnsi="Arial" w:cs="Arial"/>
          <w:i/>
          <w:iCs/>
          <w:snapToGrid w:val="0"/>
          <w:color w:val="FF0000"/>
          <w:sz w:val="16"/>
          <w:szCs w:val="16"/>
        </w:rPr>
        <w:t xml:space="preserve">* </w:t>
      </w:r>
      <w:r w:rsidRPr="434445D3">
        <w:rPr>
          <w:rFonts w:ascii="Arial" w:hAnsi="Arial" w:cs="Arial"/>
          <w:i/>
          <w:iCs/>
          <w:snapToGrid w:val="0"/>
          <w:sz w:val="16"/>
          <w:szCs w:val="16"/>
        </w:rPr>
        <w:t>wypełnia Wykonawca. Parametry oferowanego sprzętu muszą być opisane w sposób, który potwierdzi spełnienie wymogu parametrów wymaganych przez Zamawiającego.</w:t>
      </w:r>
    </w:p>
    <w:p w14:paraId="10F85B24" w14:textId="1B4F0821" w:rsidR="00881777" w:rsidRPr="009E1AE6" w:rsidRDefault="00881777" w:rsidP="00BE7FE7">
      <w:pPr>
        <w:spacing w:after="120"/>
        <w:ind w:right="-851" w:hanging="567"/>
        <w:jc w:val="both"/>
        <w:rPr>
          <w:rFonts w:ascii="Arial" w:hAnsi="Arial" w:cs="Arial"/>
          <w:i/>
          <w:iCs/>
          <w:sz w:val="16"/>
          <w:szCs w:val="16"/>
          <w:lang w:eastAsia="pl-PL"/>
        </w:rPr>
      </w:pPr>
      <w:r w:rsidRPr="434445D3">
        <w:rPr>
          <w:rFonts w:ascii="Arial" w:hAnsi="Arial" w:cs="Arial"/>
          <w:i/>
          <w:iCs/>
          <w:color w:val="FF0000"/>
          <w:sz w:val="16"/>
          <w:szCs w:val="16"/>
          <w:lang w:eastAsia="pl-PL"/>
        </w:rPr>
        <w:t>**</w:t>
      </w:r>
      <w:r w:rsidRPr="434445D3">
        <w:rPr>
          <w:rFonts w:ascii="Arial" w:hAnsi="Arial" w:cs="Arial"/>
          <w:i/>
          <w:iCs/>
          <w:color w:val="000000"/>
          <w:sz w:val="16"/>
          <w:szCs w:val="16"/>
          <w:lang w:eastAsia="pl-PL"/>
        </w:rPr>
        <w:t xml:space="preserve"> wypełnia Wykonawca. Należy skreślić niewłaściwą odpowiedź.</w:t>
      </w:r>
    </w:p>
    <w:p w14:paraId="7D60E6BA" w14:textId="77777777" w:rsidR="00881777" w:rsidRPr="00881777" w:rsidRDefault="00881777" w:rsidP="00881777">
      <w:pPr>
        <w:widowControl w:val="0"/>
        <w:tabs>
          <w:tab w:val="left" w:pos="426"/>
        </w:tabs>
        <w:suppressAutoHyphens w:val="0"/>
        <w:spacing w:after="120" w:line="276" w:lineRule="auto"/>
        <w:jc w:val="center"/>
        <w:rPr>
          <w:rFonts w:ascii="Arial" w:eastAsia="Arial Unicode MS" w:hAnsi="Arial" w:cs="Arial"/>
          <w:b/>
          <w:u w:val="single"/>
        </w:rPr>
      </w:pPr>
    </w:p>
    <w:p w14:paraId="54BECC88" w14:textId="77777777" w:rsidR="006969B4" w:rsidRDefault="006969B4" w:rsidP="006969B4">
      <w:pPr>
        <w:spacing w:line="23" w:lineRule="atLeast"/>
        <w:rPr>
          <w:rFonts w:ascii="Arial" w:hAnsi="Arial" w:cs="Arial"/>
          <w:b/>
          <w:bCs/>
          <w:sz w:val="22"/>
          <w:szCs w:val="22"/>
        </w:rPr>
      </w:pPr>
    </w:p>
    <w:p w14:paraId="6A6E53ED" w14:textId="77777777" w:rsidR="00AC78E1" w:rsidRDefault="00AC78E1">
      <w:pPr>
        <w:suppressAutoHyphens w:val="0"/>
        <w:rPr>
          <w:rFonts w:ascii="Arial" w:hAnsi="Arial" w:cs="Arial"/>
          <w:b/>
          <w:bCs/>
          <w:sz w:val="22"/>
          <w:szCs w:val="22"/>
        </w:rPr>
      </w:pPr>
      <w:r>
        <w:rPr>
          <w:rFonts w:ascii="Arial" w:hAnsi="Arial" w:cs="Arial"/>
          <w:b/>
          <w:bCs/>
          <w:sz w:val="22"/>
          <w:szCs w:val="22"/>
        </w:rPr>
        <w:br w:type="page"/>
      </w:r>
    </w:p>
    <w:p w14:paraId="3F9AA298" w14:textId="77777777" w:rsidR="00AC78E1" w:rsidRDefault="00AC78E1" w:rsidP="00917E9D">
      <w:pPr>
        <w:spacing w:line="23" w:lineRule="atLeast"/>
        <w:ind w:left="4820"/>
        <w:jc w:val="right"/>
        <w:rPr>
          <w:rFonts w:ascii="Arial" w:hAnsi="Arial" w:cs="Arial"/>
          <w:b/>
          <w:bCs/>
          <w:sz w:val="22"/>
          <w:szCs w:val="22"/>
        </w:rPr>
        <w:sectPr w:rsidR="00AC78E1" w:rsidSect="00BE35EF">
          <w:pgSz w:w="16840" w:h="11907" w:orient="landscape" w:code="77"/>
          <w:pgMar w:top="1134" w:right="1383" w:bottom="1134" w:left="1276" w:header="709" w:footer="709" w:gutter="0"/>
          <w:pgBorders w:offsetFrom="page">
            <w:top w:val="single" w:sz="4" w:space="24" w:color="auto"/>
            <w:left w:val="single" w:sz="4" w:space="24" w:color="auto"/>
            <w:bottom w:val="single" w:sz="4" w:space="24" w:color="auto"/>
            <w:right w:val="single" w:sz="4" w:space="24" w:color="auto"/>
          </w:pgBorders>
          <w:cols w:space="708"/>
          <w:noEndnote/>
          <w:docGrid w:linePitch="326"/>
        </w:sectPr>
      </w:pPr>
    </w:p>
    <w:p w14:paraId="3858FE29" w14:textId="19240AB6" w:rsidR="00AC78E1" w:rsidRPr="00BE5829" w:rsidRDefault="003E7A4D" w:rsidP="00425175">
      <w:pPr>
        <w:keepNext/>
        <w:pBdr>
          <w:top w:val="single" w:sz="4" w:space="0" w:color="auto"/>
          <w:left w:val="single" w:sz="4" w:space="0" w:color="auto"/>
          <w:bottom w:val="single" w:sz="4" w:space="0" w:color="auto"/>
          <w:right w:val="single" w:sz="4" w:space="0" w:color="auto"/>
        </w:pBdr>
        <w:ind w:left="5670"/>
        <w:jc w:val="center"/>
        <w:rPr>
          <w:rFonts w:ascii="Arial" w:hAnsi="Arial" w:cs="Arial"/>
          <w:sz w:val="22"/>
          <w:szCs w:val="22"/>
        </w:rPr>
      </w:pPr>
      <w:bookmarkStart w:id="3" w:name="_GoBack"/>
      <w:bookmarkEnd w:id="3"/>
      <w:r w:rsidRPr="00BE5829">
        <w:rPr>
          <w:rFonts w:ascii="Arial" w:hAnsi="Arial" w:cs="Arial"/>
          <w:b/>
          <w:bCs/>
          <w:sz w:val="22"/>
          <w:szCs w:val="22"/>
        </w:rPr>
        <w:lastRenderedPageBreak/>
        <w:t xml:space="preserve">Załącznik nr </w:t>
      </w:r>
      <w:r w:rsidR="00B8781C" w:rsidRPr="00BE5829">
        <w:rPr>
          <w:rFonts w:ascii="Arial" w:hAnsi="Arial" w:cs="Arial"/>
          <w:b/>
          <w:bCs/>
          <w:sz w:val="22"/>
          <w:szCs w:val="22"/>
        </w:rPr>
        <w:t>4</w:t>
      </w:r>
      <w:r w:rsidRPr="00BE5829">
        <w:rPr>
          <w:rFonts w:ascii="Arial" w:hAnsi="Arial" w:cs="Arial"/>
          <w:b/>
          <w:bCs/>
          <w:sz w:val="22"/>
          <w:szCs w:val="22"/>
        </w:rPr>
        <w:t xml:space="preserve"> do SWZ</w:t>
      </w:r>
      <w:r w:rsidR="00DD7C80" w:rsidRPr="00BE5829">
        <w:rPr>
          <w:rFonts w:ascii="Arial" w:hAnsi="Arial" w:cs="Arial"/>
          <w:b/>
          <w:bCs/>
          <w:sz w:val="22"/>
          <w:szCs w:val="22"/>
        </w:rPr>
        <w:t xml:space="preserve"> </w:t>
      </w:r>
    </w:p>
    <w:p w14:paraId="4EDF36E2" w14:textId="77777777" w:rsidR="00425175" w:rsidRPr="00F60325" w:rsidRDefault="00425175" w:rsidP="00425175">
      <w:pPr>
        <w:spacing w:after="40"/>
        <w:ind w:left="2835"/>
        <w:jc w:val="center"/>
        <w:rPr>
          <w:rFonts w:ascii="Arial" w:eastAsia="Calibri" w:hAnsi="Arial" w:cs="Arial"/>
          <w:b/>
          <w:bCs/>
          <w:sz w:val="22"/>
          <w:szCs w:val="22"/>
          <w:lang w:eastAsia="en-US"/>
        </w:rPr>
      </w:pPr>
      <w:r w:rsidRPr="00F60325">
        <w:rPr>
          <w:rFonts w:ascii="Arial" w:eastAsia="Calibri" w:hAnsi="Arial" w:cs="Arial"/>
          <w:b/>
          <w:bCs/>
          <w:sz w:val="22"/>
          <w:szCs w:val="22"/>
          <w:lang w:eastAsia="en-US"/>
        </w:rPr>
        <w:t>Zamawiający:</w:t>
      </w:r>
    </w:p>
    <w:p w14:paraId="64494D9F" w14:textId="77777777" w:rsidR="00425175" w:rsidRPr="00F60325" w:rsidRDefault="00425175" w:rsidP="00425175">
      <w:pPr>
        <w:tabs>
          <w:tab w:val="left" w:pos="5529"/>
        </w:tabs>
        <w:suppressAutoHyphens w:val="0"/>
        <w:spacing w:after="40"/>
        <w:ind w:left="4963"/>
        <w:jc w:val="center"/>
        <w:rPr>
          <w:rFonts w:ascii="Arial" w:eastAsia="Calibri" w:hAnsi="Arial" w:cs="Arial"/>
          <w:b/>
          <w:bCs/>
          <w:sz w:val="22"/>
          <w:szCs w:val="22"/>
          <w:lang w:eastAsia="en-US"/>
        </w:rPr>
      </w:pPr>
      <w:r w:rsidRPr="00F60325">
        <w:rPr>
          <w:rFonts w:ascii="Arial" w:eastAsia="Calibri" w:hAnsi="Arial" w:cs="Arial"/>
          <w:b/>
          <w:bCs/>
          <w:sz w:val="22"/>
          <w:szCs w:val="22"/>
          <w:lang w:eastAsia="en-US"/>
        </w:rPr>
        <w:t xml:space="preserve">     Urząd Komisji Nadzoru Finansowego</w:t>
      </w:r>
    </w:p>
    <w:p w14:paraId="6B33BE93" w14:textId="77777777" w:rsidR="00425175" w:rsidRPr="00F60325" w:rsidRDefault="00425175" w:rsidP="00425175">
      <w:pPr>
        <w:tabs>
          <w:tab w:val="left" w:pos="5529"/>
        </w:tabs>
        <w:suppressAutoHyphens w:val="0"/>
        <w:spacing w:after="40"/>
        <w:ind w:left="4254"/>
        <w:rPr>
          <w:rFonts w:ascii="Arial" w:eastAsia="Calibri" w:hAnsi="Arial" w:cs="Arial"/>
          <w:sz w:val="22"/>
          <w:szCs w:val="22"/>
          <w:lang w:eastAsia="en-US"/>
        </w:rPr>
      </w:pPr>
      <w:r w:rsidRPr="00F60325">
        <w:rPr>
          <w:rFonts w:ascii="Arial" w:eastAsia="Calibri" w:hAnsi="Arial" w:cs="Arial"/>
          <w:sz w:val="22"/>
          <w:szCs w:val="22"/>
          <w:lang w:eastAsia="en-US"/>
        </w:rPr>
        <w:t xml:space="preserve">                     ul. Piękna 20</w:t>
      </w:r>
    </w:p>
    <w:p w14:paraId="3B230A3C" w14:textId="77777777" w:rsidR="00425175" w:rsidRPr="00F60325" w:rsidRDefault="00425175" w:rsidP="00425175">
      <w:pPr>
        <w:tabs>
          <w:tab w:val="left" w:pos="5529"/>
        </w:tabs>
        <w:suppressAutoHyphens w:val="0"/>
        <w:spacing w:after="40"/>
        <w:ind w:left="3545"/>
        <w:rPr>
          <w:rFonts w:ascii="Arial" w:eastAsia="Calibri" w:hAnsi="Arial" w:cs="Arial"/>
          <w:sz w:val="22"/>
          <w:szCs w:val="22"/>
          <w:lang w:eastAsia="en-US"/>
        </w:rPr>
      </w:pPr>
      <w:r w:rsidRPr="00F60325">
        <w:rPr>
          <w:rFonts w:ascii="Arial" w:eastAsia="Calibri" w:hAnsi="Arial" w:cs="Arial"/>
          <w:sz w:val="22"/>
          <w:szCs w:val="22"/>
          <w:lang w:eastAsia="en-US"/>
        </w:rPr>
        <w:t xml:space="preserve">                                 00-549 Warszawa</w:t>
      </w:r>
    </w:p>
    <w:p w14:paraId="47B6E313" w14:textId="4AD366F0" w:rsidR="00E015EF" w:rsidRPr="00BE5829" w:rsidRDefault="00E015EF" w:rsidP="00425175">
      <w:pPr>
        <w:keepLines/>
        <w:suppressAutoHyphens w:val="0"/>
        <w:spacing w:after="40"/>
        <w:rPr>
          <w:rFonts w:ascii="Arial" w:eastAsia="Calibri" w:hAnsi="Arial" w:cs="Arial"/>
          <w:b/>
          <w:bCs/>
          <w:sz w:val="22"/>
          <w:szCs w:val="22"/>
          <w:lang w:eastAsia="en-US"/>
        </w:rPr>
      </w:pPr>
      <w:r w:rsidRPr="00BE5829">
        <w:rPr>
          <w:rFonts w:ascii="Arial" w:eastAsia="Calibri" w:hAnsi="Arial" w:cs="Arial"/>
          <w:b/>
          <w:bCs/>
          <w:sz w:val="22"/>
          <w:szCs w:val="22"/>
          <w:lang w:eastAsia="en-US"/>
        </w:rPr>
        <w:t>Wykonawca:</w:t>
      </w:r>
    </w:p>
    <w:p w14:paraId="4E323CFF" w14:textId="33015FC1" w:rsidR="00E015EF" w:rsidRPr="00BE5829" w:rsidRDefault="00E015EF" w:rsidP="00425175">
      <w:pPr>
        <w:keepLines/>
        <w:suppressAutoHyphens w:val="0"/>
        <w:spacing w:after="40"/>
        <w:ind w:right="5954"/>
        <w:rPr>
          <w:rFonts w:ascii="Arial" w:eastAsia="Calibri" w:hAnsi="Arial" w:cs="Arial"/>
          <w:sz w:val="14"/>
          <w:szCs w:val="14"/>
          <w:lang w:eastAsia="en-US"/>
        </w:rPr>
      </w:pPr>
      <w:r w:rsidRPr="00BE5829">
        <w:rPr>
          <w:rFonts w:ascii="Arial" w:eastAsia="Calibri" w:hAnsi="Arial" w:cs="Arial"/>
          <w:sz w:val="14"/>
          <w:szCs w:val="14"/>
          <w:lang w:eastAsia="en-US"/>
        </w:rPr>
        <w:t>……………………………………………</w:t>
      </w:r>
      <w:r w:rsidR="00CD76D1" w:rsidRPr="00BE5829">
        <w:rPr>
          <w:rFonts w:ascii="Arial" w:eastAsia="Calibri" w:hAnsi="Arial" w:cs="Arial"/>
          <w:sz w:val="14"/>
          <w:szCs w:val="14"/>
          <w:lang w:eastAsia="en-US"/>
        </w:rPr>
        <w:t>………………………………</w:t>
      </w:r>
      <w:r w:rsidRPr="00BE5829">
        <w:rPr>
          <w:rFonts w:ascii="Arial" w:eastAsia="Calibri" w:hAnsi="Arial" w:cs="Arial"/>
          <w:sz w:val="14"/>
          <w:szCs w:val="14"/>
          <w:lang w:eastAsia="en-US"/>
        </w:rPr>
        <w:t>………</w:t>
      </w:r>
    </w:p>
    <w:p w14:paraId="785AEE75" w14:textId="1254BD9C" w:rsidR="00E015EF" w:rsidRPr="00BE5829" w:rsidRDefault="00E015EF" w:rsidP="00425175">
      <w:pPr>
        <w:keepLines/>
        <w:suppressAutoHyphens w:val="0"/>
        <w:spacing w:after="40"/>
        <w:ind w:right="5953"/>
        <w:rPr>
          <w:rFonts w:ascii="Arial" w:eastAsia="Calibri" w:hAnsi="Arial" w:cs="Arial"/>
          <w:i/>
          <w:iCs/>
          <w:sz w:val="14"/>
          <w:szCs w:val="14"/>
          <w:lang w:eastAsia="en-US"/>
        </w:rPr>
      </w:pPr>
      <w:r w:rsidRPr="434445D3">
        <w:rPr>
          <w:rFonts w:ascii="Arial" w:eastAsia="Calibri" w:hAnsi="Arial" w:cs="Arial"/>
          <w:i/>
          <w:iCs/>
          <w:sz w:val="14"/>
          <w:szCs w:val="14"/>
          <w:lang w:eastAsia="en-US"/>
        </w:rPr>
        <w:t xml:space="preserve">(pełna nazwa/firma, adres, w zależności </w:t>
      </w:r>
      <w:r w:rsidR="00B97ABA" w:rsidRPr="00BE5829">
        <w:rPr>
          <w:rFonts w:ascii="Arial" w:eastAsia="Calibri" w:hAnsi="Arial" w:cs="Arial"/>
          <w:i/>
          <w:sz w:val="14"/>
          <w:szCs w:val="14"/>
          <w:lang w:eastAsia="en-US"/>
        </w:rPr>
        <w:br/>
      </w:r>
      <w:r w:rsidRPr="434445D3">
        <w:rPr>
          <w:rFonts w:ascii="Arial" w:eastAsia="Calibri" w:hAnsi="Arial" w:cs="Arial"/>
          <w:i/>
          <w:iCs/>
          <w:sz w:val="14"/>
          <w:szCs w:val="14"/>
          <w:lang w:eastAsia="en-US"/>
        </w:rPr>
        <w:t>od podmiotu: NIP/PESEL, KRS/CEiDG)</w:t>
      </w:r>
    </w:p>
    <w:p w14:paraId="537AE6F4" w14:textId="77777777" w:rsidR="00E015EF" w:rsidRPr="00BE5829" w:rsidRDefault="00E015EF" w:rsidP="00425175">
      <w:pPr>
        <w:keepLines/>
        <w:suppressAutoHyphens w:val="0"/>
        <w:spacing w:after="40"/>
        <w:rPr>
          <w:rFonts w:ascii="Arial" w:eastAsia="Calibri" w:hAnsi="Arial" w:cs="Arial"/>
          <w:sz w:val="22"/>
          <w:szCs w:val="22"/>
          <w:u w:val="single"/>
          <w:lang w:eastAsia="en-US"/>
        </w:rPr>
      </w:pPr>
      <w:r w:rsidRPr="00BE5829">
        <w:rPr>
          <w:rFonts w:ascii="Arial" w:eastAsia="Calibri" w:hAnsi="Arial" w:cs="Arial"/>
          <w:sz w:val="22"/>
          <w:szCs w:val="22"/>
          <w:u w:val="single"/>
          <w:lang w:eastAsia="en-US"/>
        </w:rPr>
        <w:t>reprezentowany przez:</w:t>
      </w:r>
    </w:p>
    <w:p w14:paraId="2CFB0093" w14:textId="1FC6398E" w:rsidR="00E015EF" w:rsidRPr="00BE5829" w:rsidRDefault="00E015EF" w:rsidP="00425175">
      <w:pPr>
        <w:keepLines/>
        <w:suppressAutoHyphens w:val="0"/>
        <w:spacing w:after="40"/>
        <w:ind w:right="5954"/>
        <w:rPr>
          <w:rFonts w:ascii="Arial" w:eastAsia="Calibri" w:hAnsi="Arial" w:cs="Arial"/>
          <w:sz w:val="22"/>
          <w:szCs w:val="22"/>
          <w:lang w:eastAsia="en-US"/>
        </w:rPr>
      </w:pPr>
      <w:r w:rsidRPr="00BE5829">
        <w:rPr>
          <w:rFonts w:ascii="Arial" w:eastAsia="Calibri" w:hAnsi="Arial" w:cs="Arial"/>
          <w:sz w:val="22"/>
          <w:szCs w:val="22"/>
          <w:lang w:eastAsia="en-US"/>
        </w:rPr>
        <w:t>……………………………………………</w:t>
      </w:r>
      <w:r w:rsidR="00CD76D1" w:rsidRPr="00BE5829">
        <w:rPr>
          <w:rFonts w:ascii="Arial" w:eastAsia="Calibri" w:hAnsi="Arial" w:cs="Arial"/>
          <w:sz w:val="22"/>
          <w:szCs w:val="22"/>
          <w:lang w:eastAsia="en-US"/>
        </w:rPr>
        <w:t>………………………………</w:t>
      </w:r>
      <w:r w:rsidRPr="00BE5829">
        <w:rPr>
          <w:rFonts w:ascii="Arial" w:eastAsia="Calibri" w:hAnsi="Arial" w:cs="Arial"/>
          <w:sz w:val="22"/>
          <w:szCs w:val="22"/>
          <w:lang w:eastAsia="en-US"/>
        </w:rPr>
        <w:t>………</w:t>
      </w:r>
    </w:p>
    <w:p w14:paraId="03196363" w14:textId="77777777" w:rsidR="00A552BC" w:rsidRPr="00BE5829" w:rsidRDefault="00E015EF" w:rsidP="00425175">
      <w:pPr>
        <w:keepLines/>
        <w:spacing w:line="276" w:lineRule="auto"/>
        <w:rPr>
          <w:rFonts w:ascii="Arial" w:hAnsi="Arial" w:cs="Arial"/>
          <w:sz w:val="22"/>
          <w:szCs w:val="22"/>
        </w:rPr>
      </w:pPr>
      <w:r w:rsidRPr="434445D3">
        <w:rPr>
          <w:rFonts w:ascii="Arial" w:eastAsia="Calibri" w:hAnsi="Arial" w:cs="Arial"/>
          <w:i/>
          <w:iCs/>
          <w:sz w:val="14"/>
          <w:szCs w:val="14"/>
          <w:lang w:eastAsia="en-US"/>
        </w:rPr>
        <w:t xml:space="preserve">(imię, nazwisko, stanowisko/podstawa </w:t>
      </w:r>
      <w:r w:rsidR="00B97ABA" w:rsidRPr="00BE5829">
        <w:rPr>
          <w:rFonts w:ascii="Arial" w:eastAsia="Calibri" w:hAnsi="Arial" w:cs="Arial"/>
          <w:i/>
          <w:sz w:val="14"/>
          <w:szCs w:val="14"/>
          <w:lang w:eastAsia="en-US"/>
        </w:rPr>
        <w:br/>
      </w:r>
      <w:r w:rsidRPr="434445D3">
        <w:rPr>
          <w:rFonts w:ascii="Arial" w:eastAsia="Calibri" w:hAnsi="Arial" w:cs="Arial"/>
          <w:i/>
          <w:iCs/>
          <w:sz w:val="14"/>
          <w:szCs w:val="14"/>
          <w:lang w:eastAsia="en-US"/>
        </w:rPr>
        <w:t>do reprezentacji)</w:t>
      </w:r>
    </w:p>
    <w:p w14:paraId="2D013C4D" w14:textId="3D67B530" w:rsidR="00404FC8" w:rsidRPr="007B3869" w:rsidRDefault="00404FC8" w:rsidP="00425175">
      <w:pPr>
        <w:keepLines/>
        <w:spacing w:line="360" w:lineRule="auto"/>
        <w:ind w:left="2127" w:firstLine="709"/>
        <w:rPr>
          <w:rFonts w:ascii="Arial" w:hAnsi="Arial" w:cs="Arial"/>
          <w:b/>
          <w:bCs/>
          <w:color w:val="5B9BD5" w:themeColor="accent1"/>
          <w:spacing w:val="24"/>
          <w:sz w:val="22"/>
          <w:szCs w:val="22"/>
        </w:rPr>
      </w:pPr>
      <w:r w:rsidRPr="007B3869">
        <w:rPr>
          <w:rFonts w:ascii="Arial" w:hAnsi="Arial" w:cs="Arial"/>
          <w:b/>
          <w:bCs/>
          <w:color w:val="5B9BD5" w:themeColor="accent1"/>
          <w:spacing w:val="24"/>
          <w:sz w:val="22"/>
          <w:szCs w:val="22"/>
        </w:rPr>
        <w:t>OŚWIADCZENIE WYKONAWCY</w:t>
      </w:r>
    </w:p>
    <w:p w14:paraId="26F13C6B" w14:textId="77777777" w:rsidR="00362692" w:rsidRPr="007B3869" w:rsidRDefault="00362692" w:rsidP="00425175">
      <w:pPr>
        <w:keepLines/>
        <w:spacing w:line="276" w:lineRule="auto"/>
        <w:jc w:val="center"/>
        <w:rPr>
          <w:rFonts w:ascii="Arial" w:hAnsi="Arial" w:cs="Arial"/>
          <w:b/>
          <w:bCs/>
          <w:color w:val="5B9BD5" w:themeColor="accent1"/>
          <w:sz w:val="22"/>
          <w:szCs w:val="22"/>
        </w:rPr>
      </w:pPr>
      <w:r w:rsidRPr="007B3869">
        <w:rPr>
          <w:rFonts w:ascii="Arial" w:hAnsi="Arial" w:cs="Arial"/>
          <w:b/>
          <w:bCs/>
          <w:color w:val="5B9BD5" w:themeColor="accent1"/>
          <w:sz w:val="22"/>
          <w:szCs w:val="22"/>
        </w:rPr>
        <w:t>O BRAKU PRZYNALEŻNOŚCI DO TEJ SAMEJ GRUPY KAPITAŁOWEJ</w:t>
      </w:r>
    </w:p>
    <w:p w14:paraId="3FA75EFE" w14:textId="77777777" w:rsidR="007B3869" w:rsidRDefault="007B3869" w:rsidP="00425175">
      <w:pPr>
        <w:keepLines/>
        <w:spacing w:line="276" w:lineRule="auto"/>
        <w:jc w:val="center"/>
        <w:rPr>
          <w:rFonts w:ascii="Arial" w:hAnsi="Arial" w:cs="Arial"/>
          <w:sz w:val="22"/>
          <w:szCs w:val="22"/>
        </w:rPr>
      </w:pPr>
    </w:p>
    <w:p w14:paraId="23732746" w14:textId="5CA1A0EC" w:rsidR="00404FC8" w:rsidRPr="00BE5829" w:rsidRDefault="00404FC8" w:rsidP="00425175">
      <w:pPr>
        <w:keepLines/>
        <w:spacing w:line="276" w:lineRule="auto"/>
        <w:jc w:val="center"/>
        <w:rPr>
          <w:rFonts w:ascii="Arial" w:hAnsi="Arial" w:cs="Arial"/>
          <w:sz w:val="22"/>
          <w:szCs w:val="22"/>
        </w:rPr>
      </w:pPr>
      <w:r w:rsidRPr="00BE5829">
        <w:rPr>
          <w:rFonts w:ascii="Arial" w:hAnsi="Arial" w:cs="Arial"/>
          <w:sz w:val="22"/>
          <w:szCs w:val="22"/>
        </w:rPr>
        <w:t xml:space="preserve">składane </w:t>
      </w:r>
      <w:r w:rsidR="00B8781C" w:rsidRPr="00BE5829">
        <w:rPr>
          <w:rFonts w:ascii="Arial" w:hAnsi="Arial" w:cs="Arial"/>
          <w:sz w:val="22"/>
          <w:szCs w:val="22"/>
        </w:rPr>
        <w:t xml:space="preserve">w zakresie </w:t>
      </w:r>
      <w:r w:rsidRPr="00BE5829">
        <w:rPr>
          <w:rFonts w:ascii="Arial" w:hAnsi="Arial" w:cs="Arial"/>
          <w:sz w:val="22"/>
          <w:szCs w:val="22"/>
        </w:rPr>
        <w:t>art. 1</w:t>
      </w:r>
      <w:r w:rsidR="00B8781C" w:rsidRPr="00BE5829">
        <w:rPr>
          <w:rFonts w:ascii="Arial" w:hAnsi="Arial" w:cs="Arial"/>
          <w:sz w:val="22"/>
          <w:szCs w:val="22"/>
        </w:rPr>
        <w:t>08</w:t>
      </w:r>
      <w:r w:rsidRPr="00BE5829">
        <w:rPr>
          <w:rFonts w:ascii="Arial" w:hAnsi="Arial" w:cs="Arial"/>
          <w:sz w:val="22"/>
          <w:szCs w:val="22"/>
        </w:rPr>
        <w:t xml:space="preserve"> ust. 1 </w:t>
      </w:r>
      <w:r w:rsidR="00B8781C" w:rsidRPr="00BE5829">
        <w:rPr>
          <w:rFonts w:ascii="Arial" w:hAnsi="Arial" w:cs="Arial"/>
          <w:sz w:val="22"/>
          <w:szCs w:val="22"/>
        </w:rPr>
        <w:t xml:space="preserve">pkt 5 </w:t>
      </w:r>
      <w:r w:rsidRPr="00BE5829">
        <w:rPr>
          <w:rFonts w:ascii="Arial" w:hAnsi="Arial" w:cs="Arial"/>
          <w:sz w:val="22"/>
          <w:szCs w:val="22"/>
        </w:rPr>
        <w:t xml:space="preserve">ustawy z dnia 11 września 2019 r. </w:t>
      </w:r>
    </w:p>
    <w:p w14:paraId="13B65EFB" w14:textId="774B851B" w:rsidR="00404FC8" w:rsidRPr="00BE5829" w:rsidRDefault="00404FC8" w:rsidP="00425175">
      <w:pPr>
        <w:keepLines/>
        <w:spacing w:line="276" w:lineRule="auto"/>
        <w:jc w:val="center"/>
        <w:rPr>
          <w:rFonts w:ascii="Arial" w:hAnsi="Arial" w:cs="Arial"/>
          <w:b/>
          <w:bCs/>
          <w:sz w:val="22"/>
          <w:szCs w:val="22"/>
        </w:rPr>
      </w:pPr>
      <w:r w:rsidRPr="00BE5829">
        <w:rPr>
          <w:rFonts w:ascii="Arial" w:hAnsi="Arial" w:cs="Arial"/>
          <w:sz w:val="22"/>
          <w:szCs w:val="22"/>
        </w:rPr>
        <w:t>Prawo zam</w:t>
      </w:r>
      <w:r w:rsidR="00A552BC" w:rsidRPr="00BE5829">
        <w:rPr>
          <w:rFonts w:ascii="Arial" w:hAnsi="Arial" w:cs="Arial"/>
          <w:sz w:val="22"/>
          <w:szCs w:val="22"/>
        </w:rPr>
        <w:t>ówień publicznych (</w:t>
      </w:r>
      <w:r w:rsidR="00362692" w:rsidRPr="00BE5829">
        <w:rPr>
          <w:rFonts w:ascii="Arial" w:hAnsi="Arial" w:cs="Arial"/>
          <w:sz w:val="22"/>
          <w:szCs w:val="22"/>
        </w:rPr>
        <w:t>„</w:t>
      </w:r>
      <w:r w:rsidR="00A552BC" w:rsidRPr="00BE5829">
        <w:rPr>
          <w:rFonts w:ascii="Arial" w:hAnsi="Arial" w:cs="Arial"/>
          <w:sz w:val="22"/>
          <w:szCs w:val="22"/>
        </w:rPr>
        <w:t>U</w:t>
      </w:r>
      <w:r w:rsidRPr="00BE5829">
        <w:rPr>
          <w:rFonts w:ascii="Arial" w:hAnsi="Arial" w:cs="Arial"/>
          <w:sz w:val="22"/>
          <w:szCs w:val="22"/>
        </w:rPr>
        <w:t>stawa Pzp</w:t>
      </w:r>
      <w:r w:rsidR="00362692" w:rsidRPr="00BE5829">
        <w:rPr>
          <w:rFonts w:ascii="Arial" w:hAnsi="Arial" w:cs="Arial"/>
          <w:sz w:val="22"/>
          <w:szCs w:val="22"/>
        </w:rPr>
        <w:t>”</w:t>
      </w:r>
      <w:r w:rsidRPr="00BE5829">
        <w:rPr>
          <w:rFonts w:ascii="Arial" w:hAnsi="Arial" w:cs="Arial"/>
          <w:sz w:val="22"/>
          <w:szCs w:val="22"/>
        </w:rPr>
        <w:t>),</w:t>
      </w:r>
      <w:r w:rsidRPr="00BE5829">
        <w:rPr>
          <w:rFonts w:ascii="Arial" w:hAnsi="Arial" w:cs="Arial"/>
          <w:b/>
          <w:bCs/>
          <w:sz w:val="22"/>
          <w:szCs w:val="22"/>
        </w:rPr>
        <w:t xml:space="preserve"> </w:t>
      </w:r>
    </w:p>
    <w:p w14:paraId="3F9AD6E2" w14:textId="77777777" w:rsidR="00E16870" w:rsidRPr="00BE5829" w:rsidRDefault="00E16870" w:rsidP="00425175">
      <w:pPr>
        <w:keepLines/>
        <w:spacing w:line="276" w:lineRule="auto"/>
        <w:rPr>
          <w:rFonts w:ascii="Arial" w:hAnsi="Arial" w:cs="Arial"/>
          <w:spacing w:val="4"/>
          <w:sz w:val="22"/>
          <w:szCs w:val="22"/>
        </w:rPr>
      </w:pPr>
      <w:r w:rsidRPr="00BE5829">
        <w:rPr>
          <w:rFonts w:ascii="Arial" w:hAnsi="Arial" w:cs="Arial"/>
          <w:spacing w:val="4"/>
          <w:sz w:val="22"/>
          <w:szCs w:val="22"/>
        </w:rPr>
        <w:t>Ja/my niżej podpisany/i:</w:t>
      </w:r>
    </w:p>
    <w:p w14:paraId="56450051" w14:textId="13957A6E" w:rsidR="00E16870" w:rsidRPr="00BE5829" w:rsidRDefault="00E16870" w:rsidP="00425175">
      <w:pPr>
        <w:keepLines/>
        <w:spacing w:line="276" w:lineRule="auto"/>
        <w:rPr>
          <w:rFonts w:ascii="Arial" w:hAnsi="Arial" w:cs="Arial"/>
          <w:spacing w:val="4"/>
          <w:sz w:val="22"/>
          <w:szCs w:val="22"/>
        </w:rPr>
      </w:pPr>
      <w:r w:rsidRPr="00BE5829">
        <w:rPr>
          <w:rFonts w:ascii="Arial" w:hAnsi="Arial" w:cs="Arial"/>
          <w:sz w:val="22"/>
          <w:szCs w:val="22"/>
        </w:rPr>
        <w:t>…………………………………</w:t>
      </w:r>
      <w:r w:rsidR="00874E03" w:rsidRPr="00BE5829">
        <w:rPr>
          <w:rFonts w:ascii="Arial" w:hAnsi="Arial" w:cs="Arial"/>
          <w:sz w:val="22"/>
          <w:szCs w:val="22"/>
        </w:rPr>
        <w:t>.</w:t>
      </w:r>
      <w:r w:rsidRPr="00BE5829">
        <w:rPr>
          <w:rFonts w:ascii="Arial" w:hAnsi="Arial" w:cs="Arial"/>
          <w:sz w:val="22"/>
          <w:szCs w:val="22"/>
        </w:rPr>
        <w:t>………………………………………………………………………………</w:t>
      </w:r>
    </w:p>
    <w:p w14:paraId="549B5A3F" w14:textId="77777777" w:rsidR="00E16870" w:rsidRPr="00BE5829" w:rsidRDefault="00E16870" w:rsidP="00425175">
      <w:pPr>
        <w:keepLines/>
        <w:spacing w:line="276" w:lineRule="auto"/>
        <w:rPr>
          <w:rFonts w:ascii="Arial" w:hAnsi="Arial" w:cs="Arial"/>
          <w:spacing w:val="4"/>
          <w:sz w:val="22"/>
          <w:szCs w:val="22"/>
        </w:rPr>
      </w:pPr>
      <w:r w:rsidRPr="00BE5829">
        <w:rPr>
          <w:rFonts w:ascii="Arial" w:hAnsi="Arial" w:cs="Arial"/>
          <w:spacing w:val="4"/>
          <w:sz w:val="22"/>
          <w:szCs w:val="22"/>
        </w:rPr>
        <w:t>działając w imieniu i na rzecz:</w:t>
      </w:r>
    </w:p>
    <w:p w14:paraId="08A0469D" w14:textId="62D86DF1" w:rsidR="00E16870" w:rsidRPr="00BE5829" w:rsidRDefault="00E16870" w:rsidP="00425175">
      <w:pPr>
        <w:keepLines/>
        <w:spacing w:line="276" w:lineRule="auto"/>
        <w:rPr>
          <w:rFonts w:ascii="Arial" w:hAnsi="Arial" w:cs="Arial"/>
          <w:spacing w:val="4"/>
          <w:sz w:val="22"/>
          <w:szCs w:val="22"/>
        </w:rPr>
      </w:pPr>
      <w:r w:rsidRPr="00BE5829">
        <w:rPr>
          <w:rFonts w:ascii="Arial" w:hAnsi="Arial" w:cs="Arial"/>
          <w:sz w:val="22"/>
          <w:szCs w:val="22"/>
        </w:rPr>
        <w:t>…………………………………………………………………………………………………………………</w:t>
      </w:r>
    </w:p>
    <w:p w14:paraId="07C1AFC8" w14:textId="77777777" w:rsidR="00E16870" w:rsidRPr="00BE28D3" w:rsidRDefault="00E16870" w:rsidP="00425175">
      <w:pPr>
        <w:keepLines/>
        <w:spacing w:line="276" w:lineRule="auto"/>
        <w:jc w:val="both"/>
        <w:rPr>
          <w:spacing w:val="4"/>
          <w:sz w:val="11"/>
          <w:szCs w:val="11"/>
        </w:rPr>
      </w:pPr>
    </w:p>
    <w:p w14:paraId="30F4E7D3" w14:textId="4C2600AB" w:rsidR="00E16870" w:rsidRPr="007B3869" w:rsidRDefault="00E16870" w:rsidP="00425175">
      <w:pPr>
        <w:pStyle w:val="Nagwek0"/>
        <w:keepLines/>
        <w:jc w:val="both"/>
        <w:rPr>
          <w:rFonts w:ascii="Arial" w:hAnsi="Arial" w:cs="Arial"/>
          <w:b/>
          <w:bCs/>
          <w:sz w:val="22"/>
          <w:szCs w:val="22"/>
        </w:rPr>
      </w:pPr>
      <w:r w:rsidRPr="00F60325">
        <w:rPr>
          <w:rFonts w:ascii="Arial" w:hAnsi="Arial" w:cs="Arial"/>
          <w:spacing w:val="4"/>
          <w:sz w:val="22"/>
          <w:szCs w:val="22"/>
        </w:rPr>
        <w:t>ubiegając się o udzielenie zamówienia publicznego na</w:t>
      </w:r>
      <w:r w:rsidR="00795A1E">
        <w:rPr>
          <w:rFonts w:ascii="Arial" w:hAnsi="Arial" w:cs="Arial"/>
          <w:spacing w:val="4"/>
          <w:sz w:val="22"/>
          <w:szCs w:val="22"/>
        </w:rPr>
        <w:t>:</w:t>
      </w:r>
      <w:r w:rsidRPr="00F60325">
        <w:rPr>
          <w:rFonts w:ascii="Arial" w:hAnsi="Arial" w:cs="Arial"/>
          <w:sz w:val="22"/>
          <w:szCs w:val="22"/>
        </w:rPr>
        <w:t xml:space="preserve"> </w:t>
      </w:r>
      <w:r w:rsidR="006D4674" w:rsidRPr="434445D3">
        <w:rPr>
          <w:rFonts w:ascii="Arial" w:hAnsi="Arial" w:cs="Arial"/>
          <w:b/>
          <w:bCs/>
          <w:sz w:val="22"/>
          <w:szCs w:val="22"/>
        </w:rPr>
        <w:t>Dostawę sprzętu komputerowego i urządzeń mobilnych na potrzeby sektorowego zespołu CSIRT KNF - nr DZA-DZAZZP.2610.3.2026</w:t>
      </w:r>
      <w:r w:rsidRPr="00F60325">
        <w:rPr>
          <w:rFonts w:ascii="Arial" w:hAnsi="Arial" w:cs="Arial"/>
          <w:sz w:val="22"/>
          <w:szCs w:val="22"/>
        </w:rPr>
        <w:t>, prowadzonego przez Urząd Komisji Nadzoru Finansowego</w:t>
      </w:r>
      <w:r w:rsidRPr="434445D3">
        <w:rPr>
          <w:rFonts w:ascii="Arial" w:hAnsi="Arial" w:cs="Arial"/>
          <w:i/>
          <w:iCs/>
          <w:sz w:val="22"/>
          <w:szCs w:val="22"/>
        </w:rPr>
        <w:t xml:space="preserve">, </w:t>
      </w:r>
      <w:r w:rsidRPr="00F60325">
        <w:rPr>
          <w:rFonts w:ascii="Arial" w:hAnsi="Arial" w:cs="Arial"/>
          <w:sz w:val="22"/>
          <w:szCs w:val="22"/>
        </w:rPr>
        <w:t>oświadczam/y że:</w:t>
      </w:r>
    </w:p>
    <w:p w14:paraId="2592F446" w14:textId="77777777" w:rsidR="00F452E6" w:rsidRPr="00F60325" w:rsidRDefault="00F452E6" w:rsidP="00425175">
      <w:pPr>
        <w:pStyle w:val="Akapitzlist"/>
        <w:keepLines/>
        <w:numPr>
          <w:ilvl w:val="0"/>
          <w:numId w:val="37"/>
        </w:numPr>
        <w:spacing w:before="120" w:after="0"/>
        <w:contextualSpacing/>
        <w:jc w:val="both"/>
        <w:rPr>
          <w:rFonts w:ascii="Arial" w:hAnsi="Arial" w:cs="Arial"/>
          <w:b/>
          <w:bCs/>
          <w:color w:val="000000"/>
        </w:rPr>
      </w:pPr>
      <w:r w:rsidRPr="00F60325">
        <w:rPr>
          <w:rFonts w:ascii="Arial" w:hAnsi="Arial" w:cs="Arial"/>
          <w:kern w:val="144"/>
        </w:rPr>
        <w:t>nie należę do grupy kapitałowej/podmiot, który reprezentuję, nie należy do grupy kapitałowej,</w:t>
      </w:r>
      <w:r w:rsidRPr="00F60325">
        <w:rPr>
          <w:rFonts w:ascii="Arial" w:hAnsi="Arial" w:cs="Arial"/>
        </w:rPr>
        <w:t xml:space="preserve"> </w:t>
      </w:r>
      <w:r w:rsidRPr="00F60325">
        <w:rPr>
          <w:rFonts w:ascii="Arial" w:hAnsi="Arial" w:cs="Arial"/>
        </w:rPr>
        <w:br/>
      </w:r>
      <w:r w:rsidRPr="00F60325">
        <w:rPr>
          <w:rFonts w:ascii="Arial" w:hAnsi="Arial" w:cs="Arial"/>
          <w:kern w:val="144"/>
        </w:rPr>
        <w:t>o której mowa w art. 108 ust.1 pkt. 5 Ustawy Pzp (z Wykonawcami, którzy złożyli oferty w tym postępowaniu)*</w:t>
      </w:r>
    </w:p>
    <w:p w14:paraId="6F0AD0E6" w14:textId="736DA480" w:rsidR="00F452E6" w:rsidRPr="00F60325" w:rsidRDefault="00F452E6" w:rsidP="00425175">
      <w:pPr>
        <w:keepLines/>
        <w:ind w:left="5387"/>
        <w:rPr>
          <w:rFonts w:ascii="Arial" w:hAnsi="Arial" w:cs="Arial"/>
          <w:sz w:val="20"/>
          <w:szCs w:val="20"/>
        </w:rPr>
      </w:pPr>
      <w:r w:rsidRPr="00F60325">
        <w:rPr>
          <w:rFonts w:ascii="Arial" w:hAnsi="Arial" w:cs="Arial"/>
          <w:sz w:val="20"/>
          <w:szCs w:val="20"/>
        </w:rPr>
        <w:t>........………………………………………</w:t>
      </w:r>
      <w:r w:rsidR="008D2C9C">
        <w:rPr>
          <w:rFonts w:ascii="Arial" w:hAnsi="Arial" w:cs="Arial"/>
          <w:sz w:val="20"/>
          <w:szCs w:val="20"/>
        </w:rPr>
        <w:t>…</w:t>
      </w:r>
    </w:p>
    <w:p w14:paraId="0CFCF361" w14:textId="0FCBC2FE" w:rsidR="00F452E6" w:rsidRPr="00F60325" w:rsidRDefault="00F452E6" w:rsidP="00425175">
      <w:pPr>
        <w:pStyle w:val="Spider-2"/>
        <w:keepLines/>
        <w:numPr>
          <w:ilvl w:val="0"/>
          <w:numId w:val="0"/>
        </w:numPr>
        <w:spacing w:line="360" w:lineRule="auto"/>
        <w:ind w:left="2694"/>
        <w:jc w:val="center"/>
        <w:rPr>
          <w:rFonts w:cs="Arial"/>
        </w:rPr>
      </w:pPr>
      <w:r w:rsidRPr="00F60325">
        <w:rPr>
          <w:rFonts w:cs="Arial"/>
        </w:rPr>
        <w:t>data</w:t>
      </w:r>
      <w:r w:rsidRPr="00F60325">
        <w:rPr>
          <w:rFonts w:cs="Arial"/>
        </w:rPr>
        <w:tab/>
      </w:r>
      <w:r w:rsidRPr="00F60325">
        <w:rPr>
          <w:rFonts w:cs="Arial"/>
        </w:rPr>
        <w:tab/>
      </w:r>
    </w:p>
    <w:p w14:paraId="402A3BCE" w14:textId="77777777" w:rsidR="00F452E6" w:rsidRPr="00F60325" w:rsidRDefault="00F452E6" w:rsidP="00425175">
      <w:pPr>
        <w:pStyle w:val="Spider-2"/>
        <w:keepLines/>
        <w:numPr>
          <w:ilvl w:val="0"/>
          <w:numId w:val="0"/>
        </w:numPr>
        <w:ind w:left="3960"/>
        <w:jc w:val="center"/>
        <w:rPr>
          <w:rFonts w:cs="Arial"/>
          <w:i/>
          <w:iCs/>
        </w:rPr>
      </w:pPr>
      <w:r w:rsidRPr="00F60325">
        <w:rPr>
          <w:rFonts w:cs="Arial"/>
        </w:rPr>
        <w:t>...............................................................................................</w:t>
      </w:r>
    </w:p>
    <w:p w14:paraId="2F452521" w14:textId="77777777" w:rsidR="00F452E6" w:rsidRPr="00F60325" w:rsidRDefault="00F452E6" w:rsidP="00425175">
      <w:pPr>
        <w:pStyle w:val="Spider-2"/>
        <w:keepLines/>
        <w:numPr>
          <w:ilvl w:val="0"/>
          <w:numId w:val="0"/>
        </w:numPr>
        <w:ind w:left="3960"/>
        <w:jc w:val="center"/>
        <w:rPr>
          <w:rFonts w:cs="Arial"/>
          <w:i/>
          <w:iCs/>
        </w:rPr>
      </w:pPr>
      <w:r w:rsidRPr="434445D3">
        <w:rPr>
          <w:rFonts w:cs="Arial"/>
          <w:i/>
          <w:iCs/>
          <w:sz w:val="14"/>
          <w:szCs w:val="14"/>
        </w:rPr>
        <w:t>podpis(y) osoby/osób upoważnionej (ych) do reprezentowania podmiotu udostępniającego swoje zasoby Wykonawcy  (dokument powinien być podpisany elektronicznie</w:t>
      </w:r>
      <w:r w:rsidRPr="434445D3">
        <w:rPr>
          <w:rFonts w:cs="Arial"/>
          <w:i/>
          <w:iCs/>
        </w:rPr>
        <w:t>)</w:t>
      </w:r>
    </w:p>
    <w:p w14:paraId="1EB91F23" w14:textId="7FBA2735" w:rsidR="00E16870" w:rsidRPr="00F60325" w:rsidRDefault="00E16870" w:rsidP="00425175">
      <w:pPr>
        <w:pStyle w:val="Akapitzlist"/>
        <w:keepLines/>
        <w:numPr>
          <w:ilvl w:val="0"/>
          <w:numId w:val="37"/>
        </w:numPr>
        <w:spacing w:after="0"/>
        <w:contextualSpacing/>
        <w:jc w:val="both"/>
        <w:rPr>
          <w:rFonts w:ascii="Arial" w:hAnsi="Arial" w:cs="Arial"/>
          <w:color w:val="000000"/>
        </w:rPr>
      </w:pPr>
      <w:r w:rsidRPr="00F60325">
        <w:rPr>
          <w:rFonts w:ascii="Arial" w:hAnsi="Arial" w:cs="Arial"/>
          <w:kern w:val="144"/>
        </w:rPr>
        <w:t>należę/ podmiot</w:t>
      </w:r>
      <w:r w:rsidR="001625F9" w:rsidRPr="00F60325">
        <w:rPr>
          <w:rFonts w:ascii="Arial" w:hAnsi="Arial" w:cs="Arial"/>
          <w:kern w:val="144"/>
        </w:rPr>
        <w:t>,</w:t>
      </w:r>
      <w:r w:rsidRPr="00F60325">
        <w:rPr>
          <w:rFonts w:ascii="Arial" w:hAnsi="Arial" w:cs="Arial"/>
          <w:kern w:val="144"/>
        </w:rPr>
        <w:t xml:space="preserve"> który reprezentuję</w:t>
      </w:r>
      <w:r w:rsidR="0091008D" w:rsidRPr="00F60325">
        <w:rPr>
          <w:rFonts w:ascii="Arial" w:hAnsi="Arial" w:cs="Arial"/>
          <w:kern w:val="144"/>
        </w:rPr>
        <w:t>,</w:t>
      </w:r>
      <w:r w:rsidRPr="00F60325">
        <w:rPr>
          <w:rFonts w:ascii="Arial" w:hAnsi="Arial" w:cs="Arial"/>
          <w:kern w:val="144"/>
        </w:rPr>
        <w:t xml:space="preserve"> należy do grupy kapitałowej i w załączeniu przedkładam listę podmiotów należących do tej samej grupy kapitałowej oraz przedstawiam dowody</w:t>
      </w:r>
      <w:r w:rsidR="001625F9" w:rsidRPr="00F60325">
        <w:rPr>
          <w:rFonts w:ascii="Arial" w:hAnsi="Arial" w:cs="Arial"/>
          <w:kern w:val="144"/>
        </w:rPr>
        <w:t xml:space="preserve"> na to</w:t>
      </w:r>
      <w:r w:rsidRPr="00F60325">
        <w:rPr>
          <w:rFonts w:ascii="Arial" w:hAnsi="Arial" w:cs="Arial"/>
          <w:kern w:val="144"/>
        </w:rPr>
        <w:t xml:space="preserve">, </w:t>
      </w:r>
      <w:r w:rsidR="003A00B2" w:rsidRPr="00F60325">
        <w:rPr>
          <w:rFonts w:ascii="Arial" w:hAnsi="Arial" w:cs="Arial"/>
          <w:iCs/>
          <w:kern w:val="144"/>
        </w:rPr>
        <w:br/>
      </w:r>
      <w:r w:rsidRPr="00F60325">
        <w:rPr>
          <w:rFonts w:ascii="Arial" w:hAnsi="Arial" w:cs="Arial"/>
          <w:kern w:val="144"/>
        </w:rPr>
        <w:t xml:space="preserve">że powiązania z innym podmiotem (Wykonawcą) nie prowadzą do zakłócenia konkurencji </w:t>
      </w:r>
      <w:r w:rsidR="003A00B2" w:rsidRPr="00F60325">
        <w:rPr>
          <w:rFonts w:ascii="Arial" w:hAnsi="Arial" w:cs="Arial"/>
          <w:iCs/>
          <w:kern w:val="144"/>
        </w:rPr>
        <w:br/>
      </w:r>
      <w:r w:rsidRPr="00F60325">
        <w:rPr>
          <w:rFonts w:ascii="Arial" w:hAnsi="Arial" w:cs="Arial"/>
          <w:kern w:val="144"/>
        </w:rPr>
        <w:t>w postępowaniu o udzielenie zamówienia</w:t>
      </w:r>
      <w:r w:rsidR="00A30163" w:rsidRPr="00F60325">
        <w:rPr>
          <w:rFonts w:ascii="Arial" w:hAnsi="Arial" w:cs="Arial"/>
        </w:rPr>
        <w:t>*</w:t>
      </w:r>
    </w:p>
    <w:p w14:paraId="1411518B" w14:textId="77777777" w:rsidR="00425175" w:rsidRPr="00425175" w:rsidRDefault="00425175" w:rsidP="00425175">
      <w:pPr>
        <w:keepLines/>
        <w:ind w:left="5387"/>
        <w:rPr>
          <w:rFonts w:ascii="Arial" w:hAnsi="Arial" w:cs="Arial"/>
          <w:sz w:val="20"/>
          <w:szCs w:val="20"/>
        </w:rPr>
      </w:pPr>
      <w:r w:rsidRPr="00425175">
        <w:rPr>
          <w:rFonts w:ascii="Arial" w:hAnsi="Arial" w:cs="Arial"/>
          <w:sz w:val="20"/>
          <w:szCs w:val="20"/>
        </w:rPr>
        <w:t>........…………………………………………</w:t>
      </w:r>
    </w:p>
    <w:p w14:paraId="77720D8C" w14:textId="77777777" w:rsidR="00425175" w:rsidRPr="00F60325" w:rsidRDefault="00425175" w:rsidP="00425175">
      <w:pPr>
        <w:pStyle w:val="Spider-2"/>
        <w:keepLines/>
        <w:numPr>
          <w:ilvl w:val="0"/>
          <w:numId w:val="0"/>
        </w:numPr>
        <w:spacing w:line="360" w:lineRule="auto"/>
        <w:ind w:left="2694"/>
        <w:jc w:val="center"/>
        <w:rPr>
          <w:rFonts w:cs="Arial"/>
        </w:rPr>
      </w:pPr>
      <w:r w:rsidRPr="00F60325">
        <w:rPr>
          <w:rFonts w:cs="Arial"/>
        </w:rPr>
        <w:t>data</w:t>
      </w:r>
      <w:r w:rsidRPr="00F60325">
        <w:rPr>
          <w:rFonts w:cs="Arial"/>
        </w:rPr>
        <w:tab/>
      </w:r>
      <w:r w:rsidRPr="00F60325">
        <w:rPr>
          <w:rFonts w:cs="Arial"/>
        </w:rPr>
        <w:tab/>
      </w:r>
    </w:p>
    <w:p w14:paraId="5EBFE68D" w14:textId="292B0588" w:rsidR="009B1F10" w:rsidRPr="00F60325" w:rsidRDefault="009B1F10" w:rsidP="00425175">
      <w:pPr>
        <w:pStyle w:val="Spider-2"/>
        <w:keepLines/>
        <w:numPr>
          <w:ilvl w:val="0"/>
          <w:numId w:val="0"/>
        </w:numPr>
        <w:ind w:left="3960"/>
        <w:jc w:val="center"/>
        <w:rPr>
          <w:rFonts w:cs="Arial"/>
          <w:i/>
          <w:iCs/>
        </w:rPr>
      </w:pPr>
      <w:r w:rsidRPr="00F60325">
        <w:rPr>
          <w:rFonts w:cs="Arial"/>
        </w:rPr>
        <w:t>...............................................................................................</w:t>
      </w:r>
    </w:p>
    <w:p w14:paraId="02FC8C36" w14:textId="0711A60B" w:rsidR="009B1F10" w:rsidRPr="005F486F" w:rsidRDefault="0091008D" w:rsidP="00425175">
      <w:pPr>
        <w:pStyle w:val="Spider-2"/>
        <w:keepLines/>
        <w:numPr>
          <w:ilvl w:val="0"/>
          <w:numId w:val="0"/>
        </w:numPr>
        <w:ind w:left="3960"/>
        <w:jc w:val="center"/>
        <w:rPr>
          <w:rFonts w:cs="Arial"/>
          <w:i/>
          <w:iCs/>
          <w:sz w:val="14"/>
          <w:szCs w:val="14"/>
        </w:rPr>
      </w:pPr>
      <w:r w:rsidRPr="434445D3">
        <w:rPr>
          <w:rFonts w:cs="Arial"/>
          <w:i/>
          <w:iCs/>
          <w:sz w:val="14"/>
          <w:szCs w:val="14"/>
        </w:rPr>
        <w:t>p</w:t>
      </w:r>
      <w:r w:rsidR="009B1F10" w:rsidRPr="434445D3">
        <w:rPr>
          <w:rFonts w:cs="Arial"/>
          <w:i/>
          <w:iCs/>
          <w:sz w:val="14"/>
          <w:szCs w:val="14"/>
        </w:rPr>
        <w:t>odpis(y) osoby/osób upoważnionej (ych) do reprezentowania podmiotu udostępniającego swoje zasoby Wykonawcy  (dokument winien być podpisany elektronicznie)</w:t>
      </w:r>
    </w:p>
    <w:p w14:paraId="1F8E3B46" w14:textId="77777777" w:rsidR="00E16870" w:rsidRPr="00F60325" w:rsidRDefault="00E16870" w:rsidP="00425175">
      <w:pPr>
        <w:keepLines/>
        <w:tabs>
          <w:tab w:val="left" w:pos="0"/>
        </w:tabs>
        <w:ind w:right="139"/>
        <w:rPr>
          <w:rFonts w:ascii="Arial" w:hAnsi="Arial" w:cs="Arial"/>
          <w:sz w:val="20"/>
          <w:szCs w:val="20"/>
        </w:rPr>
      </w:pPr>
      <w:r w:rsidRPr="00F60325">
        <w:rPr>
          <w:rFonts w:ascii="Arial" w:hAnsi="Arial" w:cs="Arial"/>
          <w:sz w:val="20"/>
          <w:szCs w:val="20"/>
        </w:rPr>
        <w:t>* niepotrzebne skreślić</w:t>
      </w:r>
    </w:p>
    <w:p w14:paraId="2E84B077" w14:textId="77777777" w:rsidR="00E16870" w:rsidRPr="0091008D" w:rsidRDefault="00E16870" w:rsidP="00425175">
      <w:pPr>
        <w:keepLines/>
        <w:spacing w:line="276" w:lineRule="auto"/>
        <w:ind w:firstLine="312"/>
        <w:jc w:val="both"/>
        <w:rPr>
          <w:snapToGrid w:val="0"/>
          <w:sz w:val="10"/>
          <w:szCs w:val="10"/>
          <w:u w:val="single"/>
        </w:rPr>
      </w:pPr>
    </w:p>
    <w:p w14:paraId="4EE5CBDE" w14:textId="77777777" w:rsidR="00E16870" w:rsidRPr="00F60325" w:rsidRDefault="00E16870" w:rsidP="00425175">
      <w:pPr>
        <w:keepLines/>
        <w:contextualSpacing/>
        <w:jc w:val="both"/>
        <w:rPr>
          <w:rFonts w:ascii="Arial" w:hAnsi="Arial" w:cs="Arial"/>
          <w:sz w:val="20"/>
          <w:szCs w:val="20"/>
          <w:u w:val="single"/>
        </w:rPr>
      </w:pPr>
      <w:r w:rsidRPr="00F60325">
        <w:rPr>
          <w:rFonts w:ascii="Arial" w:hAnsi="Arial" w:cs="Arial"/>
          <w:sz w:val="20"/>
          <w:szCs w:val="20"/>
          <w:u w:val="single"/>
        </w:rPr>
        <w:t>UWAGI:</w:t>
      </w:r>
    </w:p>
    <w:p w14:paraId="60CAD7F1" w14:textId="77777777" w:rsidR="00E16870" w:rsidRPr="00F60325" w:rsidRDefault="00E16870" w:rsidP="00425175">
      <w:pPr>
        <w:keepLines/>
        <w:numPr>
          <w:ilvl w:val="0"/>
          <w:numId w:val="38"/>
        </w:numPr>
        <w:suppressAutoHyphens w:val="0"/>
        <w:spacing w:after="200" w:line="276" w:lineRule="auto"/>
        <w:ind w:left="284" w:hanging="284"/>
        <w:contextualSpacing/>
        <w:jc w:val="both"/>
        <w:rPr>
          <w:rFonts w:ascii="Arial" w:hAnsi="Arial" w:cs="Arial"/>
          <w:sz w:val="20"/>
          <w:szCs w:val="20"/>
        </w:rPr>
      </w:pPr>
      <w:r w:rsidRPr="00F60325">
        <w:rPr>
          <w:rFonts w:ascii="Arial" w:hAnsi="Arial" w:cs="Arial"/>
          <w:sz w:val="20"/>
          <w:szCs w:val="20"/>
        </w:rPr>
        <w:t>W przypadku Wykonawców wspólnie ubiegających się o udzielenie zamówienia każdy z Wykonawców składa odrębne oświadczenie.</w:t>
      </w:r>
    </w:p>
    <w:p w14:paraId="329F20CA" w14:textId="6678B15F" w:rsidR="00615784" w:rsidRPr="00425175" w:rsidRDefault="00E16870" w:rsidP="00425175">
      <w:pPr>
        <w:keepLines/>
        <w:numPr>
          <w:ilvl w:val="0"/>
          <w:numId w:val="38"/>
        </w:numPr>
        <w:suppressAutoHyphens w:val="0"/>
        <w:spacing w:after="200" w:line="276" w:lineRule="auto"/>
        <w:ind w:left="284" w:hanging="284"/>
        <w:contextualSpacing/>
        <w:jc w:val="both"/>
        <w:rPr>
          <w:b/>
          <w:u w:val="single"/>
        </w:rPr>
      </w:pPr>
      <w:r w:rsidRPr="00425175">
        <w:rPr>
          <w:rFonts w:ascii="Arial" w:hAnsi="Arial" w:cs="Arial"/>
          <w:sz w:val="20"/>
          <w:szCs w:val="20"/>
        </w:rPr>
        <w:t>Należy wypełnić pkt 1 albo pkt 2.</w:t>
      </w:r>
      <w:r w:rsidR="00615784" w:rsidRPr="00425175">
        <w:rPr>
          <w:b/>
          <w:u w:val="single"/>
        </w:rPr>
        <w:br w:type="page"/>
      </w:r>
    </w:p>
    <w:p w14:paraId="498B5A83" w14:textId="50404744" w:rsidR="00F16B8D" w:rsidRPr="00F60325" w:rsidRDefault="003D3F1A" w:rsidP="58D535E8">
      <w:pPr>
        <w:pBdr>
          <w:top w:val="single" w:sz="4" w:space="0" w:color="auto"/>
          <w:left w:val="single" w:sz="4" w:space="0" w:color="auto"/>
          <w:bottom w:val="single" w:sz="4" w:space="0" w:color="auto"/>
          <w:right w:val="single" w:sz="4" w:space="0" w:color="auto"/>
        </w:pBdr>
        <w:ind w:left="5670"/>
        <w:jc w:val="center"/>
        <w:rPr>
          <w:rFonts w:ascii="Arial" w:hAnsi="Arial" w:cs="Arial"/>
          <w:b/>
          <w:bCs/>
          <w:noProof/>
          <w:sz w:val="22"/>
          <w:szCs w:val="22"/>
        </w:rPr>
      </w:pPr>
      <w:r w:rsidRPr="00F60325">
        <w:rPr>
          <w:rFonts w:ascii="Arial" w:hAnsi="Arial" w:cs="Arial"/>
          <w:b/>
          <w:bCs/>
          <w:sz w:val="22"/>
          <w:szCs w:val="22"/>
        </w:rPr>
        <w:lastRenderedPageBreak/>
        <w:t xml:space="preserve">Załącznik nr </w:t>
      </w:r>
      <w:r w:rsidR="00E16870" w:rsidRPr="00F60325">
        <w:rPr>
          <w:rFonts w:ascii="Arial" w:hAnsi="Arial" w:cs="Arial"/>
          <w:b/>
          <w:bCs/>
          <w:sz w:val="22"/>
          <w:szCs w:val="22"/>
        </w:rPr>
        <w:t>5</w:t>
      </w:r>
      <w:r w:rsidRPr="00F60325">
        <w:rPr>
          <w:rFonts w:ascii="Arial" w:hAnsi="Arial" w:cs="Arial"/>
          <w:b/>
          <w:bCs/>
          <w:sz w:val="22"/>
          <w:szCs w:val="22"/>
        </w:rPr>
        <w:t xml:space="preserve"> do SWZ</w:t>
      </w:r>
      <w:r w:rsidR="00F16B8D" w:rsidRPr="00F60325">
        <w:rPr>
          <w:rFonts w:ascii="Arial" w:hAnsi="Arial" w:cs="Arial"/>
          <w:b/>
          <w:bCs/>
          <w:noProof/>
          <w:sz w:val="22"/>
          <w:szCs w:val="22"/>
        </w:rPr>
        <w:t xml:space="preserve">     </w:t>
      </w:r>
    </w:p>
    <w:p w14:paraId="25F9B4A6" w14:textId="522B473C" w:rsidR="00A56E54" w:rsidRPr="00F60325" w:rsidRDefault="00F16B8D" w:rsidP="009815A9">
      <w:pPr>
        <w:spacing w:after="40"/>
        <w:jc w:val="center"/>
        <w:rPr>
          <w:rFonts w:ascii="Arial" w:hAnsi="Arial" w:cs="Arial"/>
          <w:b/>
          <w:noProof/>
          <w:sz w:val="22"/>
          <w:szCs w:val="22"/>
        </w:rPr>
      </w:pPr>
      <w:r w:rsidRPr="00F60325">
        <w:rPr>
          <w:rFonts w:ascii="Arial" w:hAnsi="Arial" w:cs="Arial"/>
          <w:b/>
          <w:noProof/>
          <w:sz w:val="22"/>
          <w:szCs w:val="22"/>
        </w:rPr>
        <w:tab/>
      </w:r>
      <w:r w:rsidRPr="00F60325">
        <w:rPr>
          <w:rFonts w:ascii="Arial" w:hAnsi="Arial" w:cs="Arial"/>
          <w:b/>
          <w:noProof/>
          <w:sz w:val="22"/>
          <w:szCs w:val="22"/>
        </w:rPr>
        <w:tab/>
      </w:r>
      <w:r w:rsidRPr="00F60325">
        <w:rPr>
          <w:rFonts w:ascii="Arial" w:hAnsi="Arial" w:cs="Arial"/>
          <w:b/>
          <w:noProof/>
          <w:sz w:val="22"/>
          <w:szCs w:val="22"/>
        </w:rPr>
        <w:tab/>
      </w:r>
      <w:r w:rsidRPr="00F60325">
        <w:rPr>
          <w:rFonts w:ascii="Arial" w:hAnsi="Arial" w:cs="Arial"/>
          <w:b/>
          <w:noProof/>
          <w:sz w:val="22"/>
          <w:szCs w:val="22"/>
        </w:rPr>
        <w:tab/>
      </w:r>
    </w:p>
    <w:p w14:paraId="00EEBBF2" w14:textId="52751DDB" w:rsidR="00E015EF" w:rsidRPr="00F60325" w:rsidRDefault="00FD3DED" w:rsidP="58D535E8">
      <w:pPr>
        <w:spacing w:after="40"/>
        <w:jc w:val="center"/>
        <w:rPr>
          <w:rFonts w:ascii="Arial" w:eastAsia="Calibri" w:hAnsi="Arial" w:cs="Arial"/>
          <w:b/>
          <w:bCs/>
          <w:sz w:val="22"/>
          <w:szCs w:val="22"/>
          <w:lang w:eastAsia="en-US"/>
        </w:rPr>
      </w:pPr>
      <w:r w:rsidRPr="00F60325">
        <w:rPr>
          <w:rFonts w:ascii="Arial" w:hAnsi="Arial" w:cs="Arial"/>
          <w:b/>
          <w:bCs/>
          <w:noProof/>
          <w:sz w:val="22"/>
          <w:szCs w:val="22"/>
        </w:rPr>
        <w:t xml:space="preserve">                   </w:t>
      </w:r>
      <w:r w:rsidR="00F60325">
        <w:rPr>
          <w:rFonts w:ascii="Arial" w:hAnsi="Arial" w:cs="Arial"/>
          <w:b/>
          <w:bCs/>
          <w:noProof/>
          <w:sz w:val="22"/>
          <w:szCs w:val="22"/>
        </w:rPr>
        <w:t xml:space="preserve">                            </w:t>
      </w:r>
      <w:r w:rsidR="00E015EF" w:rsidRPr="00F60325">
        <w:rPr>
          <w:rFonts w:ascii="Arial" w:eastAsia="Calibri" w:hAnsi="Arial" w:cs="Arial"/>
          <w:b/>
          <w:bCs/>
          <w:sz w:val="22"/>
          <w:szCs w:val="22"/>
          <w:lang w:eastAsia="en-US"/>
        </w:rPr>
        <w:t>Zamawiający:</w:t>
      </w:r>
    </w:p>
    <w:p w14:paraId="61ACD8D3" w14:textId="7189E6C5" w:rsidR="00E015EF" w:rsidRPr="00F60325" w:rsidRDefault="00E015EF" w:rsidP="58D535E8">
      <w:pPr>
        <w:tabs>
          <w:tab w:val="left" w:pos="5529"/>
        </w:tabs>
        <w:suppressAutoHyphens w:val="0"/>
        <w:spacing w:after="40"/>
        <w:ind w:left="4963"/>
        <w:jc w:val="center"/>
        <w:rPr>
          <w:rFonts w:ascii="Arial" w:eastAsia="Calibri" w:hAnsi="Arial" w:cs="Arial"/>
          <w:b/>
          <w:bCs/>
          <w:sz w:val="22"/>
          <w:szCs w:val="22"/>
          <w:lang w:eastAsia="en-US"/>
        </w:rPr>
      </w:pPr>
      <w:r w:rsidRPr="00F60325">
        <w:rPr>
          <w:rFonts w:ascii="Arial" w:eastAsia="Calibri" w:hAnsi="Arial" w:cs="Arial"/>
          <w:b/>
          <w:bCs/>
          <w:sz w:val="22"/>
          <w:szCs w:val="22"/>
          <w:lang w:eastAsia="en-US"/>
        </w:rPr>
        <w:t xml:space="preserve">     Urzą</w:t>
      </w:r>
      <w:r w:rsidR="00227A54" w:rsidRPr="00F60325">
        <w:rPr>
          <w:rFonts w:ascii="Arial" w:eastAsia="Calibri" w:hAnsi="Arial" w:cs="Arial"/>
          <w:b/>
          <w:bCs/>
          <w:sz w:val="22"/>
          <w:szCs w:val="22"/>
          <w:lang w:eastAsia="en-US"/>
        </w:rPr>
        <w:t>d Komisji Nadzoru Finansowego</w:t>
      </w:r>
    </w:p>
    <w:p w14:paraId="3F071369" w14:textId="446F49B5" w:rsidR="00E015EF" w:rsidRPr="00F60325" w:rsidRDefault="00721EB4" w:rsidP="00721EB4">
      <w:pPr>
        <w:tabs>
          <w:tab w:val="left" w:pos="5529"/>
        </w:tabs>
        <w:suppressAutoHyphens w:val="0"/>
        <w:spacing w:after="40"/>
        <w:ind w:left="4254"/>
        <w:rPr>
          <w:rFonts w:ascii="Arial" w:eastAsia="Calibri" w:hAnsi="Arial" w:cs="Arial"/>
          <w:sz w:val="22"/>
          <w:szCs w:val="22"/>
          <w:lang w:eastAsia="en-US"/>
        </w:rPr>
      </w:pPr>
      <w:r w:rsidRPr="00F60325">
        <w:rPr>
          <w:rFonts w:ascii="Arial" w:eastAsia="Calibri" w:hAnsi="Arial" w:cs="Arial"/>
          <w:sz w:val="22"/>
          <w:szCs w:val="22"/>
          <w:lang w:eastAsia="en-US"/>
        </w:rPr>
        <w:t xml:space="preserve">                     </w:t>
      </w:r>
      <w:r w:rsidR="00A96A39" w:rsidRPr="00F60325">
        <w:rPr>
          <w:rFonts w:ascii="Arial" w:eastAsia="Calibri" w:hAnsi="Arial" w:cs="Arial"/>
          <w:sz w:val="22"/>
          <w:szCs w:val="22"/>
          <w:lang w:eastAsia="en-US"/>
        </w:rPr>
        <w:t>ul. Piękna 20</w:t>
      </w:r>
    </w:p>
    <w:p w14:paraId="0D8072A6" w14:textId="7FC1486A" w:rsidR="00E015EF" w:rsidRPr="00F60325" w:rsidRDefault="003C6CD8" w:rsidP="00CC6EAC">
      <w:pPr>
        <w:tabs>
          <w:tab w:val="left" w:pos="5529"/>
        </w:tabs>
        <w:suppressAutoHyphens w:val="0"/>
        <w:spacing w:after="40"/>
        <w:ind w:left="3545"/>
        <w:rPr>
          <w:rFonts w:ascii="Arial" w:eastAsia="Calibri" w:hAnsi="Arial" w:cs="Arial"/>
          <w:sz w:val="22"/>
          <w:szCs w:val="22"/>
          <w:lang w:eastAsia="en-US"/>
        </w:rPr>
      </w:pPr>
      <w:r w:rsidRPr="00F60325">
        <w:rPr>
          <w:rFonts w:ascii="Arial" w:eastAsia="Calibri" w:hAnsi="Arial" w:cs="Arial"/>
          <w:sz w:val="22"/>
          <w:szCs w:val="22"/>
          <w:lang w:eastAsia="en-US"/>
        </w:rPr>
        <w:t xml:space="preserve">                                 </w:t>
      </w:r>
      <w:r w:rsidR="00E015EF" w:rsidRPr="00F60325">
        <w:rPr>
          <w:rFonts w:ascii="Arial" w:eastAsia="Calibri" w:hAnsi="Arial" w:cs="Arial"/>
          <w:sz w:val="22"/>
          <w:szCs w:val="22"/>
          <w:lang w:eastAsia="en-US"/>
        </w:rPr>
        <w:t>00-</w:t>
      </w:r>
      <w:r w:rsidR="00A96A39" w:rsidRPr="00F60325">
        <w:rPr>
          <w:rFonts w:ascii="Arial" w:eastAsia="Calibri" w:hAnsi="Arial" w:cs="Arial"/>
          <w:sz w:val="22"/>
          <w:szCs w:val="22"/>
          <w:lang w:eastAsia="en-US"/>
        </w:rPr>
        <w:t>549</w:t>
      </w:r>
      <w:r w:rsidR="00E015EF" w:rsidRPr="00F60325">
        <w:rPr>
          <w:rFonts w:ascii="Arial" w:eastAsia="Calibri" w:hAnsi="Arial" w:cs="Arial"/>
          <w:sz w:val="22"/>
          <w:szCs w:val="22"/>
          <w:lang w:eastAsia="en-US"/>
        </w:rPr>
        <w:t xml:space="preserve"> Warszawa</w:t>
      </w:r>
    </w:p>
    <w:p w14:paraId="13BAF312" w14:textId="77777777" w:rsidR="00E015EF" w:rsidRPr="00F60325" w:rsidRDefault="00E015EF" w:rsidP="58D535E8">
      <w:pPr>
        <w:suppressAutoHyphens w:val="0"/>
        <w:spacing w:after="40"/>
        <w:rPr>
          <w:rFonts w:ascii="Arial" w:eastAsia="Calibri" w:hAnsi="Arial" w:cs="Arial"/>
          <w:b/>
          <w:bCs/>
          <w:sz w:val="22"/>
          <w:szCs w:val="22"/>
          <w:lang w:eastAsia="en-US"/>
        </w:rPr>
      </w:pPr>
      <w:r w:rsidRPr="00F60325">
        <w:rPr>
          <w:rFonts w:ascii="Arial" w:eastAsia="Calibri" w:hAnsi="Arial" w:cs="Arial"/>
          <w:b/>
          <w:bCs/>
          <w:sz w:val="22"/>
          <w:szCs w:val="22"/>
          <w:lang w:eastAsia="en-US"/>
        </w:rPr>
        <w:t>Wykonawca:</w:t>
      </w:r>
    </w:p>
    <w:p w14:paraId="060BA5D3" w14:textId="6397BB61" w:rsidR="00E015EF" w:rsidRPr="00F60325" w:rsidRDefault="00E015EF" w:rsidP="00E015EF">
      <w:pPr>
        <w:suppressAutoHyphens w:val="0"/>
        <w:spacing w:after="40"/>
        <w:ind w:right="5954"/>
        <w:rPr>
          <w:rFonts w:ascii="Arial" w:eastAsia="Calibri" w:hAnsi="Arial" w:cs="Arial"/>
          <w:sz w:val="22"/>
          <w:szCs w:val="22"/>
          <w:lang w:eastAsia="en-US"/>
        </w:rPr>
      </w:pPr>
      <w:r w:rsidRPr="00F60325">
        <w:rPr>
          <w:rFonts w:ascii="Arial" w:eastAsia="Calibri" w:hAnsi="Arial" w:cs="Arial"/>
          <w:sz w:val="22"/>
          <w:szCs w:val="22"/>
          <w:lang w:eastAsia="en-US"/>
        </w:rPr>
        <w:t>……………………………………</w:t>
      </w:r>
      <w:r w:rsidR="00CD76D1" w:rsidRPr="00F60325">
        <w:rPr>
          <w:rFonts w:ascii="Arial" w:eastAsia="Calibri" w:hAnsi="Arial" w:cs="Arial"/>
          <w:sz w:val="22"/>
          <w:szCs w:val="22"/>
          <w:lang w:eastAsia="en-US"/>
        </w:rPr>
        <w:t>.</w:t>
      </w:r>
      <w:r w:rsidRPr="00F60325">
        <w:rPr>
          <w:rFonts w:ascii="Arial" w:eastAsia="Calibri" w:hAnsi="Arial" w:cs="Arial"/>
          <w:sz w:val="22"/>
          <w:szCs w:val="22"/>
          <w:lang w:eastAsia="en-US"/>
        </w:rPr>
        <w:t>…………</w:t>
      </w:r>
      <w:r w:rsidR="00CD76D1" w:rsidRPr="00F60325">
        <w:rPr>
          <w:rFonts w:ascii="Arial" w:eastAsia="Calibri" w:hAnsi="Arial" w:cs="Arial"/>
          <w:sz w:val="22"/>
          <w:szCs w:val="22"/>
          <w:lang w:eastAsia="en-US"/>
        </w:rPr>
        <w:t>……………………………….</w:t>
      </w:r>
      <w:r w:rsidRPr="00F60325">
        <w:rPr>
          <w:rFonts w:ascii="Arial" w:eastAsia="Calibri" w:hAnsi="Arial" w:cs="Arial"/>
          <w:sz w:val="22"/>
          <w:szCs w:val="22"/>
          <w:lang w:eastAsia="en-US"/>
        </w:rPr>
        <w:t>……</w:t>
      </w:r>
    </w:p>
    <w:p w14:paraId="07E5508B" w14:textId="6A78706F" w:rsidR="00E015EF" w:rsidRPr="00F60325" w:rsidRDefault="00E015EF" w:rsidP="434445D3">
      <w:pPr>
        <w:suppressAutoHyphens w:val="0"/>
        <w:spacing w:after="40"/>
        <w:ind w:right="5953"/>
        <w:rPr>
          <w:rFonts w:ascii="Arial" w:eastAsia="Calibri" w:hAnsi="Arial" w:cs="Arial"/>
          <w:i/>
          <w:iCs/>
          <w:sz w:val="14"/>
          <w:szCs w:val="14"/>
          <w:lang w:eastAsia="en-US"/>
        </w:rPr>
      </w:pPr>
      <w:r w:rsidRPr="434445D3">
        <w:rPr>
          <w:rFonts w:eastAsia="Calibri"/>
          <w:i/>
          <w:iCs/>
          <w:sz w:val="20"/>
          <w:szCs w:val="20"/>
          <w:lang w:eastAsia="en-US"/>
        </w:rPr>
        <w:t>(</w:t>
      </w:r>
      <w:r w:rsidRPr="434445D3">
        <w:rPr>
          <w:rFonts w:ascii="Arial" w:eastAsia="Calibri" w:hAnsi="Arial" w:cs="Arial"/>
          <w:i/>
          <w:iCs/>
          <w:sz w:val="14"/>
          <w:szCs w:val="14"/>
          <w:lang w:eastAsia="en-US"/>
        </w:rPr>
        <w:t>pełna nazwa/firma, adres, w</w:t>
      </w:r>
      <w:r w:rsidR="00CD0370" w:rsidRPr="434445D3">
        <w:rPr>
          <w:rFonts w:ascii="Arial" w:eastAsia="Calibri" w:hAnsi="Arial" w:cs="Arial"/>
          <w:i/>
          <w:iCs/>
          <w:sz w:val="14"/>
          <w:szCs w:val="14"/>
          <w:lang w:eastAsia="en-US"/>
        </w:rPr>
        <w:t> </w:t>
      </w:r>
      <w:r w:rsidRPr="434445D3">
        <w:rPr>
          <w:rFonts w:ascii="Arial" w:eastAsia="Calibri" w:hAnsi="Arial" w:cs="Arial"/>
          <w:i/>
          <w:iCs/>
          <w:sz w:val="14"/>
          <w:szCs w:val="14"/>
          <w:lang w:eastAsia="en-US"/>
        </w:rPr>
        <w:t xml:space="preserve">zależności </w:t>
      </w:r>
      <w:r w:rsidR="008B41D2" w:rsidRPr="00F60325">
        <w:rPr>
          <w:rFonts w:ascii="Arial" w:eastAsia="Calibri" w:hAnsi="Arial" w:cs="Arial"/>
          <w:i/>
          <w:sz w:val="14"/>
          <w:szCs w:val="14"/>
          <w:lang w:eastAsia="en-US"/>
        </w:rPr>
        <w:br/>
      </w:r>
      <w:r w:rsidRPr="434445D3">
        <w:rPr>
          <w:rFonts w:ascii="Arial" w:eastAsia="Calibri" w:hAnsi="Arial" w:cs="Arial"/>
          <w:i/>
          <w:iCs/>
          <w:sz w:val="14"/>
          <w:szCs w:val="14"/>
          <w:lang w:eastAsia="en-US"/>
        </w:rPr>
        <w:t>od podmiotu: NIP/PESEL, KRS/CEiDG)</w:t>
      </w:r>
    </w:p>
    <w:p w14:paraId="034FA384" w14:textId="77777777" w:rsidR="00E015EF" w:rsidRPr="00F60325" w:rsidRDefault="00E015EF" w:rsidP="00E015EF">
      <w:pPr>
        <w:suppressAutoHyphens w:val="0"/>
        <w:spacing w:after="40"/>
        <w:rPr>
          <w:rFonts w:ascii="Arial" w:eastAsia="Calibri" w:hAnsi="Arial" w:cs="Arial"/>
          <w:sz w:val="22"/>
          <w:szCs w:val="22"/>
          <w:u w:val="single"/>
          <w:lang w:eastAsia="en-US"/>
        </w:rPr>
      </w:pPr>
      <w:r w:rsidRPr="00F60325">
        <w:rPr>
          <w:rFonts w:ascii="Arial" w:eastAsia="Calibri" w:hAnsi="Arial" w:cs="Arial"/>
          <w:sz w:val="22"/>
          <w:szCs w:val="22"/>
          <w:u w:val="single"/>
          <w:lang w:eastAsia="en-US"/>
        </w:rPr>
        <w:t>reprezentowany przez:</w:t>
      </w:r>
    </w:p>
    <w:p w14:paraId="2140A937" w14:textId="7A97452B" w:rsidR="00E015EF" w:rsidRPr="00F60325" w:rsidRDefault="00E015EF" w:rsidP="00E015EF">
      <w:pPr>
        <w:suppressAutoHyphens w:val="0"/>
        <w:spacing w:after="40"/>
        <w:ind w:right="5954"/>
        <w:rPr>
          <w:rFonts w:ascii="Arial" w:eastAsia="Calibri" w:hAnsi="Arial" w:cs="Arial"/>
          <w:sz w:val="22"/>
          <w:szCs w:val="22"/>
          <w:lang w:eastAsia="en-US"/>
        </w:rPr>
      </w:pPr>
      <w:r w:rsidRPr="00F60325">
        <w:rPr>
          <w:rFonts w:ascii="Arial" w:eastAsia="Calibri" w:hAnsi="Arial" w:cs="Arial"/>
          <w:sz w:val="22"/>
          <w:szCs w:val="22"/>
          <w:lang w:eastAsia="en-US"/>
        </w:rPr>
        <w:t>……………………………………</w:t>
      </w:r>
      <w:r w:rsidR="009646CE" w:rsidRPr="00F60325">
        <w:rPr>
          <w:rFonts w:ascii="Arial" w:eastAsia="Calibri" w:hAnsi="Arial" w:cs="Arial"/>
          <w:sz w:val="22"/>
          <w:szCs w:val="22"/>
          <w:lang w:eastAsia="en-US"/>
        </w:rPr>
        <w:t>..</w:t>
      </w:r>
      <w:r w:rsidRPr="00F60325">
        <w:rPr>
          <w:rFonts w:ascii="Arial" w:eastAsia="Calibri" w:hAnsi="Arial" w:cs="Arial"/>
          <w:sz w:val="22"/>
          <w:szCs w:val="22"/>
          <w:lang w:eastAsia="en-US"/>
        </w:rPr>
        <w:t>…………</w:t>
      </w:r>
      <w:r w:rsidR="00CD76D1" w:rsidRPr="00F60325">
        <w:rPr>
          <w:rFonts w:ascii="Arial" w:eastAsia="Calibri" w:hAnsi="Arial" w:cs="Arial"/>
          <w:sz w:val="22"/>
          <w:szCs w:val="22"/>
          <w:lang w:eastAsia="en-US"/>
        </w:rPr>
        <w:t>……………………………</w:t>
      </w:r>
      <w:r w:rsidR="009646CE" w:rsidRPr="00F60325">
        <w:rPr>
          <w:rFonts w:ascii="Arial" w:eastAsia="Calibri" w:hAnsi="Arial" w:cs="Arial"/>
          <w:sz w:val="22"/>
          <w:szCs w:val="22"/>
          <w:lang w:eastAsia="en-US"/>
        </w:rPr>
        <w:t>..</w:t>
      </w:r>
      <w:r w:rsidR="00CD76D1" w:rsidRPr="00F60325">
        <w:rPr>
          <w:rFonts w:ascii="Arial" w:eastAsia="Calibri" w:hAnsi="Arial" w:cs="Arial"/>
          <w:sz w:val="22"/>
          <w:szCs w:val="22"/>
          <w:lang w:eastAsia="en-US"/>
        </w:rPr>
        <w:t>…</w:t>
      </w:r>
      <w:r w:rsidRPr="00F60325">
        <w:rPr>
          <w:rFonts w:ascii="Arial" w:eastAsia="Calibri" w:hAnsi="Arial" w:cs="Arial"/>
          <w:sz w:val="22"/>
          <w:szCs w:val="22"/>
          <w:lang w:eastAsia="en-US"/>
        </w:rPr>
        <w:t>……</w:t>
      </w:r>
    </w:p>
    <w:p w14:paraId="48A8678B" w14:textId="49CE96AF" w:rsidR="00E015EF" w:rsidRPr="00F60325" w:rsidRDefault="00E015EF" w:rsidP="434445D3">
      <w:pPr>
        <w:suppressAutoHyphens w:val="0"/>
        <w:spacing w:after="40"/>
        <w:ind w:right="5953"/>
        <w:jc w:val="both"/>
        <w:rPr>
          <w:rFonts w:ascii="Arial" w:eastAsia="Calibri" w:hAnsi="Arial" w:cs="Arial"/>
          <w:i/>
          <w:iCs/>
          <w:sz w:val="14"/>
          <w:szCs w:val="14"/>
          <w:lang w:eastAsia="en-US"/>
        </w:rPr>
      </w:pPr>
      <w:r w:rsidRPr="434445D3">
        <w:rPr>
          <w:rFonts w:ascii="Arial" w:eastAsia="Calibri" w:hAnsi="Arial" w:cs="Arial"/>
          <w:i/>
          <w:iCs/>
          <w:sz w:val="14"/>
          <w:szCs w:val="14"/>
          <w:lang w:eastAsia="en-US"/>
        </w:rPr>
        <w:t>(imię, nazwisko, stanowisko/podstawa do</w:t>
      </w:r>
      <w:r w:rsidR="00CD0370" w:rsidRPr="434445D3">
        <w:rPr>
          <w:rFonts w:ascii="Arial" w:eastAsia="Calibri" w:hAnsi="Arial" w:cs="Arial"/>
          <w:i/>
          <w:iCs/>
          <w:sz w:val="14"/>
          <w:szCs w:val="14"/>
          <w:lang w:eastAsia="en-US"/>
        </w:rPr>
        <w:t> </w:t>
      </w:r>
      <w:r w:rsidRPr="434445D3">
        <w:rPr>
          <w:rFonts w:ascii="Arial" w:eastAsia="Calibri" w:hAnsi="Arial" w:cs="Arial"/>
          <w:i/>
          <w:iCs/>
          <w:sz w:val="14"/>
          <w:szCs w:val="14"/>
          <w:lang w:eastAsia="en-US"/>
        </w:rPr>
        <w:t xml:space="preserve"> reprezentacji)</w:t>
      </w:r>
    </w:p>
    <w:p w14:paraId="2E48971B" w14:textId="5B7FAFAB" w:rsidR="00E015EF" w:rsidRPr="007B3869" w:rsidRDefault="00721EBB" w:rsidP="00E015EF">
      <w:pPr>
        <w:suppressAutoHyphens w:val="0"/>
        <w:spacing w:after="40"/>
        <w:rPr>
          <w:rFonts w:eastAsia="Calibri"/>
          <w:color w:val="5B9BD5" w:themeColor="accent1"/>
          <w:sz w:val="22"/>
          <w:szCs w:val="21"/>
          <w:lang w:eastAsia="en-US"/>
        </w:rPr>
      </w:pPr>
      <w:r w:rsidRPr="00BE28D3">
        <w:rPr>
          <w:rFonts w:eastAsia="Calibri"/>
          <w:sz w:val="22"/>
          <w:szCs w:val="21"/>
          <w:lang w:eastAsia="en-US"/>
        </w:rPr>
        <w:t xml:space="preserve"> </w:t>
      </w:r>
      <w:r w:rsidR="00885D04" w:rsidRPr="00BE28D3">
        <w:rPr>
          <w:rFonts w:eastAsia="Calibri"/>
          <w:sz w:val="22"/>
          <w:szCs w:val="21"/>
          <w:lang w:eastAsia="en-US"/>
        </w:rPr>
        <w:t xml:space="preserve"> </w:t>
      </w:r>
    </w:p>
    <w:p w14:paraId="52978454" w14:textId="0B0177C8" w:rsidR="00721EBB" w:rsidRPr="007B3869" w:rsidRDefault="00721EBB" w:rsidP="58D535E8">
      <w:pPr>
        <w:suppressAutoHyphens w:val="0"/>
        <w:jc w:val="center"/>
        <w:rPr>
          <w:rFonts w:ascii="Arial" w:eastAsia="Calibri" w:hAnsi="Arial" w:cs="Arial"/>
          <w:b/>
          <w:bCs/>
          <w:color w:val="5B9BD5" w:themeColor="accent1"/>
          <w:sz w:val="22"/>
          <w:szCs w:val="22"/>
          <w:lang w:eastAsia="en-US"/>
        </w:rPr>
      </w:pPr>
      <w:r w:rsidRPr="007B3869">
        <w:rPr>
          <w:rFonts w:ascii="Arial" w:eastAsia="Calibri" w:hAnsi="Arial" w:cs="Arial"/>
          <w:b/>
          <w:bCs/>
          <w:color w:val="5B9BD5" w:themeColor="accent1"/>
          <w:sz w:val="22"/>
          <w:szCs w:val="22"/>
          <w:lang w:eastAsia="en-US"/>
        </w:rPr>
        <w:t xml:space="preserve">Z O B O W IĄ Z A N I </w:t>
      </w:r>
      <w:r w:rsidR="003840B4" w:rsidRPr="007B3869">
        <w:rPr>
          <w:rFonts w:ascii="Arial" w:eastAsia="Calibri" w:hAnsi="Arial" w:cs="Arial"/>
          <w:b/>
          <w:bCs/>
          <w:color w:val="5B9BD5" w:themeColor="accent1"/>
          <w:sz w:val="22"/>
          <w:szCs w:val="22"/>
          <w:lang w:eastAsia="en-US"/>
        </w:rPr>
        <w:t xml:space="preserve">E </w:t>
      </w:r>
      <w:r w:rsidR="00885D04" w:rsidRPr="007B3869">
        <w:rPr>
          <w:rFonts w:ascii="Arial" w:eastAsia="Calibri" w:hAnsi="Arial" w:cs="Arial"/>
          <w:b/>
          <w:bCs/>
          <w:color w:val="5B9BD5" w:themeColor="accent1"/>
          <w:sz w:val="22"/>
          <w:szCs w:val="22"/>
          <w:lang w:eastAsia="en-US"/>
        </w:rPr>
        <w:t xml:space="preserve">  </w:t>
      </w:r>
      <w:r w:rsidR="003840B4" w:rsidRPr="007B3869">
        <w:rPr>
          <w:rFonts w:ascii="Arial" w:eastAsia="Calibri" w:hAnsi="Arial" w:cs="Arial"/>
          <w:b/>
          <w:bCs/>
          <w:color w:val="5B9BD5" w:themeColor="accent1"/>
          <w:sz w:val="22"/>
          <w:szCs w:val="22"/>
          <w:lang w:eastAsia="en-US"/>
        </w:rPr>
        <w:t xml:space="preserve"> I N N E G O </w:t>
      </w:r>
      <w:r w:rsidR="00885D04" w:rsidRPr="007B3869">
        <w:rPr>
          <w:rFonts w:ascii="Arial" w:eastAsia="Calibri" w:hAnsi="Arial" w:cs="Arial"/>
          <w:b/>
          <w:bCs/>
          <w:color w:val="5B9BD5" w:themeColor="accent1"/>
          <w:sz w:val="22"/>
          <w:szCs w:val="22"/>
          <w:lang w:eastAsia="en-US"/>
        </w:rPr>
        <w:t xml:space="preserve">  </w:t>
      </w:r>
      <w:r w:rsidRPr="007B3869">
        <w:rPr>
          <w:rFonts w:ascii="Arial" w:eastAsia="Calibri" w:hAnsi="Arial" w:cs="Arial"/>
          <w:b/>
          <w:bCs/>
          <w:color w:val="5B9BD5" w:themeColor="accent1"/>
          <w:sz w:val="22"/>
          <w:szCs w:val="22"/>
          <w:lang w:eastAsia="en-US"/>
        </w:rPr>
        <w:t xml:space="preserve"> P O D M I O T U </w:t>
      </w:r>
    </w:p>
    <w:p w14:paraId="6037CB36" w14:textId="567AF5B9" w:rsidR="00721EBB" w:rsidRPr="007B3869" w:rsidRDefault="00721EBB" w:rsidP="58D535E8">
      <w:pPr>
        <w:suppressAutoHyphens w:val="0"/>
        <w:jc w:val="center"/>
        <w:rPr>
          <w:rFonts w:ascii="Arial" w:eastAsia="Calibri" w:hAnsi="Arial" w:cs="Arial"/>
          <w:b/>
          <w:bCs/>
          <w:color w:val="5B9BD5" w:themeColor="accent1"/>
          <w:sz w:val="22"/>
          <w:szCs w:val="22"/>
          <w:lang w:eastAsia="en-US"/>
        </w:rPr>
      </w:pPr>
      <w:r w:rsidRPr="007B3869">
        <w:rPr>
          <w:rFonts w:ascii="Arial" w:eastAsia="Calibri" w:hAnsi="Arial" w:cs="Arial"/>
          <w:b/>
          <w:bCs/>
          <w:color w:val="5B9BD5" w:themeColor="accent1"/>
          <w:sz w:val="22"/>
          <w:szCs w:val="22"/>
          <w:lang w:eastAsia="en-US"/>
        </w:rPr>
        <w:t xml:space="preserve">do oddania do dyspozycji Wykonawcy niezbędnych zasobów na </w:t>
      </w:r>
      <w:r w:rsidR="003840B4" w:rsidRPr="007B3869">
        <w:rPr>
          <w:rFonts w:ascii="Arial" w:eastAsia="Calibri" w:hAnsi="Arial" w:cs="Arial"/>
          <w:b/>
          <w:bCs/>
          <w:color w:val="5B9BD5" w:themeColor="accent1"/>
          <w:sz w:val="22"/>
          <w:szCs w:val="22"/>
          <w:lang w:eastAsia="en-US"/>
        </w:rPr>
        <w:t xml:space="preserve">okres korzystania z nich przy wykonaniu (realizacji) zamówienia </w:t>
      </w:r>
    </w:p>
    <w:p w14:paraId="00EB79EF" w14:textId="77777777" w:rsidR="007B3869" w:rsidRDefault="007B3869" w:rsidP="00A30163">
      <w:pPr>
        <w:spacing w:line="276" w:lineRule="auto"/>
        <w:jc w:val="center"/>
        <w:rPr>
          <w:rFonts w:ascii="Arial" w:eastAsia="Calibri" w:hAnsi="Arial" w:cs="Arial"/>
          <w:sz w:val="22"/>
          <w:szCs w:val="22"/>
          <w:lang w:eastAsia="en-US"/>
        </w:rPr>
      </w:pPr>
    </w:p>
    <w:p w14:paraId="46319253" w14:textId="7917F000" w:rsidR="003840B4" w:rsidRPr="007B3869" w:rsidRDefault="003840B4" w:rsidP="007B3869">
      <w:pPr>
        <w:spacing w:line="276" w:lineRule="auto"/>
        <w:jc w:val="center"/>
        <w:rPr>
          <w:rFonts w:ascii="Arial" w:hAnsi="Arial" w:cs="Arial"/>
          <w:sz w:val="22"/>
          <w:szCs w:val="22"/>
        </w:rPr>
      </w:pPr>
      <w:r w:rsidRPr="00F60325">
        <w:rPr>
          <w:rFonts w:ascii="Arial" w:eastAsia="Calibri" w:hAnsi="Arial" w:cs="Arial"/>
          <w:sz w:val="22"/>
          <w:szCs w:val="22"/>
          <w:lang w:eastAsia="en-US"/>
        </w:rPr>
        <w:t xml:space="preserve">w trybie art. </w:t>
      </w:r>
      <w:r w:rsidR="009815A9" w:rsidRPr="00F60325">
        <w:rPr>
          <w:rFonts w:ascii="Arial" w:eastAsia="Calibri" w:hAnsi="Arial" w:cs="Arial"/>
          <w:sz w:val="22"/>
          <w:szCs w:val="22"/>
          <w:lang w:eastAsia="en-US"/>
        </w:rPr>
        <w:t>118 ust. 3</w:t>
      </w:r>
      <w:r w:rsidR="00720E76" w:rsidRPr="00F60325">
        <w:rPr>
          <w:rFonts w:ascii="Arial" w:eastAsia="Calibri" w:hAnsi="Arial" w:cs="Arial"/>
          <w:sz w:val="22"/>
          <w:szCs w:val="22"/>
          <w:lang w:eastAsia="en-US"/>
        </w:rPr>
        <w:t xml:space="preserve"> </w:t>
      </w:r>
      <w:r w:rsidR="00A30163" w:rsidRPr="00F60325">
        <w:rPr>
          <w:rFonts w:ascii="Arial" w:hAnsi="Arial" w:cs="Arial"/>
          <w:sz w:val="22"/>
          <w:szCs w:val="22"/>
        </w:rPr>
        <w:t xml:space="preserve">ustawy z dnia 11 września 2019 r. Prawo zamówień publicznych </w:t>
      </w:r>
    </w:p>
    <w:p w14:paraId="6DA303AC" w14:textId="77777777" w:rsidR="00721EBB" w:rsidRPr="00F60325" w:rsidRDefault="00721EBB" w:rsidP="00CC6EAC">
      <w:pPr>
        <w:suppressAutoHyphens w:val="0"/>
        <w:jc w:val="center"/>
        <w:rPr>
          <w:rFonts w:ascii="Arial" w:eastAsia="Calibri" w:hAnsi="Arial" w:cs="Arial"/>
          <w:b/>
          <w:sz w:val="22"/>
          <w:szCs w:val="22"/>
          <w:u w:val="single"/>
          <w:lang w:eastAsia="en-US"/>
        </w:rPr>
      </w:pPr>
    </w:p>
    <w:p w14:paraId="31D9BE8D" w14:textId="5878E0AD" w:rsidR="00E015EF" w:rsidRPr="00BE28D3" w:rsidRDefault="00721EBB" w:rsidP="00CC6EAC">
      <w:pPr>
        <w:suppressAutoHyphens w:val="0"/>
        <w:jc w:val="center"/>
        <w:rPr>
          <w:rFonts w:eastAsia="Calibri"/>
          <w:lang w:eastAsia="en-US"/>
        </w:rPr>
      </w:pPr>
      <w:r w:rsidRPr="00BE28D3">
        <w:rPr>
          <w:rFonts w:eastAsia="Calibri"/>
          <w:lang w:eastAsia="en-US"/>
        </w:rPr>
        <w:t>………………………………………………………………………………………………………..</w:t>
      </w:r>
      <w:r w:rsidR="0096066C" w:rsidRPr="00BE28D3">
        <w:rPr>
          <w:rFonts w:eastAsia="Calibri"/>
          <w:lang w:eastAsia="en-US"/>
        </w:rPr>
        <w:t xml:space="preserve"> </w:t>
      </w:r>
      <w:r w:rsidR="00E015EF" w:rsidRPr="00BE28D3">
        <w:rPr>
          <w:rFonts w:eastAsia="Calibri"/>
          <w:lang w:eastAsia="en-US"/>
        </w:rPr>
        <w:t xml:space="preserve"> </w:t>
      </w:r>
    </w:p>
    <w:p w14:paraId="0BB89F59" w14:textId="1E0F418C" w:rsidR="00721EBB" w:rsidRPr="00F60325" w:rsidRDefault="00721EBB" w:rsidP="434445D3">
      <w:pPr>
        <w:suppressAutoHyphens w:val="0"/>
        <w:jc w:val="center"/>
        <w:rPr>
          <w:rFonts w:ascii="Arial" w:eastAsia="Calibri" w:hAnsi="Arial" w:cs="Arial"/>
          <w:i/>
          <w:iCs/>
          <w:sz w:val="14"/>
          <w:szCs w:val="14"/>
          <w:lang w:eastAsia="en-US"/>
        </w:rPr>
      </w:pPr>
      <w:r w:rsidRPr="434445D3">
        <w:rPr>
          <w:rFonts w:ascii="Arial" w:eastAsia="Calibri" w:hAnsi="Arial" w:cs="Arial"/>
          <w:i/>
          <w:iCs/>
          <w:sz w:val="14"/>
          <w:szCs w:val="14"/>
          <w:lang w:eastAsia="en-US"/>
        </w:rPr>
        <w:t>(nazwa Podmiotu, na zasobach którego polega Wykonawca)</w:t>
      </w:r>
    </w:p>
    <w:p w14:paraId="0C56800B" w14:textId="77777777" w:rsidR="003840B4" w:rsidRPr="00BE28D3" w:rsidRDefault="003840B4" w:rsidP="003840B4">
      <w:pPr>
        <w:suppressAutoHyphens w:val="0"/>
        <w:autoSpaceDE w:val="0"/>
        <w:autoSpaceDN w:val="0"/>
        <w:adjustRightInd w:val="0"/>
        <w:rPr>
          <w:color w:val="000000"/>
          <w:lang w:eastAsia="pl-PL"/>
        </w:rPr>
      </w:pPr>
    </w:p>
    <w:p w14:paraId="6D7AEF0C" w14:textId="77777777" w:rsidR="003840B4" w:rsidRPr="00F60325" w:rsidRDefault="003840B4" w:rsidP="003840B4">
      <w:pPr>
        <w:suppressAutoHyphens w:val="0"/>
        <w:autoSpaceDE w:val="0"/>
        <w:autoSpaceDN w:val="0"/>
        <w:adjustRightInd w:val="0"/>
        <w:rPr>
          <w:rFonts w:ascii="Arial" w:hAnsi="Arial" w:cs="Arial"/>
          <w:color w:val="000000"/>
          <w:sz w:val="22"/>
          <w:szCs w:val="22"/>
          <w:lang w:eastAsia="pl-PL"/>
        </w:rPr>
      </w:pPr>
      <w:r w:rsidRPr="00BE28D3">
        <w:rPr>
          <w:color w:val="000000"/>
          <w:lang w:eastAsia="pl-PL"/>
        </w:rPr>
        <w:t xml:space="preserve"> </w:t>
      </w:r>
      <w:r w:rsidRPr="00F60325">
        <w:rPr>
          <w:rFonts w:ascii="Arial" w:hAnsi="Arial" w:cs="Arial"/>
          <w:color w:val="000000"/>
          <w:sz w:val="22"/>
          <w:szCs w:val="22"/>
          <w:lang w:eastAsia="pl-PL"/>
        </w:rPr>
        <w:t xml:space="preserve">Ja (My), niżej podpisany (-i): </w:t>
      </w:r>
    </w:p>
    <w:p w14:paraId="2031A363" w14:textId="1F5A382A" w:rsidR="003840B4" w:rsidRPr="00F60325" w:rsidRDefault="003840B4" w:rsidP="003840B4">
      <w:pPr>
        <w:suppressAutoHyphens w:val="0"/>
        <w:autoSpaceDE w:val="0"/>
        <w:autoSpaceDN w:val="0"/>
        <w:adjustRightInd w:val="0"/>
        <w:spacing w:after="169"/>
        <w:rPr>
          <w:rFonts w:ascii="Arial" w:hAnsi="Arial" w:cs="Arial"/>
          <w:color w:val="000000"/>
          <w:sz w:val="22"/>
          <w:szCs w:val="22"/>
          <w:lang w:eastAsia="pl-PL"/>
        </w:rPr>
      </w:pPr>
      <w:r w:rsidRPr="00F60325">
        <w:rPr>
          <w:rFonts w:ascii="Arial" w:hAnsi="Arial" w:cs="Arial"/>
          <w:color w:val="000000"/>
          <w:sz w:val="22"/>
          <w:szCs w:val="22"/>
          <w:lang w:eastAsia="pl-PL"/>
        </w:rPr>
        <w:t>1. .......................................................................</w:t>
      </w:r>
      <w:r w:rsidR="0092468F" w:rsidRPr="00F60325">
        <w:rPr>
          <w:rFonts w:ascii="Arial" w:hAnsi="Arial" w:cs="Arial"/>
          <w:color w:val="000000"/>
          <w:sz w:val="22"/>
          <w:szCs w:val="22"/>
          <w:lang w:eastAsia="pl-PL"/>
        </w:rPr>
        <w:t>..............</w:t>
      </w:r>
      <w:r w:rsidRPr="00F60325">
        <w:rPr>
          <w:rFonts w:ascii="Arial" w:hAnsi="Arial" w:cs="Arial"/>
          <w:color w:val="000000"/>
          <w:sz w:val="22"/>
          <w:szCs w:val="22"/>
          <w:lang w:eastAsia="pl-PL"/>
        </w:rPr>
        <w:t>........................................</w:t>
      </w:r>
      <w:r w:rsidR="007B3869">
        <w:rPr>
          <w:rFonts w:ascii="Arial" w:hAnsi="Arial" w:cs="Arial"/>
          <w:color w:val="000000"/>
          <w:sz w:val="22"/>
          <w:szCs w:val="22"/>
          <w:lang w:eastAsia="pl-PL"/>
        </w:rPr>
        <w:t>............................</w:t>
      </w:r>
    </w:p>
    <w:p w14:paraId="2B55C28A" w14:textId="21112F88" w:rsidR="003840B4" w:rsidRPr="00BE28D3" w:rsidRDefault="003840B4" w:rsidP="003840B4">
      <w:pPr>
        <w:suppressAutoHyphens w:val="0"/>
        <w:autoSpaceDE w:val="0"/>
        <w:autoSpaceDN w:val="0"/>
        <w:adjustRightInd w:val="0"/>
        <w:rPr>
          <w:color w:val="000000"/>
          <w:lang w:eastAsia="pl-PL"/>
        </w:rPr>
      </w:pPr>
      <w:r w:rsidRPr="00F60325">
        <w:rPr>
          <w:rFonts w:ascii="Arial" w:hAnsi="Arial" w:cs="Arial"/>
          <w:color w:val="000000"/>
          <w:sz w:val="22"/>
          <w:szCs w:val="22"/>
          <w:lang w:eastAsia="pl-PL"/>
        </w:rPr>
        <w:t>2. ...............................................................................................</w:t>
      </w:r>
      <w:r w:rsidR="0092468F" w:rsidRPr="00F60325">
        <w:rPr>
          <w:rFonts w:ascii="Arial" w:hAnsi="Arial" w:cs="Arial"/>
          <w:color w:val="000000"/>
          <w:sz w:val="22"/>
          <w:szCs w:val="22"/>
          <w:lang w:eastAsia="pl-PL"/>
        </w:rPr>
        <w:t>.............</w:t>
      </w:r>
      <w:r w:rsidRPr="00F60325">
        <w:rPr>
          <w:rFonts w:ascii="Arial" w:hAnsi="Arial" w:cs="Arial"/>
          <w:color w:val="000000"/>
          <w:sz w:val="22"/>
          <w:szCs w:val="22"/>
          <w:lang w:eastAsia="pl-PL"/>
        </w:rPr>
        <w:t>...............</w:t>
      </w:r>
      <w:r w:rsidR="007B3869">
        <w:rPr>
          <w:rFonts w:ascii="Arial" w:hAnsi="Arial" w:cs="Arial"/>
          <w:color w:val="000000"/>
          <w:sz w:val="22"/>
          <w:szCs w:val="22"/>
          <w:lang w:eastAsia="pl-PL"/>
        </w:rPr>
        <w:t>..............................</w:t>
      </w:r>
    </w:p>
    <w:p w14:paraId="1414FD1B" w14:textId="77777777" w:rsidR="003840B4" w:rsidRPr="00BE28D3" w:rsidRDefault="003840B4" w:rsidP="003840B4">
      <w:pPr>
        <w:suppressAutoHyphens w:val="0"/>
        <w:autoSpaceDE w:val="0"/>
        <w:autoSpaceDN w:val="0"/>
        <w:adjustRightInd w:val="0"/>
        <w:rPr>
          <w:color w:val="000000"/>
          <w:lang w:eastAsia="pl-PL"/>
        </w:rPr>
      </w:pPr>
    </w:p>
    <w:p w14:paraId="043EA78A" w14:textId="15E19701" w:rsidR="003840B4" w:rsidRPr="00F60325" w:rsidRDefault="003840B4" w:rsidP="434445D3">
      <w:pPr>
        <w:suppressAutoHyphens w:val="0"/>
        <w:autoSpaceDE w:val="0"/>
        <w:autoSpaceDN w:val="0"/>
        <w:adjustRightInd w:val="0"/>
        <w:jc w:val="both"/>
        <w:rPr>
          <w:rFonts w:ascii="Arial" w:hAnsi="Arial" w:cs="Arial"/>
          <w:i/>
          <w:iCs/>
          <w:color w:val="000000"/>
          <w:sz w:val="14"/>
          <w:szCs w:val="14"/>
          <w:lang w:eastAsia="pl-PL"/>
        </w:rPr>
      </w:pPr>
      <w:r w:rsidRPr="434445D3">
        <w:rPr>
          <w:rFonts w:ascii="Arial" w:hAnsi="Arial" w:cs="Arial"/>
          <w:i/>
          <w:iCs/>
          <w:color w:val="000000"/>
          <w:sz w:val="14"/>
          <w:szCs w:val="14"/>
          <w:lang w:eastAsia="pl-PL"/>
        </w:rPr>
        <w:t xml:space="preserve">(imię i nazwisko osoby (-ób) upoważnionej (-ych) do reprezentowania Podmiotu, stanowisko (właściciel, prezes zarządu, członek zarządu, prokurent, upełnomocniony reprezentant itp.)) </w:t>
      </w:r>
    </w:p>
    <w:p w14:paraId="3CC6D388" w14:textId="0A3CC1A3" w:rsidR="003840B4" w:rsidRPr="00BE28D3" w:rsidRDefault="003840B4" w:rsidP="003840B4">
      <w:pPr>
        <w:suppressAutoHyphens w:val="0"/>
        <w:autoSpaceDE w:val="0"/>
        <w:autoSpaceDN w:val="0"/>
        <w:adjustRightInd w:val="0"/>
        <w:rPr>
          <w:color w:val="000000"/>
          <w:lang w:eastAsia="pl-PL"/>
        </w:rPr>
      </w:pPr>
    </w:p>
    <w:p w14:paraId="72AE0B7B" w14:textId="4D239EF9" w:rsidR="003840B4" w:rsidRPr="00974C5C" w:rsidRDefault="003840B4" w:rsidP="003840B4">
      <w:pPr>
        <w:suppressAutoHyphens w:val="0"/>
        <w:autoSpaceDE w:val="0"/>
        <w:autoSpaceDN w:val="0"/>
        <w:adjustRightInd w:val="0"/>
        <w:rPr>
          <w:rFonts w:ascii="Arial" w:hAnsi="Arial" w:cs="Arial"/>
          <w:color w:val="000000"/>
          <w:sz w:val="22"/>
          <w:szCs w:val="22"/>
          <w:lang w:eastAsia="pl-PL"/>
        </w:rPr>
      </w:pPr>
      <w:r w:rsidRPr="00974C5C">
        <w:rPr>
          <w:rFonts w:ascii="Arial" w:hAnsi="Arial" w:cs="Arial"/>
          <w:color w:val="000000"/>
          <w:sz w:val="22"/>
          <w:szCs w:val="22"/>
          <w:lang w:eastAsia="pl-PL"/>
        </w:rPr>
        <w:t xml:space="preserve">działając w imieniu i na rzecz: </w:t>
      </w:r>
    </w:p>
    <w:p w14:paraId="6A96A3DA" w14:textId="77777777" w:rsidR="003840B4" w:rsidRPr="00974C5C" w:rsidRDefault="003840B4" w:rsidP="003840B4">
      <w:pPr>
        <w:suppressAutoHyphens w:val="0"/>
        <w:autoSpaceDE w:val="0"/>
        <w:autoSpaceDN w:val="0"/>
        <w:adjustRightInd w:val="0"/>
        <w:rPr>
          <w:rFonts w:ascii="Arial" w:hAnsi="Arial" w:cs="Arial"/>
          <w:color w:val="000000"/>
          <w:sz w:val="22"/>
          <w:szCs w:val="22"/>
          <w:lang w:eastAsia="pl-PL"/>
        </w:rPr>
      </w:pPr>
    </w:p>
    <w:p w14:paraId="19FB7049" w14:textId="2978C8B9" w:rsidR="003840B4" w:rsidRPr="00055300" w:rsidRDefault="003840B4" w:rsidP="003840B4">
      <w:pPr>
        <w:suppressAutoHyphens w:val="0"/>
        <w:autoSpaceDE w:val="0"/>
        <w:autoSpaceDN w:val="0"/>
        <w:adjustRightInd w:val="0"/>
        <w:rPr>
          <w:rFonts w:ascii="Arial" w:hAnsi="Arial" w:cs="Arial"/>
          <w:color w:val="000000"/>
          <w:sz w:val="22"/>
          <w:szCs w:val="22"/>
          <w:lang w:eastAsia="pl-PL"/>
        </w:rPr>
      </w:pPr>
      <w:r w:rsidRPr="00055300">
        <w:rPr>
          <w:rFonts w:ascii="Arial" w:hAnsi="Arial" w:cs="Arial"/>
          <w:color w:val="000000"/>
          <w:sz w:val="22"/>
          <w:szCs w:val="22"/>
          <w:lang w:eastAsia="pl-PL"/>
        </w:rPr>
        <w:t xml:space="preserve">………………………………………………………………………………………………………… </w:t>
      </w:r>
    </w:p>
    <w:p w14:paraId="5E0F6B12" w14:textId="77777777" w:rsidR="003840B4" w:rsidRPr="00055300" w:rsidRDefault="003840B4" w:rsidP="434445D3">
      <w:pPr>
        <w:suppressAutoHyphens w:val="0"/>
        <w:autoSpaceDE w:val="0"/>
        <w:autoSpaceDN w:val="0"/>
        <w:adjustRightInd w:val="0"/>
        <w:rPr>
          <w:rFonts w:ascii="Arial" w:hAnsi="Arial" w:cs="Arial"/>
          <w:i/>
          <w:iCs/>
          <w:color w:val="000000"/>
          <w:sz w:val="22"/>
          <w:szCs w:val="22"/>
          <w:lang w:eastAsia="pl-PL"/>
        </w:rPr>
      </w:pPr>
      <w:r w:rsidRPr="434445D3">
        <w:rPr>
          <w:rFonts w:ascii="Arial" w:hAnsi="Arial" w:cs="Arial"/>
          <w:i/>
          <w:iCs/>
          <w:color w:val="000000"/>
          <w:sz w:val="22"/>
          <w:szCs w:val="22"/>
          <w:lang w:eastAsia="pl-PL"/>
        </w:rPr>
        <w:t xml:space="preserve">(nazwa (firma) i adres Podmiotu) </w:t>
      </w:r>
    </w:p>
    <w:p w14:paraId="57F26BE5" w14:textId="77777777" w:rsidR="008D691E" w:rsidRPr="00055300" w:rsidRDefault="008D691E" w:rsidP="003840B4">
      <w:pPr>
        <w:suppressAutoHyphens w:val="0"/>
        <w:autoSpaceDE w:val="0"/>
        <w:autoSpaceDN w:val="0"/>
        <w:adjustRightInd w:val="0"/>
        <w:rPr>
          <w:rFonts w:ascii="Arial" w:hAnsi="Arial" w:cs="Arial"/>
          <w:i/>
          <w:color w:val="000000"/>
          <w:sz w:val="22"/>
          <w:szCs w:val="22"/>
          <w:lang w:eastAsia="pl-PL"/>
        </w:rPr>
      </w:pPr>
    </w:p>
    <w:p w14:paraId="53D92969" w14:textId="13DF4854" w:rsidR="003840B4" w:rsidRPr="00055300" w:rsidRDefault="008D691E" w:rsidP="007B3869">
      <w:pPr>
        <w:suppressAutoHyphens w:val="0"/>
        <w:autoSpaceDE w:val="0"/>
        <w:autoSpaceDN w:val="0"/>
        <w:adjustRightInd w:val="0"/>
        <w:jc w:val="both"/>
        <w:rPr>
          <w:rFonts w:ascii="Arial" w:hAnsi="Arial" w:cs="Arial"/>
          <w:color w:val="000000"/>
          <w:sz w:val="22"/>
          <w:szCs w:val="22"/>
          <w:lang w:eastAsia="pl-PL"/>
        </w:rPr>
      </w:pPr>
      <w:r w:rsidRPr="00055300">
        <w:rPr>
          <w:rFonts w:ascii="Arial" w:hAnsi="Arial" w:cs="Arial"/>
          <w:color w:val="000000"/>
          <w:sz w:val="22"/>
          <w:szCs w:val="22"/>
          <w:lang w:eastAsia="pl-PL"/>
        </w:rPr>
        <w:t>z</w:t>
      </w:r>
      <w:r w:rsidR="003840B4" w:rsidRPr="00055300">
        <w:rPr>
          <w:rFonts w:ascii="Arial" w:hAnsi="Arial" w:cs="Arial"/>
          <w:color w:val="000000"/>
          <w:sz w:val="22"/>
          <w:szCs w:val="22"/>
          <w:lang w:eastAsia="pl-PL"/>
        </w:rPr>
        <w:t>obowiązuję się do oddania w</w:t>
      </w:r>
      <w:r w:rsidRPr="00055300">
        <w:rPr>
          <w:rFonts w:ascii="Arial" w:hAnsi="Arial" w:cs="Arial"/>
          <w:color w:val="000000"/>
          <w:sz w:val="22"/>
          <w:szCs w:val="22"/>
          <w:lang w:eastAsia="pl-PL"/>
        </w:rPr>
        <w:t>ymienionych</w:t>
      </w:r>
      <w:r w:rsidR="003840B4" w:rsidRPr="00055300">
        <w:rPr>
          <w:rFonts w:ascii="Arial" w:hAnsi="Arial" w:cs="Arial"/>
          <w:color w:val="000000"/>
          <w:sz w:val="22"/>
          <w:szCs w:val="22"/>
          <w:lang w:eastAsia="pl-PL"/>
        </w:rPr>
        <w:t xml:space="preserve"> </w:t>
      </w:r>
      <w:r w:rsidRPr="00055300">
        <w:rPr>
          <w:rFonts w:ascii="Arial" w:hAnsi="Arial" w:cs="Arial"/>
          <w:color w:val="000000"/>
          <w:sz w:val="22"/>
          <w:szCs w:val="22"/>
          <w:lang w:eastAsia="pl-PL"/>
        </w:rPr>
        <w:t>z</w:t>
      </w:r>
      <w:r w:rsidR="003840B4" w:rsidRPr="00055300">
        <w:rPr>
          <w:rFonts w:ascii="Arial" w:hAnsi="Arial" w:cs="Arial"/>
          <w:color w:val="000000"/>
          <w:sz w:val="22"/>
          <w:szCs w:val="22"/>
          <w:lang w:eastAsia="pl-PL"/>
        </w:rPr>
        <w:t xml:space="preserve">asobów w zakresie </w:t>
      </w:r>
      <w:r w:rsidR="007B3869">
        <w:rPr>
          <w:rFonts w:ascii="Arial" w:hAnsi="Arial" w:cs="Arial"/>
          <w:b/>
          <w:bCs/>
          <w:color w:val="000000"/>
          <w:sz w:val="22"/>
          <w:szCs w:val="22"/>
          <w:lang w:eastAsia="pl-PL"/>
        </w:rPr>
        <w:t>mojej zdolności technicznej i </w:t>
      </w:r>
      <w:r w:rsidR="003840B4" w:rsidRPr="00055300">
        <w:rPr>
          <w:rFonts w:ascii="Arial" w:hAnsi="Arial" w:cs="Arial"/>
          <w:b/>
          <w:bCs/>
          <w:color w:val="000000"/>
          <w:sz w:val="22"/>
          <w:szCs w:val="22"/>
          <w:lang w:eastAsia="pl-PL"/>
        </w:rPr>
        <w:t>zawodowej</w:t>
      </w:r>
      <w:r w:rsidR="003840B4" w:rsidRPr="00055300">
        <w:rPr>
          <w:rFonts w:ascii="Arial" w:hAnsi="Arial" w:cs="Arial"/>
          <w:color w:val="000000"/>
          <w:sz w:val="22"/>
          <w:szCs w:val="22"/>
          <w:lang w:eastAsia="pl-PL"/>
        </w:rPr>
        <w:t xml:space="preserve"> na potrzeby wykonania zamówienia:</w:t>
      </w:r>
    </w:p>
    <w:p w14:paraId="6000A3CB" w14:textId="7D256858" w:rsidR="00720E76" w:rsidRPr="00055300" w:rsidRDefault="00720E76" w:rsidP="007B3869">
      <w:pPr>
        <w:suppressAutoHyphens w:val="0"/>
        <w:autoSpaceDE w:val="0"/>
        <w:autoSpaceDN w:val="0"/>
        <w:adjustRightInd w:val="0"/>
        <w:jc w:val="both"/>
        <w:rPr>
          <w:rFonts w:ascii="Arial" w:hAnsi="Arial" w:cs="Arial"/>
          <w:color w:val="000000"/>
          <w:sz w:val="22"/>
          <w:szCs w:val="22"/>
          <w:lang w:eastAsia="pl-PL"/>
        </w:rPr>
      </w:pPr>
    </w:p>
    <w:p w14:paraId="1F20E6F1" w14:textId="67DADA09" w:rsidR="00720E76" w:rsidRPr="00055300" w:rsidRDefault="00720E76" w:rsidP="007B3869">
      <w:pPr>
        <w:suppressAutoHyphens w:val="0"/>
        <w:autoSpaceDE w:val="0"/>
        <w:autoSpaceDN w:val="0"/>
        <w:adjustRightInd w:val="0"/>
        <w:jc w:val="both"/>
        <w:rPr>
          <w:rFonts w:ascii="Arial" w:hAnsi="Arial" w:cs="Arial"/>
          <w:color w:val="000000"/>
          <w:sz w:val="22"/>
          <w:szCs w:val="22"/>
          <w:lang w:eastAsia="pl-PL"/>
        </w:rPr>
      </w:pPr>
      <w:r w:rsidRPr="00055300">
        <w:rPr>
          <w:rFonts w:ascii="Arial" w:hAnsi="Arial" w:cs="Arial"/>
          <w:color w:val="000000"/>
          <w:sz w:val="22"/>
          <w:szCs w:val="22"/>
          <w:lang w:eastAsia="pl-PL"/>
        </w:rPr>
        <w:t>…………………………………………………………………………………………………………</w:t>
      </w:r>
    </w:p>
    <w:p w14:paraId="64B6BF8B" w14:textId="77777777" w:rsidR="00720E76" w:rsidRPr="00055300" w:rsidRDefault="00720E76" w:rsidP="434445D3">
      <w:pPr>
        <w:suppressAutoHyphens w:val="0"/>
        <w:autoSpaceDE w:val="0"/>
        <w:autoSpaceDN w:val="0"/>
        <w:adjustRightInd w:val="0"/>
        <w:jc w:val="both"/>
        <w:rPr>
          <w:rFonts w:ascii="Arial" w:hAnsi="Arial" w:cs="Arial"/>
          <w:i/>
          <w:iCs/>
          <w:sz w:val="22"/>
          <w:szCs w:val="22"/>
          <w:lang w:eastAsia="pl-PL"/>
        </w:rPr>
      </w:pPr>
      <w:r w:rsidRPr="434445D3">
        <w:rPr>
          <w:rFonts w:ascii="Arial" w:hAnsi="Arial" w:cs="Arial"/>
          <w:i/>
          <w:iCs/>
          <w:sz w:val="22"/>
          <w:szCs w:val="22"/>
          <w:lang w:eastAsia="pl-PL"/>
        </w:rPr>
        <w:t xml:space="preserve">(określenie zasobu – zdolności techniczne lub zawodowe, lub sytuacja finansowa lub ekonomiczna) </w:t>
      </w:r>
    </w:p>
    <w:p w14:paraId="6A86540C" w14:textId="37A75B5A" w:rsidR="00720E76" w:rsidRPr="00BE28D3" w:rsidRDefault="00720E76" w:rsidP="007B3869">
      <w:pPr>
        <w:suppressAutoHyphens w:val="0"/>
        <w:autoSpaceDE w:val="0"/>
        <w:autoSpaceDN w:val="0"/>
        <w:adjustRightInd w:val="0"/>
        <w:jc w:val="both"/>
        <w:rPr>
          <w:sz w:val="23"/>
          <w:szCs w:val="23"/>
          <w:lang w:eastAsia="pl-PL"/>
        </w:rPr>
      </w:pPr>
    </w:p>
    <w:p w14:paraId="30607459" w14:textId="42FC77A2" w:rsidR="003840B4" w:rsidRPr="00055300" w:rsidRDefault="003840B4" w:rsidP="007B3869">
      <w:pPr>
        <w:suppressAutoHyphens w:val="0"/>
        <w:autoSpaceDE w:val="0"/>
        <w:autoSpaceDN w:val="0"/>
        <w:adjustRightInd w:val="0"/>
        <w:jc w:val="both"/>
        <w:rPr>
          <w:rFonts w:ascii="Arial" w:hAnsi="Arial" w:cs="Arial"/>
          <w:sz w:val="22"/>
          <w:szCs w:val="22"/>
          <w:lang w:eastAsia="pl-PL"/>
        </w:rPr>
      </w:pPr>
      <w:r w:rsidRPr="00055300">
        <w:rPr>
          <w:rFonts w:ascii="Arial" w:hAnsi="Arial" w:cs="Arial"/>
          <w:sz w:val="22"/>
          <w:szCs w:val="22"/>
          <w:lang w:eastAsia="pl-PL"/>
        </w:rPr>
        <w:t xml:space="preserve">do dyspozycji Wykonawcy: </w:t>
      </w:r>
    </w:p>
    <w:p w14:paraId="21F8A2C7" w14:textId="334DFB16" w:rsidR="00720E76" w:rsidRPr="00055300" w:rsidRDefault="00720E76" w:rsidP="003840B4">
      <w:pPr>
        <w:suppressAutoHyphens w:val="0"/>
        <w:autoSpaceDE w:val="0"/>
        <w:autoSpaceDN w:val="0"/>
        <w:adjustRightInd w:val="0"/>
        <w:rPr>
          <w:rFonts w:ascii="Arial" w:hAnsi="Arial" w:cs="Arial"/>
          <w:sz w:val="22"/>
          <w:szCs w:val="22"/>
          <w:lang w:eastAsia="pl-PL"/>
        </w:rPr>
      </w:pPr>
    </w:p>
    <w:p w14:paraId="7F5C37B2" w14:textId="431E9EAE" w:rsidR="003840B4" w:rsidRPr="00055300" w:rsidRDefault="003840B4" w:rsidP="007B3869">
      <w:pPr>
        <w:suppressAutoHyphens w:val="0"/>
        <w:autoSpaceDE w:val="0"/>
        <w:autoSpaceDN w:val="0"/>
        <w:adjustRightInd w:val="0"/>
        <w:jc w:val="both"/>
        <w:rPr>
          <w:rFonts w:ascii="Arial" w:hAnsi="Arial" w:cs="Arial"/>
          <w:sz w:val="22"/>
          <w:szCs w:val="22"/>
          <w:lang w:eastAsia="pl-PL"/>
        </w:rPr>
      </w:pPr>
      <w:r w:rsidRPr="00055300">
        <w:rPr>
          <w:rFonts w:ascii="Arial" w:hAnsi="Arial" w:cs="Arial"/>
          <w:sz w:val="22"/>
          <w:szCs w:val="22"/>
          <w:lang w:eastAsia="pl-PL"/>
        </w:rPr>
        <w:t>………………………………………………………………………</w:t>
      </w:r>
      <w:r w:rsidR="00720E76" w:rsidRPr="00055300">
        <w:rPr>
          <w:rFonts w:ascii="Arial" w:hAnsi="Arial" w:cs="Arial"/>
          <w:sz w:val="22"/>
          <w:szCs w:val="22"/>
          <w:lang w:eastAsia="pl-PL"/>
        </w:rPr>
        <w:t>……………….……………………..</w:t>
      </w:r>
    </w:p>
    <w:p w14:paraId="0FD19ECE" w14:textId="77777777" w:rsidR="003840B4" w:rsidRPr="00055300" w:rsidRDefault="003840B4" w:rsidP="434445D3">
      <w:pPr>
        <w:suppressAutoHyphens w:val="0"/>
        <w:autoSpaceDE w:val="0"/>
        <w:autoSpaceDN w:val="0"/>
        <w:adjustRightInd w:val="0"/>
        <w:jc w:val="both"/>
        <w:rPr>
          <w:rFonts w:ascii="Arial" w:hAnsi="Arial" w:cs="Arial"/>
          <w:i/>
          <w:iCs/>
          <w:sz w:val="22"/>
          <w:szCs w:val="22"/>
          <w:lang w:eastAsia="pl-PL"/>
        </w:rPr>
      </w:pPr>
      <w:r w:rsidRPr="434445D3">
        <w:rPr>
          <w:rFonts w:ascii="Arial" w:hAnsi="Arial" w:cs="Arial"/>
          <w:i/>
          <w:iCs/>
          <w:sz w:val="22"/>
          <w:szCs w:val="22"/>
          <w:lang w:eastAsia="pl-PL"/>
        </w:rPr>
        <w:t xml:space="preserve">(nazwa Wykonawcy) </w:t>
      </w:r>
    </w:p>
    <w:p w14:paraId="7FBFF325" w14:textId="233B92E1" w:rsidR="003840B4" w:rsidRPr="00055300" w:rsidRDefault="003840B4" w:rsidP="007B3869">
      <w:pPr>
        <w:suppressAutoHyphens w:val="0"/>
        <w:autoSpaceDE w:val="0"/>
        <w:autoSpaceDN w:val="0"/>
        <w:adjustRightInd w:val="0"/>
        <w:jc w:val="both"/>
        <w:rPr>
          <w:rFonts w:ascii="Arial" w:hAnsi="Arial" w:cs="Arial"/>
          <w:sz w:val="22"/>
          <w:szCs w:val="22"/>
          <w:lang w:eastAsia="pl-PL"/>
        </w:rPr>
      </w:pPr>
    </w:p>
    <w:p w14:paraId="6D6C2F4C" w14:textId="77777777" w:rsidR="007D55AA" w:rsidRPr="00055300" w:rsidRDefault="003840B4" w:rsidP="434445D3">
      <w:pPr>
        <w:autoSpaceDE w:val="0"/>
        <w:autoSpaceDN w:val="0"/>
        <w:jc w:val="both"/>
        <w:rPr>
          <w:rFonts w:ascii="Arial" w:hAnsi="Arial" w:cs="Arial"/>
          <w:b/>
          <w:bCs/>
          <w:sz w:val="22"/>
          <w:szCs w:val="22"/>
        </w:rPr>
      </w:pPr>
      <w:r w:rsidRPr="00055300">
        <w:rPr>
          <w:rFonts w:ascii="Arial" w:hAnsi="Arial" w:cs="Arial"/>
          <w:sz w:val="22"/>
          <w:szCs w:val="22"/>
          <w:lang w:eastAsia="pl-PL"/>
        </w:rPr>
        <w:t>W trakcie wykonywania zamówienia</w:t>
      </w:r>
      <w:r w:rsidR="00082945" w:rsidRPr="00055300">
        <w:rPr>
          <w:rFonts w:ascii="Arial" w:hAnsi="Arial" w:cs="Arial"/>
          <w:sz w:val="22"/>
          <w:szCs w:val="22"/>
          <w:lang w:eastAsia="pl-PL"/>
        </w:rPr>
        <w:t>:</w:t>
      </w:r>
      <w:r w:rsidRPr="00055300">
        <w:rPr>
          <w:rFonts w:ascii="Arial" w:hAnsi="Arial" w:cs="Arial"/>
          <w:sz w:val="22"/>
          <w:szCs w:val="22"/>
          <w:lang w:eastAsia="pl-PL"/>
        </w:rPr>
        <w:t xml:space="preserve"> </w:t>
      </w:r>
    </w:p>
    <w:p w14:paraId="221B283E" w14:textId="54C9FC59" w:rsidR="003840B4" w:rsidRPr="00BE28D3" w:rsidRDefault="006D4674" w:rsidP="007D55AA">
      <w:pPr>
        <w:autoSpaceDE w:val="0"/>
        <w:autoSpaceDN w:val="0"/>
        <w:jc w:val="both"/>
        <w:rPr>
          <w:sz w:val="23"/>
          <w:szCs w:val="23"/>
          <w:lang w:eastAsia="pl-PL"/>
        </w:rPr>
      </w:pPr>
      <w:r>
        <w:rPr>
          <w:rFonts w:ascii="Arial" w:hAnsi="Arial" w:cs="Arial"/>
          <w:b/>
          <w:bCs/>
          <w:sz w:val="22"/>
          <w:szCs w:val="22"/>
        </w:rPr>
        <w:t>Dostawa</w:t>
      </w:r>
      <w:r w:rsidRPr="006D4674">
        <w:rPr>
          <w:rFonts w:ascii="Arial" w:hAnsi="Arial" w:cs="Arial"/>
          <w:b/>
          <w:bCs/>
          <w:sz w:val="22"/>
          <w:szCs w:val="22"/>
        </w:rPr>
        <w:t xml:space="preserve"> sprzętu komputerowego i urządzeń mobilnych na potrzeby sektorowego zespołu CSIRT KNF</w:t>
      </w:r>
      <w:r w:rsidRPr="434445D3">
        <w:rPr>
          <w:rFonts w:ascii="Arial" w:hAnsi="Arial" w:cs="Arial"/>
          <w:b/>
          <w:bCs/>
          <w:sz w:val="22"/>
          <w:szCs w:val="22"/>
        </w:rPr>
        <w:t xml:space="preserve"> - nr</w:t>
      </w:r>
      <w:r w:rsidRPr="006D4674">
        <w:rPr>
          <w:rFonts w:ascii="Arial" w:hAnsi="Arial" w:cs="Arial"/>
          <w:b/>
          <w:bCs/>
          <w:sz w:val="22"/>
          <w:szCs w:val="22"/>
        </w:rPr>
        <w:t xml:space="preserve"> DZA-DZAZZP.2610.3.2026</w:t>
      </w:r>
    </w:p>
    <w:p w14:paraId="06E3A158" w14:textId="6C33B40C" w:rsidR="003840B4" w:rsidRPr="001C4F4C" w:rsidRDefault="008D691E" w:rsidP="003840B4">
      <w:pPr>
        <w:suppressAutoHyphens w:val="0"/>
        <w:autoSpaceDE w:val="0"/>
        <w:autoSpaceDN w:val="0"/>
        <w:adjustRightInd w:val="0"/>
        <w:rPr>
          <w:rFonts w:ascii="Arial" w:hAnsi="Arial" w:cs="Arial"/>
          <w:sz w:val="22"/>
          <w:szCs w:val="22"/>
          <w:lang w:eastAsia="pl-PL"/>
        </w:rPr>
      </w:pPr>
      <w:r w:rsidRPr="001C4F4C">
        <w:rPr>
          <w:rFonts w:ascii="Arial" w:hAnsi="Arial" w:cs="Arial"/>
          <w:sz w:val="22"/>
          <w:szCs w:val="22"/>
          <w:lang w:eastAsia="pl-PL"/>
        </w:rPr>
        <w:t>o</w:t>
      </w:r>
      <w:r w:rsidR="003840B4" w:rsidRPr="001C4F4C">
        <w:rPr>
          <w:rFonts w:ascii="Arial" w:hAnsi="Arial" w:cs="Arial"/>
          <w:sz w:val="22"/>
          <w:szCs w:val="22"/>
          <w:lang w:eastAsia="pl-PL"/>
        </w:rPr>
        <w:t>świadczam, ż</w:t>
      </w:r>
      <w:r w:rsidR="00186777" w:rsidRPr="001C4F4C">
        <w:rPr>
          <w:rFonts w:ascii="Arial" w:hAnsi="Arial" w:cs="Arial"/>
          <w:sz w:val="22"/>
          <w:szCs w:val="22"/>
          <w:lang w:eastAsia="pl-PL"/>
        </w:rPr>
        <w:t>e</w:t>
      </w:r>
      <w:r w:rsidR="003840B4" w:rsidRPr="001C4F4C">
        <w:rPr>
          <w:rFonts w:ascii="Arial" w:hAnsi="Arial" w:cs="Arial"/>
          <w:sz w:val="22"/>
          <w:szCs w:val="22"/>
          <w:lang w:eastAsia="pl-PL"/>
        </w:rPr>
        <w:t xml:space="preserve">: </w:t>
      </w:r>
    </w:p>
    <w:p w14:paraId="65B1547E" w14:textId="77777777" w:rsidR="003840B4" w:rsidRPr="00055300" w:rsidRDefault="003840B4" w:rsidP="003840B4">
      <w:pPr>
        <w:suppressAutoHyphens w:val="0"/>
        <w:autoSpaceDE w:val="0"/>
        <w:autoSpaceDN w:val="0"/>
        <w:adjustRightInd w:val="0"/>
        <w:rPr>
          <w:rFonts w:ascii="Arial" w:hAnsi="Arial" w:cs="Arial"/>
          <w:sz w:val="22"/>
          <w:szCs w:val="22"/>
          <w:lang w:eastAsia="pl-PL"/>
        </w:rPr>
      </w:pPr>
      <w:r w:rsidRPr="00055300">
        <w:rPr>
          <w:rFonts w:ascii="Arial" w:hAnsi="Arial" w:cs="Arial"/>
          <w:sz w:val="22"/>
          <w:szCs w:val="22"/>
          <w:lang w:eastAsia="pl-PL"/>
        </w:rPr>
        <w:lastRenderedPageBreak/>
        <w:t xml:space="preserve">a) udostępniam ww. Wykonawcy ww. zasoby, w następującym zakresie: </w:t>
      </w:r>
    </w:p>
    <w:p w14:paraId="5F034BB6" w14:textId="77777777" w:rsidR="003840B4" w:rsidRPr="00055300" w:rsidRDefault="003840B4" w:rsidP="003840B4">
      <w:pPr>
        <w:suppressAutoHyphens w:val="0"/>
        <w:autoSpaceDE w:val="0"/>
        <w:autoSpaceDN w:val="0"/>
        <w:adjustRightInd w:val="0"/>
        <w:rPr>
          <w:rFonts w:ascii="Arial" w:hAnsi="Arial" w:cs="Arial"/>
          <w:sz w:val="22"/>
          <w:szCs w:val="22"/>
          <w:lang w:eastAsia="pl-PL"/>
        </w:rPr>
      </w:pPr>
    </w:p>
    <w:p w14:paraId="1C7C76DC" w14:textId="332AAC94" w:rsidR="003840B4" w:rsidRPr="00055300" w:rsidRDefault="007B3869" w:rsidP="003840B4">
      <w:pPr>
        <w:suppressAutoHyphens w:val="0"/>
        <w:autoSpaceDE w:val="0"/>
        <w:autoSpaceDN w:val="0"/>
        <w:adjustRightInd w:val="0"/>
        <w:rPr>
          <w:rFonts w:ascii="Arial" w:hAnsi="Arial" w:cs="Arial"/>
          <w:sz w:val="22"/>
          <w:szCs w:val="22"/>
          <w:lang w:eastAsia="pl-PL"/>
        </w:rPr>
      </w:pPr>
      <w:r>
        <w:rPr>
          <w:rFonts w:ascii="Arial" w:hAnsi="Arial" w:cs="Arial"/>
          <w:sz w:val="22"/>
          <w:szCs w:val="22"/>
          <w:lang w:eastAsia="pl-PL"/>
        </w:rPr>
        <w:t xml:space="preserve">     </w:t>
      </w:r>
      <w:r w:rsidR="003840B4" w:rsidRPr="00055300">
        <w:rPr>
          <w:rFonts w:ascii="Arial" w:hAnsi="Arial" w:cs="Arial"/>
          <w:sz w:val="22"/>
          <w:szCs w:val="22"/>
          <w:lang w:eastAsia="pl-PL"/>
        </w:rPr>
        <w:t xml:space="preserve">………………………………………………………………………………………………………… </w:t>
      </w:r>
    </w:p>
    <w:p w14:paraId="0F0F8549" w14:textId="77777777" w:rsidR="00720E76" w:rsidRPr="00055300" w:rsidRDefault="00720E76" w:rsidP="003840B4">
      <w:pPr>
        <w:suppressAutoHyphens w:val="0"/>
        <w:autoSpaceDE w:val="0"/>
        <w:autoSpaceDN w:val="0"/>
        <w:adjustRightInd w:val="0"/>
        <w:rPr>
          <w:rFonts w:ascii="Arial" w:hAnsi="Arial" w:cs="Arial"/>
          <w:sz w:val="22"/>
          <w:szCs w:val="22"/>
          <w:lang w:eastAsia="pl-PL"/>
        </w:rPr>
      </w:pPr>
    </w:p>
    <w:p w14:paraId="6DE8A56B" w14:textId="06AD781A" w:rsidR="003840B4" w:rsidRPr="00055300" w:rsidRDefault="003840B4" w:rsidP="007B3869">
      <w:pPr>
        <w:suppressAutoHyphens w:val="0"/>
        <w:autoSpaceDE w:val="0"/>
        <w:autoSpaceDN w:val="0"/>
        <w:adjustRightInd w:val="0"/>
        <w:ind w:left="284" w:hanging="284"/>
        <w:jc w:val="both"/>
        <w:rPr>
          <w:rFonts w:ascii="Arial" w:hAnsi="Arial" w:cs="Arial"/>
          <w:sz w:val="22"/>
          <w:szCs w:val="22"/>
          <w:lang w:eastAsia="pl-PL"/>
        </w:rPr>
      </w:pPr>
      <w:r w:rsidRPr="00055300">
        <w:rPr>
          <w:rFonts w:ascii="Arial" w:hAnsi="Arial" w:cs="Arial"/>
          <w:sz w:val="22"/>
          <w:szCs w:val="22"/>
          <w:lang w:eastAsia="pl-PL"/>
        </w:rPr>
        <w:t>b</w:t>
      </w:r>
      <w:r w:rsidR="00720E76" w:rsidRPr="00055300">
        <w:rPr>
          <w:rFonts w:ascii="Arial" w:hAnsi="Arial" w:cs="Arial"/>
          <w:sz w:val="22"/>
          <w:szCs w:val="22"/>
          <w:lang w:eastAsia="pl-PL"/>
        </w:rPr>
        <w:t>) sposób i okres udostępnienia W</w:t>
      </w:r>
      <w:r w:rsidRPr="00055300">
        <w:rPr>
          <w:rFonts w:ascii="Arial" w:hAnsi="Arial" w:cs="Arial"/>
          <w:sz w:val="22"/>
          <w:szCs w:val="22"/>
          <w:lang w:eastAsia="pl-PL"/>
        </w:rPr>
        <w:t>ykonawcy i wykorzystania przez niego zas</w:t>
      </w:r>
      <w:r w:rsidR="007B3869">
        <w:rPr>
          <w:rFonts w:ascii="Arial" w:hAnsi="Arial" w:cs="Arial"/>
          <w:sz w:val="22"/>
          <w:szCs w:val="22"/>
          <w:lang w:eastAsia="pl-PL"/>
        </w:rPr>
        <w:t xml:space="preserve">obów będzie </w:t>
      </w:r>
      <w:r w:rsidRPr="00055300">
        <w:rPr>
          <w:rFonts w:ascii="Arial" w:hAnsi="Arial" w:cs="Arial"/>
          <w:sz w:val="22"/>
          <w:szCs w:val="22"/>
          <w:lang w:eastAsia="pl-PL"/>
        </w:rPr>
        <w:t xml:space="preserve">następujący: </w:t>
      </w:r>
    </w:p>
    <w:p w14:paraId="111EEF5D" w14:textId="77777777" w:rsidR="003840B4" w:rsidRPr="00055300" w:rsidRDefault="003840B4" w:rsidP="003840B4">
      <w:pPr>
        <w:suppressAutoHyphens w:val="0"/>
        <w:autoSpaceDE w:val="0"/>
        <w:autoSpaceDN w:val="0"/>
        <w:adjustRightInd w:val="0"/>
        <w:rPr>
          <w:rFonts w:ascii="Arial" w:hAnsi="Arial" w:cs="Arial"/>
          <w:sz w:val="22"/>
          <w:szCs w:val="22"/>
          <w:lang w:eastAsia="pl-PL"/>
        </w:rPr>
      </w:pPr>
    </w:p>
    <w:p w14:paraId="5E608D2E" w14:textId="033441E2" w:rsidR="00720E76" w:rsidRPr="00055300" w:rsidRDefault="007B3869" w:rsidP="003840B4">
      <w:pPr>
        <w:suppressAutoHyphens w:val="0"/>
        <w:autoSpaceDE w:val="0"/>
        <w:autoSpaceDN w:val="0"/>
        <w:adjustRightInd w:val="0"/>
        <w:rPr>
          <w:rFonts w:ascii="Arial" w:hAnsi="Arial" w:cs="Arial"/>
          <w:sz w:val="22"/>
          <w:szCs w:val="22"/>
          <w:lang w:eastAsia="pl-PL"/>
        </w:rPr>
      </w:pPr>
      <w:r>
        <w:rPr>
          <w:rFonts w:ascii="Arial" w:hAnsi="Arial" w:cs="Arial"/>
          <w:sz w:val="22"/>
          <w:szCs w:val="22"/>
          <w:lang w:eastAsia="pl-PL"/>
        </w:rPr>
        <w:t xml:space="preserve">     </w:t>
      </w:r>
      <w:r w:rsidR="003840B4" w:rsidRPr="00055300">
        <w:rPr>
          <w:rFonts w:ascii="Arial" w:hAnsi="Arial" w:cs="Arial"/>
          <w:sz w:val="22"/>
          <w:szCs w:val="22"/>
          <w:lang w:eastAsia="pl-PL"/>
        </w:rPr>
        <w:t>…………………………………………………………………………………………………………</w:t>
      </w:r>
    </w:p>
    <w:p w14:paraId="6AD16F11" w14:textId="788D436C" w:rsidR="003840B4" w:rsidRPr="00055300" w:rsidRDefault="003840B4" w:rsidP="003840B4">
      <w:pPr>
        <w:suppressAutoHyphens w:val="0"/>
        <w:autoSpaceDE w:val="0"/>
        <w:autoSpaceDN w:val="0"/>
        <w:adjustRightInd w:val="0"/>
        <w:rPr>
          <w:rFonts w:ascii="Arial" w:hAnsi="Arial" w:cs="Arial"/>
          <w:sz w:val="22"/>
          <w:szCs w:val="22"/>
          <w:lang w:eastAsia="pl-PL"/>
        </w:rPr>
      </w:pPr>
      <w:r w:rsidRPr="00055300">
        <w:rPr>
          <w:rFonts w:ascii="Arial" w:hAnsi="Arial" w:cs="Arial"/>
          <w:sz w:val="22"/>
          <w:szCs w:val="22"/>
          <w:lang w:eastAsia="pl-PL"/>
        </w:rPr>
        <w:t xml:space="preserve"> </w:t>
      </w:r>
    </w:p>
    <w:p w14:paraId="7F9EC66C" w14:textId="35F8151D" w:rsidR="003840B4" w:rsidRPr="00055300" w:rsidRDefault="003840B4" w:rsidP="007B3869">
      <w:pPr>
        <w:suppressAutoHyphens w:val="0"/>
        <w:autoSpaceDE w:val="0"/>
        <w:autoSpaceDN w:val="0"/>
        <w:adjustRightInd w:val="0"/>
        <w:ind w:left="284" w:hanging="284"/>
        <w:jc w:val="both"/>
        <w:rPr>
          <w:rFonts w:ascii="Arial" w:hAnsi="Arial" w:cs="Arial"/>
          <w:sz w:val="22"/>
          <w:szCs w:val="22"/>
          <w:lang w:eastAsia="pl-PL"/>
        </w:rPr>
      </w:pPr>
      <w:r w:rsidRPr="00055300">
        <w:rPr>
          <w:rFonts w:ascii="Arial" w:hAnsi="Arial" w:cs="Arial"/>
          <w:sz w:val="22"/>
          <w:szCs w:val="22"/>
          <w:lang w:eastAsia="pl-PL"/>
        </w:rPr>
        <w:t>c) w odniesieniu do warunków udziału w postępowaniu dotyczących</w:t>
      </w:r>
      <w:r w:rsidR="00720E76" w:rsidRPr="00055300">
        <w:rPr>
          <w:rFonts w:ascii="Arial" w:hAnsi="Arial" w:cs="Arial"/>
          <w:sz w:val="22"/>
          <w:szCs w:val="22"/>
          <w:lang w:eastAsia="pl-PL"/>
        </w:rPr>
        <w:t xml:space="preserve"> zdolności technicznej </w:t>
      </w:r>
      <w:r w:rsidR="00951535" w:rsidRPr="00055300">
        <w:rPr>
          <w:rFonts w:ascii="Arial" w:hAnsi="Arial" w:cs="Arial"/>
          <w:sz w:val="22"/>
          <w:szCs w:val="22"/>
          <w:lang w:eastAsia="pl-PL"/>
        </w:rPr>
        <w:br/>
      </w:r>
      <w:r w:rsidR="00720E76" w:rsidRPr="00055300">
        <w:rPr>
          <w:rFonts w:ascii="Arial" w:hAnsi="Arial" w:cs="Arial"/>
          <w:sz w:val="22"/>
          <w:szCs w:val="22"/>
          <w:lang w:eastAsia="pl-PL"/>
        </w:rPr>
        <w:t>i zawodowej</w:t>
      </w:r>
      <w:r w:rsidRPr="00055300">
        <w:rPr>
          <w:rFonts w:ascii="Arial" w:hAnsi="Arial" w:cs="Arial"/>
          <w:sz w:val="22"/>
          <w:szCs w:val="22"/>
          <w:lang w:eastAsia="pl-PL"/>
        </w:rPr>
        <w:t xml:space="preserve">, zrealizuję </w:t>
      </w:r>
      <w:r w:rsidR="006D4674">
        <w:rPr>
          <w:rFonts w:ascii="Arial" w:hAnsi="Arial" w:cs="Arial"/>
          <w:sz w:val="22"/>
          <w:szCs w:val="22"/>
          <w:lang w:eastAsia="pl-PL"/>
        </w:rPr>
        <w:t>dostawy</w:t>
      </w:r>
      <w:r w:rsidRPr="00055300">
        <w:rPr>
          <w:rFonts w:ascii="Arial" w:hAnsi="Arial" w:cs="Arial"/>
          <w:sz w:val="22"/>
          <w:szCs w:val="22"/>
          <w:lang w:eastAsia="pl-PL"/>
        </w:rPr>
        <w:t xml:space="preserve">, których wskazane powyżej zdolności dotyczą: </w:t>
      </w:r>
    </w:p>
    <w:p w14:paraId="662E28D4" w14:textId="539E2172" w:rsidR="00720E76" w:rsidRPr="00055300" w:rsidRDefault="00720E76" w:rsidP="009815A9">
      <w:pPr>
        <w:suppressAutoHyphens w:val="0"/>
        <w:autoSpaceDE w:val="0"/>
        <w:autoSpaceDN w:val="0"/>
        <w:adjustRightInd w:val="0"/>
        <w:jc w:val="both"/>
        <w:rPr>
          <w:rFonts w:ascii="Arial" w:hAnsi="Arial" w:cs="Arial"/>
          <w:sz w:val="22"/>
          <w:szCs w:val="22"/>
          <w:lang w:eastAsia="pl-PL"/>
        </w:rPr>
      </w:pPr>
    </w:p>
    <w:p w14:paraId="7475EBE0" w14:textId="78F53144" w:rsidR="00720E76" w:rsidRPr="00055300" w:rsidRDefault="007B3869" w:rsidP="009815A9">
      <w:pPr>
        <w:suppressAutoHyphens w:val="0"/>
        <w:autoSpaceDE w:val="0"/>
        <w:autoSpaceDN w:val="0"/>
        <w:adjustRightInd w:val="0"/>
        <w:jc w:val="both"/>
        <w:rPr>
          <w:rFonts w:ascii="Arial" w:hAnsi="Arial" w:cs="Arial"/>
          <w:sz w:val="22"/>
          <w:szCs w:val="22"/>
          <w:lang w:eastAsia="pl-PL"/>
        </w:rPr>
      </w:pPr>
      <w:r>
        <w:rPr>
          <w:rFonts w:ascii="Arial" w:hAnsi="Arial" w:cs="Arial"/>
          <w:sz w:val="22"/>
          <w:szCs w:val="22"/>
          <w:lang w:eastAsia="pl-PL"/>
        </w:rPr>
        <w:t xml:space="preserve">    </w:t>
      </w:r>
      <w:r w:rsidR="00720E76" w:rsidRPr="00055300">
        <w:rPr>
          <w:rFonts w:ascii="Arial" w:hAnsi="Arial" w:cs="Arial"/>
          <w:sz w:val="22"/>
          <w:szCs w:val="22"/>
          <w:lang w:eastAsia="pl-PL"/>
        </w:rPr>
        <w:t>…………………………………………………………………………………………………………</w:t>
      </w:r>
    </w:p>
    <w:p w14:paraId="092F2921" w14:textId="77777777" w:rsidR="003840B4" w:rsidRPr="00055300" w:rsidRDefault="003840B4" w:rsidP="003840B4">
      <w:pPr>
        <w:suppressAutoHyphens w:val="0"/>
        <w:autoSpaceDE w:val="0"/>
        <w:autoSpaceDN w:val="0"/>
        <w:adjustRightInd w:val="0"/>
        <w:rPr>
          <w:rFonts w:ascii="Arial" w:hAnsi="Arial" w:cs="Arial"/>
          <w:sz w:val="22"/>
          <w:szCs w:val="22"/>
          <w:lang w:eastAsia="pl-PL"/>
        </w:rPr>
      </w:pPr>
    </w:p>
    <w:p w14:paraId="0EE61C8F" w14:textId="22F36B1F" w:rsidR="00720E76" w:rsidRPr="00BE28D3" w:rsidRDefault="00720E76" w:rsidP="003840B4">
      <w:pPr>
        <w:suppressAutoHyphens w:val="0"/>
        <w:autoSpaceDE w:val="0"/>
        <w:autoSpaceDN w:val="0"/>
        <w:adjustRightInd w:val="0"/>
        <w:rPr>
          <w:sz w:val="23"/>
          <w:szCs w:val="23"/>
          <w:lang w:eastAsia="pl-PL"/>
        </w:rPr>
      </w:pPr>
    </w:p>
    <w:p w14:paraId="4E18785F" w14:textId="77777777" w:rsidR="00885D04" w:rsidRPr="00BE28D3" w:rsidRDefault="00885D04" w:rsidP="00885D04">
      <w:pPr>
        <w:pStyle w:val="Spider-2"/>
        <w:numPr>
          <w:ilvl w:val="0"/>
          <w:numId w:val="0"/>
        </w:numPr>
        <w:spacing w:line="360" w:lineRule="auto"/>
        <w:ind w:left="3960"/>
        <w:jc w:val="center"/>
        <w:rPr>
          <w:rFonts w:ascii="Times New Roman" w:hAnsi="Times New Roman"/>
          <w:sz w:val="22"/>
          <w:szCs w:val="24"/>
        </w:rPr>
      </w:pPr>
      <w:r w:rsidRPr="00BE28D3">
        <w:rPr>
          <w:rFonts w:ascii="Times New Roman" w:hAnsi="Times New Roman"/>
          <w:sz w:val="18"/>
        </w:rPr>
        <w:tab/>
      </w:r>
    </w:p>
    <w:p w14:paraId="1BCEB76B" w14:textId="0068F011" w:rsidR="00885D04" w:rsidRPr="00055300" w:rsidRDefault="00885D04" w:rsidP="434445D3">
      <w:pPr>
        <w:pStyle w:val="Spider-2"/>
        <w:numPr>
          <w:ilvl w:val="0"/>
          <w:numId w:val="0"/>
        </w:numPr>
        <w:ind w:left="3960"/>
        <w:jc w:val="center"/>
        <w:rPr>
          <w:rFonts w:cs="Arial"/>
          <w:i/>
          <w:iCs/>
          <w:sz w:val="14"/>
          <w:szCs w:val="14"/>
        </w:rPr>
      </w:pPr>
      <w:r w:rsidRPr="00055300">
        <w:rPr>
          <w:rFonts w:cs="Arial"/>
          <w:sz w:val="14"/>
          <w:szCs w:val="14"/>
        </w:rPr>
        <w:t>...............................................................................................</w:t>
      </w:r>
    </w:p>
    <w:p w14:paraId="645F54B8" w14:textId="2A77B05F" w:rsidR="00885D04" w:rsidRPr="00055300" w:rsidRDefault="008D691E" w:rsidP="434445D3">
      <w:pPr>
        <w:pStyle w:val="Spider-2"/>
        <w:numPr>
          <w:ilvl w:val="0"/>
          <w:numId w:val="0"/>
        </w:numPr>
        <w:ind w:left="3960"/>
        <w:jc w:val="center"/>
        <w:rPr>
          <w:rFonts w:cs="Arial"/>
          <w:i/>
          <w:iCs/>
          <w:sz w:val="14"/>
          <w:szCs w:val="14"/>
        </w:rPr>
      </w:pPr>
      <w:r w:rsidRPr="434445D3">
        <w:rPr>
          <w:rFonts w:cs="Arial"/>
          <w:i/>
          <w:iCs/>
          <w:sz w:val="14"/>
          <w:szCs w:val="14"/>
        </w:rPr>
        <w:t>p</w:t>
      </w:r>
      <w:r w:rsidR="00885D04" w:rsidRPr="434445D3">
        <w:rPr>
          <w:rFonts w:cs="Arial"/>
          <w:i/>
          <w:iCs/>
          <w:sz w:val="14"/>
          <w:szCs w:val="14"/>
        </w:rPr>
        <w:t xml:space="preserve">odpis(y) osoby/osób upoważnionej (ych) do reprezentowania </w:t>
      </w:r>
      <w:r w:rsidR="00580AC2" w:rsidRPr="434445D3">
        <w:rPr>
          <w:rFonts w:cs="Arial"/>
          <w:i/>
          <w:iCs/>
          <w:sz w:val="14"/>
          <w:szCs w:val="14"/>
        </w:rPr>
        <w:t xml:space="preserve">podmiotu udostępniającego swoje zasoby Wykonawcy </w:t>
      </w:r>
      <w:r w:rsidR="00885D04" w:rsidRPr="434445D3">
        <w:rPr>
          <w:rFonts w:cs="Arial"/>
          <w:i/>
          <w:iCs/>
          <w:sz w:val="14"/>
          <w:szCs w:val="14"/>
        </w:rPr>
        <w:t xml:space="preserve"> (dokument </w:t>
      </w:r>
      <w:r w:rsidRPr="434445D3">
        <w:rPr>
          <w:rFonts w:cs="Arial"/>
          <w:i/>
          <w:iCs/>
          <w:sz w:val="14"/>
          <w:szCs w:val="14"/>
        </w:rPr>
        <w:t>po</w:t>
      </w:r>
      <w:r w:rsidR="00885D04" w:rsidRPr="434445D3">
        <w:rPr>
          <w:rFonts w:cs="Arial"/>
          <w:i/>
          <w:iCs/>
          <w:sz w:val="14"/>
          <w:szCs w:val="14"/>
        </w:rPr>
        <w:t>winien być podpisany elektronicznie)</w:t>
      </w:r>
    </w:p>
    <w:p w14:paraId="3841F04F" w14:textId="77777777" w:rsidR="00885D04" w:rsidRPr="00055300" w:rsidRDefault="00885D04" w:rsidP="00885D04">
      <w:pPr>
        <w:spacing w:line="360" w:lineRule="auto"/>
        <w:jc w:val="both"/>
        <w:rPr>
          <w:rFonts w:ascii="Arial" w:hAnsi="Arial" w:cs="Arial"/>
          <w:sz w:val="14"/>
          <w:szCs w:val="14"/>
        </w:rPr>
      </w:pPr>
    </w:p>
    <w:p w14:paraId="6F61442C" w14:textId="4563232B" w:rsidR="00720E76" w:rsidRPr="00BE28D3" w:rsidRDefault="00720E76" w:rsidP="003840B4">
      <w:pPr>
        <w:suppressAutoHyphens w:val="0"/>
        <w:autoSpaceDE w:val="0"/>
        <w:autoSpaceDN w:val="0"/>
        <w:adjustRightInd w:val="0"/>
        <w:rPr>
          <w:sz w:val="23"/>
          <w:szCs w:val="23"/>
          <w:lang w:eastAsia="pl-PL"/>
        </w:rPr>
      </w:pPr>
    </w:p>
    <w:p w14:paraId="07490430" w14:textId="77777777" w:rsidR="00720E76" w:rsidRPr="00BE28D3" w:rsidRDefault="00720E76" w:rsidP="003840B4">
      <w:pPr>
        <w:suppressAutoHyphens w:val="0"/>
        <w:autoSpaceDE w:val="0"/>
        <w:autoSpaceDN w:val="0"/>
        <w:adjustRightInd w:val="0"/>
        <w:rPr>
          <w:sz w:val="23"/>
          <w:szCs w:val="23"/>
          <w:lang w:eastAsia="pl-PL"/>
        </w:rPr>
      </w:pPr>
    </w:p>
    <w:p w14:paraId="2E09C0A0" w14:textId="135210D3" w:rsidR="003840B4" w:rsidRPr="00551001" w:rsidRDefault="003840B4" w:rsidP="003840B4">
      <w:pPr>
        <w:suppressAutoHyphens w:val="0"/>
        <w:autoSpaceDE w:val="0"/>
        <w:autoSpaceDN w:val="0"/>
        <w:adjustRightInd w:val="0"/>
        <w:rPr>
          <w:rFonts w:ascii="Arial" w:hAnsi="Arial" w:cs="Arial"/>
          <w:sz w:val="22"/>
          <w:szCs w:val="22"/>
          <w:lang w:eastAsia="pl-PL"/>
        </w:rPr>
      </w:pPr>
      <w:r w:rsidRPr="00551001">
        <w:rPr>
          <w:rFonts w:ascii="Arial" w:hAnsi="Arial" w:cs="Arial"/>
          <w:sz w:val="22"/>
          <w:szCs w:val="22"/>
          <w:lang w:eastAsia="pl-PL"/>
        </w:rPr>
        <w:t>Miejscowość, ……………………., dnia ……………………202… r.</w:t>
      </w:r>
    </w:p>
    <w:p w14:paraId="78C15C2E" w14:textId="486719A2" w:rsidR="00713565" w:rsidRPr="00BE28D3" w:rsidRDefault="00713565" w:rsidP="003840B4">
      <w:pPr>
        <w:suppressAutoHyphens w:val="0"/>
        <w:autoSpaceDE w:val="0"/>
        <w:autoSpaceDN w:val="0"/>
        <w:adjustRightInd w:val="0"/>
        <w:rPr>
          <w:lang w:eastAsia="pl-PL"/>
        </w:rPr>
      </w:pPr>
    </w:p>
    <w:p w14:paraId="41ED4DD6" w14:textId="77777777" w:rsidR="006A091F" w:rsidRPr="00055300" w:rsidRDefault="006A091F" w:rsidP="006A091F">
      <w:pPr>
        <w:suppressAutoHyphens w:val="0"/>
        <w:jc w:val="both"/>
        <w:rPr>
          <w:rFonts w:ascii="Arial" w:eastAsia="Calibri" w:hAnsi="Arial" w:cs="Arial"/>
          <w:sz w:val="18"/>
          <w:szCs w:val="18"/>
          <w:lang w:eastAsia="en-US"/>
        </w:rPr>
      </w:pPr>
      <w:r w:rsidRPr="00055300">
        <w:rPr>
          <w:rFonts w:ascii="Arial" w:eastAsia="Calibri" w:hAnsi="Arial" w:cs="Arial"/>
          <w:sz w:val="18"/>
          <w:szCs w:val="18"/>
          <w:lang w:eastAsia="en-US"/>
        </w:rPr>
        <w:t>UWAGA:</w:t>
      </w:r>
    </w:p>
    <w:p w14:paraId="47CFF07F" w14:textId="77777777" w:rsidR="006A091F" w:rsidRPr="00055300" w:rsidRDefault="006A091F" w:rsidP="006A091F">
      <w:pPr>
        <w:suppressAutoHyphens w:val="0"/>
        <w:jc w:val="both"/>
        <w:rPr>
          <w:rFonts w:ascii="Arial" w:eastAsia="Calibri" w:hAnsi="Arial" w:cs="Arial"/>
          <w:sz w:val="18"/>
          <w:szCs w:val="18"/>
          <w:lang w:eastAsia="en-US"/>
        </w:rPr>
      </w:pPr>
    </w:p>
    <w:p w14:paraId="0F4A053E" w14:textId="11945580" w:rsidR="006A091F" w:rsidRPr="00055300" w:rsidRDefault="006A091F" w:rsidP="00214BE3">
      <w:pPr>
        <w:pStyle w:val="Default"/>
        <w:numPr>
          <w:ilvl w:val="0"/>
          <w:numId w:val="35"/>
        </w:numPr>
        <w:jc w:val="both"/>
        <w:rPr>
          <w:rFonts w:ascii="Arial" w:eastAsia="Times New Roman" w:hAnsi="Arial" w:cs="Arial"/>
          <w:sz w:val="18"/>
          <w:szCs w:val="18"/>
          <w:lang w:eastAsia="pl-PL"/>
        </w:rPr>
      </w:pPr>
      <w:r w:rsidRPr="00055300">
        <w:rPr>
          <w:rFonts w:ascii="Arial" w:eastAsia="Calibri" w:hAnsi="Arial" w:cs="Arial"/>
          <w:sz w:val="18"/>
          <w:szCs w:val="18"/>
          <w:lang w:eastAsia="en-US"/>
        </w:rPr>
        <w:t xml:space="preserve">Zamiast </w:t>
      </w:r>
      <w:r w:rsidR="008D691E" w:rsidRPr="00055300">
        <w:rPr>
          <w:rFonts w:ascii="Arial" w:eastAsia="Calibri" w:hAnsi="Arial" w:cs="Arial"/>
          <w:sz w:val="18"/>
          <w:szCs w:val="18"/>
          <w:lang w:eastAsia="en-US"/>
        </w:rPr>
        <w:t>tego f</w:t>
      </w:r>
      <w:r w:rsidRPr="00055300">
        <w:rPr>
          <w:rFonts w:ascii="Arial" w:eastAsia="Calibri" w:hAnsi="Arial" w:cs="Arial"/>
          <w:sz w:val="18"/>
          <w:szCs w:val="18"/>
          <w:lang w:eastAsia="en-US"/>
        </w:rPr>
        <w:t xml:space="preserve">ormularza można przedstawić inny podmiotowy środek dowodowy potwierdzający, </w:t>
      </w:r>
      <w:r w:rsidRPr="00055300">
        <w:rPr>
          <w:rFonts w:ascii="Arial" w:eastAsia="Calibri" w:hAnsi="Arial" w:cs="Arial"/>
          <w:sz w:val="18"/>
          <w:szCs w:val="18"/>
          <w:lang w:eastAsia="en-US"/>
        </w:rPr>
        <w:br/>
        <w:t xml:space="preserve">że Wykonawca realizując zamówienie, będzie dysponował niezbędnymi zasobami tych podmiotów. </w:t>
      </w:r>
    </w:p>
    <w:p w14:paraId="25B7CB7B" w14:textId="02A0CBE5" w:rsidR="006A091F" w:rsidRPr="00055300" w:rsidRDefault="006A091F" w:rsidP="00214BE3">
      <w:pPr>
        <w:pStyle w:val="Akapitzlist"/>
        <w:numPr>
          <w:ilvl w:val="0"/>
          <w:numId w:val="35"/>
        </w:numPr>
        <w:autoSpaceDE w:val="0"/>
        <w:autoSpaceDN w:val="0"/>
        <w:adjustRightInd w:val="0"/>
        <w:spacing w:after="0" w:line="240" w:lineRule="auto"/>
        <w:jc w:val="both"/>
        <w:rPr>
          <w:rFonts w:ascii="Arial" w:hAnsi="Arial" w:cs="Arial"/>
          <w:color w:val="000000"/>
          <w:sz w:val="18"/>
          <w:szCs w:val="18"/>
        </w:rPr>
      </w:pPr>
      <w:r w:rsidRPr="00055300">
        <w:rPr>
          <w:rFonts w:ascii="Arial" w:hAnsi="Arial" w:cs="Arial"/>
          <w:color w:val="000000"/>
          <w:sz w:val="18"/>
          <w:szCs w:val="18"/>
        </w:rPr>
        <w:t xml:space="preserve">Zobowiązanie podmiotu udostępniającego zasoby musi potwierdzać, że stosunek łączący Wykonawcę z podmiotami udostępniającymi zasoby gwarantuje rzeczywisty dostęp do tych zasobów oraz określać w szczególności: </w:t>
      </w:r>
    </w:p>
    <w:p w14:paraId="1705EAC1" w14:textId="5FB03528" w:rsidR="006A091F" w:rsidRPr="00055300" w:rsidRDefault="006A091F" w:rsidP="00214BE3">
      <w:pPr>
        <w:pStyle w:val="Akapitzlist"/>
        <w:numPr>
          <w:ilvl w:val="0"/>
          <w:numId w:val="36"/>
        </w:numPr>
        <w:autoSpaceDE w:val="0"/>
        <w:autoSpaceDN w:val="0"/>
        <w:adjustRightInd w:val="0"/>
        <w:spacing w:after="0" w:line="240" w:lineRule="auto"/>
        <w:jc w:val="both"/>
        <w:rPr>
          <w:rFonts w:ascii="Arial" w:hAnsi="Arial" w:cs="Arial"/>
          <w:color w:val="000000"/>
          <w:sz w:val="18"/>
          <w:szCs w:val="18"/>
        </w:rPr>
      </w:pPr>
      <w:r w:rsidRPr="00055300">
        <w:rPr>
          <w:rFonts w:ascii="Arial" w:hAnsi="Arial" w:cs="Arial"/>
          <w:color w:val="000000"/>
          <w:sz w:val="18"/>
          <w:szCs w:val="18"/>
        </w:rPr>
        <w:t xml:space="preserve">zakres dostępnych Wykonawcy zasobów podmiotu udostępniającego zasoby; </w:t>
      </w:r>
    </w:p>
    <w:p w14:paraId="590BA303" w14:textId="6EDE9759" w:rsidR="006A091F" w:rsidRPr="00055300" w:rsidRDefault="006A091F" w:rsidP="00214BE3">
      <w:pPr>
        <w:pStyle w:val="Akapitzlist"/>
        <w:numPr>
          <w:ilvl w:val="0"/>
          <w:numId w:val="36"/>
        </w:numPr>
        <w:autoSpaceDE w:val="0"/>
        <w:autoSpaceDN w:val="0"/>
        <w:adjustRightInd w:val="0"/>
        <w:spacing w:after="0" w:line="240" w:lineRule="auto"/>
        <w:jc w:val="both"/>
        <w:rPr>
          <w:rFonts w:ascii="Arial" w:hAnsi="Arial" w:cs="Arial"/>
          <w:color w:val="000000"/>
          <w:sz w:val="18"/>
          <w:szCs w:val="18"/>
        </w:rPr>
      </w:pPr>
      <w:r w:rsidRPr="00055300">
        <w:rPr>
          <w:rFonts w:ascii="Arial" w:hAnsi="Arial" w:cs="Arial"/>
          <w:color w:val="000000"/>
          <w:sz w:val="18"/>
          <w:szCs w:val="18"/>
        </w:rPr>
        <w:t xml:space="preserve">sposób i okres udostępnienia Wykonawcy i wykorzystania przez niego zasobów podmiotu udostępniającego </w:t>
      </w:r>
      <w:r w:rsidRPr="00055300">
        <w:rPr>
          <w:rFonts w:ascii="Arial" w:hAnsi="Arial" w:cs="Arial"/>
          <w:color w:val="000000"/>
          <w:sz w:val="18"/>
          <w:szCs w:val="18"/>
        </w:rPr>
        <w:br/>
        <w:t xml:space="preserve">w te zasoby przy wykonywaniu zamówienia; </w:t>
      </w:r>
    </w:p>
    <w:p w14:paraId="2E798D12" w14:textId="2F3E3C5D" w:rsidR="006A091F" w:rsidRPr="00055300" w:rsidRDefault="006A091F" w:rsidP="00214BE3">
      <w:pPr>
        <w:pStyle w:val="Akapitzlist"/>
        <w:numPr>
          <w:ilvl w:val="0"/>
          <w:numId w:val="36"/>
        </w:numPr>
        <w:autoSpaceDE w:val="0"/>
        <w:autoSpaceDN w:val="0"/>
        <w:adjustRightInd w:val="0"/>
        <w:spacing w:after="0" w:line="240" w:lineRule="auto"/>
        <w:jc w:val="both"/>
        <w:rPr>
          <w:rFonts w:ascii="Arial" w:eastAsia="Calibri" w:hAnsi="Arial" w:cs="Arial"/>
          <w:sz w:val="18"/>
          <w:szCs w:val="18"/>
          <w:lang w:eastAsia="en-US"/>
        </w:rPr>
      </w:pPr>
      <w:r w:rsidRPr="00055300">
        <w:rPr>
          <w:rFonts w:ascii="Arial" w:hAnsi="Arial" w:cs="Arial"/>
          <w:color w:val="000000"/>
          <w:sz w:val="18"/>
          <w:szCs w:val="18"/>
        </w:rPr>
        <w:t xml:space="preserve">czy i w jakim zakresie podmiot udostępniający zasoby, na zdolnościach którego Wykonawca polega </w:t>
      </w:r>
      <w:r w:rsidRPr="00055300">
        <w:rPr>
          <w:rFonts w:ascii="Arial" w:hAnsi="Arial" w:cs="Arial"/>
          <w:color w:val="000000"/>
          <w:sz w:val="18"/>
          <w:szCs w:val="18"/>
        </w:rPr>
        <w:br/>
        <w:t xml:space="preserve">w odniesieniu do warunków udziału w postępowaniu dotyczących wykształcenia, kwalifikacji zawodowych </w:t>
      </w:r>
      <w:r w:rsidRPr="00055300">
        <w:rPr>
          <w:rFonts w:ascii="Arial" w:hAnsi="Arial" w:cs="Arial"/>
          <w:color w:val="000000"/>
          <w:sz w:val="18"/>
          <w:szCs w:val="18"/>
        </w:rPr>
        <w:br/>
        <w:t>lub doświadczenia, zrealizuje roboty budowlane lub usługi, których wskazane zdolności dotyczą.</w:t>
      </w:r>
    </w:p>
    <w:p w14:paraId="0825C35C" w14:textId="702BB9B0" w:rsidR="006A091F" w:rsidRPr="00055300" w:rsidRDefault="008D691E" w:rsidP="00214BE3">
      <w:pPr>
        <w:pStyle w:val="Akapitzlist"/>
        <w:numPr>
          <w:ilvl w:val="0"/>
          <w:numId w:val="35"/>
        </w:numPr>
        <w:autoSpaceDE w:val="0"/>
        <w:autoSpaceDN w:val="0"/>
        <w:adjustRightInd w:val="0"/>
        <w:spacing w:after="0" w:line="240" w:lineRule="auto"/>
        <w:jc w:val="both"/>
        <w:rPr>
          <w:rFonts w:ascii="Arial" w:hAnsi="Arial" w:cs="Arial"/>
          <w:color w:val="000000"/>
          <w:sz w:val="18"/>
          <w:szCs w:val="18"/>
        </w:rPr>
      </w:pPr>
      <w:r w:rsidRPr="00055300">
        <w:rPr>
          <w:rFonts w:ascii="Arial" w:hAnsi="Arial" w:cs="Arial"/>
          <w:sz w:val="18"/>
          <w:szCs w:val="18"/>
        </w:rPr>
        <w:t>Z</w:t>
      </w:r>
      <w:r w:rsidR="006A091F" w:rsidRPr="00055300">
        <w:rPr>
          <w:rFonts w:ascii="Arial" w:hAnsi="Arial" w:cs="Arial"/>
          <w:sz w:val="18"/>
          <w:szCs w:val="18"/>
        </w:rPr>
        <w:t>obowiązanie</w:t>
      </w:r>
      <w:r w:rsidRPr="00055300">
        <w:rPr>
          <w:rFonts w:ascii="Arial" w:hAnsi="Arial" w:cs="Arial"/>
          <w:sz w:val="18"/>
          <w:szCs w:val="18"/>
        </w:rPr>
        <w:t xml:space="preserve"> to</w:t>
      </w:r>
      <w:r w:rsidR="006A091F" w:rsidRPr="00055300">
        <w:rPr>
          <w:rFonts w:ascii="Arial" w:hAnsi="Arial" w:cs="Arial"/>
          <w:sz w:val="18"/>
          <w:szCs w:val="18"/>
        </w:rPr>
        <w:t xml:space="preserve"> </w:t>
      </w:r>
      <w:r w:rsidRPr="00055300">
        <w:rPr>
          <w:rFonts w:ascii="Arial" w:hAnsi="Arial" w:cs="Arial"/>
          <w:sz w:val="18"/>
          <w:szCs w:val="18"/>
        </w:rPr>
        <w:t>po</w:t>
      </w:r>
      <w:r w:rsidR="006A091F" w:rsidRPr="00055300">
        <w:rPr>
          <w:rFonts w:ascii="Arial" w:hAnsi="Arial" w:cs="Arial"/>
          <w:sz w:val="18"/>
          <w:szCs w:val="18"/>
        </w:rPr>
        <w:t xml:space="preserve">winno wyrażać w sposób wyraźny i jednoznaczny wolę udzielenia Wykonawcy ubiegającemu się o zamówienie odpowiedniego zasobu </w:t>
      </w:r>
      <w:r w:rsidRPr="00055300">
        <w:rPr>
          <w:rFonts w:ascii="Arial" w:hAnsi="Arial" w:cs="Arial"/>
          <w:sz w:val="18"/>
          <w:szCs w:val="18"/>
        </w:rPr>
        <w:t>,</w:t>
      </w:r>
      <w:r w:rsidR="006A091F" w:rsidRPr="00055300">
        <w:rPr>
          <w:rFonts w:ascii="Arial" w:hAnsi="Arial" w:cs="Arial"/>
          <w:sz w:val="18"/>
          <w:szCs w:val="18"/>
        </w:rPr>
        <w:t>wskazywać jego rodzaj, czas udzielenia</w:t>
      </w:r>
      <w:r w:rsidRPr="00055300">
        <w:rPr>
          <w:rFonts w:ascii="Arial" w:hAnsi="Arial" w:cs="Arial"/>
          <w:sz w:val="18"/>
          <w:szCs w:val="18"/>
        </w:rPr>
        <w:t>,</w:t>
      </w:r>
      <w:r w:rsidR="006A091F" w:rsidRPr="00055300">
        <w:rPr>
          <w:rFonts w:ascii="Arial" w:hAnsi="Arial" w:cs="Arial"/>
          <w:sz w:val="18"/>
          <w:szCs w:val="18"/>
        </w:rPr>
        <w:t xml:space="preserve"> a także inne istotne okoliczności, w tym, wynikające ze specyfiki tego zasobu. W sytuacji</w:t>
      </w:r>
      <w:r w:rsidRPr="00055300">
        <w:rPr>
          <w:rFonts w:ascii="Arial" w:hAnsi="Arial" w:cs="Arial"/>
          <w:sz w:val="18"/>
          <w:szCs w:val="18"/>
        </w:rPr>
        <w:t>,</w:t>
      </w:r>
      <w:r w:rsidR="006A091F" w:rsidRPr="00055300">
        <w:rPr>
          <w:rFonts w:ascii="Arial" w:hAnsi="Arial" w:cs="Arial"/>
          <w:sz w:val="18"/>
          <w:szCs w:val="18"/>
        </w:rPr>
        <w:t xml:space="preserve"> gdy przedmiotem udzielenia są zasoby nierozerwalnie związane z podmiotem ich udzielającym, niemożliwe do samodzielnego obrotu i dalszego udzielenia ich bez zaangażowania tego podmiotu w wykonanie zamówienia, taki dokument powinien zawierać wyraźne nawiązanie do uczestnictwa tego podmiotu w wykonaniu zamówienia. </w:t>
      </w:r>
    </w:p>
    <w:p w14:paraId="350A8617" w14:textId="144DE504" w:rsidR="00713565" w:rsidRPr="00055300" w:rsidRDefault="00713565" w:rsidP="003840B4">
      <w:pPr>
        <w:suppressAutoHyphens w:val="0"/>
        <w:autoSpaceDE w:val="0"/>
        <w:autoSpaceDN w:val="0"/>
        <w:adjustRightInd w:val="0"/>
        <w:rPr>
          <w:rFonts w:ascii="Arial" w:hAnsi="Arial" w:cs="Arial"/>
          <w:sz w:val="18"/>
          <w:szCs w:val="18"/>
          <w:lang w:eastAsia="pl-PL"/>
        </w:rPr>
      </w:pPr>
    </w:p>
    <w:p w14:paraId="0B578341" w14:textId="4216EBB7" w:rsidR="00176C04" w:rsidRPr="00055300" w:rsidRDefault="00176C04" w:rsidP="003840B4">
      <w:pPr>
        <w:suppressAutoHyphens w:val="0"/>
        <w:autoSpaceDE w:val="0"/>
        <w:autoSpaceDN w:val="0"/>
        <w:adjustRightInd w:val="0"/>
        <w:rPr>
          <w:rFonts w:ascii="Arial" w:hAnsi="Arial" w:cs="Arial"/>
          <w:sz w:val="18"/>
          <w:szCs w:val="18"/>
          <w:lang w:eastAsia="pl-PL"/>
        </w:rPr>
      </w:pPr>
    </w:p>
    <w:p w14:paraId="045DB189" w14:textId="60F3E768" w:rsidR="00176C04" w:rsidRDefault="00176C04" w:rsidP="003840B4">
      <w:pPr>
        <w:suppressAutoHyphens w:val="0"/>
        <w:autoSpaceDE w:val="0"/>
        <w:autoSpaceDN w:val="0"/>
        <w:adjustRightInd w:val="0"/>
        <w:rPr>
          <w:lang w:eastAsia="pl-PL"/>
        </w:rPr>
      </w:pPr>
    </w:p>
    <w:p w14:paraId="08017D3E" w14:textId="7A16562F" w:rsidR="009723E0" w:rsidRDefault="009723E0" w:rsidP="003840B4">
      <w:pPr>
        <w:suppressAutoHyphens w:val="0"/>
        <w:autoSpaceDE w:val="0"/>
        <w:autoSpaceDN w:val="0"/>
        <w:adjustRightInd w:val="0"/>
        <w:rPr>
          <w:lang w:eastAsia="pl-PL"/>
        </w:rPr>
      </w:pPr>
    </w:p>
    <w:p w14:paraId="45F54169" w14:textId="7717851B" w:rsidR="009B1FD8" w:rsidRDefault="009B1FD8" w:rsidP="003840B4">
      <w:pPr>
        <w:suppressAutoHyphens w:val="0"/>
        <w:autoSpaceDE w:val="0"/>
        <w:autoSpaceDN w:val="0"/>
        <w:adjustRightInd w:val="0"/>
        <w:rPr>
          <w:lang w:eastAsia="pl-PL"/>
        </w:rPr>
      </w:pPr>
    </w:p>
    <w:p w14:paraId="5C5A4CE6" w14:textId="17EB3AD6" w:rsidR="00DB5EE3" w:rsidRDefault="00DB5EE3" w:rsidP="003840B4">
      <w:pPr>
        <w:suppressAutoHyphens w:val="0"/>
        <w:autoSpaceDE w:val="0"/>
        <w:autoSpaceDN w:val="0"/>
        <w:adjustRightInd w:val="0"/>
        <w:rPr>
          <w:lang w:eastAsia="pl-PL"/>
        </w:rPr>
      </w:pPr>
    </w:p>
    <w:p w14:paraId="363CE4EE" w14:textId="6E6487AD" w:rsidR="00DB5EE3" w:rsidRDefault="00DB5EE3" w:rsidP="003840B4">
      <w:pPr>
        <w:suppressAutoHyphens w:val="0"/>
        <w:autoSpaceDE w:val="0"/>
        <w:autoSpaceDN w:val="0"/>
        <w:adjustRightInd w:val="0"/>
        <w:rPr>
          <w:lang w:eastAsia="pl-PL"/>
        </w:rPr>
      </w:pPr>
    </w:p>
    <w:p w14:paraId="21B5DE80" w14:textId="2C82179A" w:rsidR="00DB5EE3" w:rsidRDefault="00DB5EE3" w:rsidP="003840B4">
      <w:pPr>
        <w:suppressAutoHyphens w:val="0"/>
        <w:autoSpaceDE w:val="0"/>
        <w:autoSpaceDN w:val="0"/>
        <w:adjustRightInd w:val="0"/>
        <w:rPr>
          <w:lang w:eastAsia="pl-PL"/>
        </w:rPr>
      </w:pPr>
    </w:p>
    <w:p w14:paraId="15D039CD" w14:textId="63959BAC" w:rsidR="00E00D8A" w:rsidRDefault="00E00D8A" w:rsidP="003840B4">
      <w:pPr>
        <w:suppressAutoHyphens w:val="0"/>
        <w:autoSpaceDE w:val="0"/>
        <w:autoSpaceDN w:val="0"/>
        <w:adjustRightInd w:val="0"/>
        <w:rPr>
          <w:lang w:eastAsia="pl-PL"/>
        </w:rPr>
      </w:pPr>
    </w:p>
    <w:p w14:paraId="7D82001B" w14:textId="17C022D3" w:rsidR="00E00D8A" w:rsidRDefault="00E00D8A" w:rsidP="003840B4">
      <w:pPr>
        <w:suppressAutoHyphens w:val="0"/>
        <w:autoSpaceDE w:val="0"/>
        <w:autoSpaceDN w:val="0"/>
        <w:adjustRightInd w:val="0"/>
        <w:rPr>
          <w:lang w:eastAsia="pl-PL"/>
        </w:rPr>
      </w:pPr>
    </w:p>
    <w:p w14:paraId="4104C587" w14:textId="6F1919F0" w:rsidR="00E00D8A" w:rsidRDefault="00E00D8A" w:rsidP="003840B4">
      <w:pPr>
        <w:suppressAutoHyphens w:val="0"/>
        <w:autoSpaceDE w:val="0"/>
        <w:autoSpaceDN w:val="0"/>
        <w:adjustRightInd w:val="0"/>
        <w:rPr>
          <w:lang w:eastAsia="pl-PL"/>
        </w:rPr>
      </w:pPr>
    </w:p>
    <w:p w14:paraId="3104F936" w14:textId="3E57D4E3" w:rsidR="00E00D8A" w:rsidRDefault="00E00D8A" w:rsidP="003840B4">
      <w:pPr>
        <w:suppressAutoHyphens w:val="0"/>
        <w:autoSpaceDE w:val="0"/>
        <w:autoSpaceDN w:val="0"/>
        <w:adjustRightInd w:val="0"/>
        <w:rPr>
          <w:lang w:eastAsia="pl-PL"/>
        </w:rPr>
      </w:pPr>
    </w:p>
    <w:p w14:paraId="4A8ECFDF" w14:textId="77777777" w:rsidR="00E00D8A" w:rsidRDefault="00E00D8A" w:rsidP="003840B4">
      <w:pPr>
        <w:suppressAutoHyphens w:val="0"/>
        <w:autoSpaceDE w:val="0"/>
        <w:autoSpaceDN w:val="0"/>
        <w:adjustRightInd w:val="0"/>
        <w:rPr>
          <w:lang w:eastAsia="pl-PL"/>
        </w:rPr>
      </w:pPr>
    </w:p>
    <w:p w14:paraId="0AEA2211" w14:textId="547BADCB" w:rsidR="00ED27DA" w:rsidRPr="00055300" w:rsidRDefault="0091785F" w:rsidP="00055300">
      <w:pPr>
        <w:pStyle w:val="Tekstpodstawowy"/>
        <w:keepNext/>
        <w:keepLines/>
        <w:pBdr>
          <w:top w:val="single" w:sz="4" w:space="1" w:color="auto"/>
          <w:left w:val="single" w:sz="4" w:space="4" w:color="auto"/>
          <w:bottom w:val="single" w:sz="4" w:space="0" w:color="auto"/>
          <w:right w:val="single" w:sz="4" w:space="4" w:color="auto"/>
        </w:pBdr>
        <w:spacing w:before="120"/>
        <w:ind w:left="6379"/>
        <w:rPr>
          <w:rFonts w:ascii="Arial" w:hAnsi="Arial" w:cs="Arial"/>
          <w:b/>
          <w:bCs/>
          <w:sz w:val="22"/>
          <w:szCs w:val="22"/>
          <w:lang w:val="pl-PL" w:eastAsia="pl-PL"/>
        </w:rPr>
      </w:pPr>
      <w:r w:rsidRPr="434445D3">
        <w:rPr>
          <w:rFonts w:ascii="Times New Roman" w:hAnsi="Times New Roman"/>
          <w:sz w:val="24"/>
          <w:lang w:val="pl-PL"/>
        </w:rPr>
        <w:lastRenderedPageBreak/>
        <w:t xml:space="preserve">    </w:t>
      </w:r>
      <w:r w:rsidR="00ED27DA" w:rsidRPr="00055300">
        <w:rPr>
          <w:rFonts w:ascii="Arial" w:hAnsi="Arial" w:cs="Arial"/>
          <w:b/>
          <w:bCs/>
          <w:sz w:val="22"/>
          <w:szCs w:val="22"/>
          <w:lang w:val="pl-PL" w:eastAsia="pl-PL"/>
        </w:rPr>
        <w:t xml:space="preserve">Załącznik nr </w:t>
      </w:r>
      <w:r w:rsidR="00E16870" w:rsidRPr="00055300">
        <w:rPr>
          <w:rFonts w:ascii="Arial" w:hAnsi="Arial" w:cs="Arial"/>
          <w:b/>
          <w:bCs/>
          <w:sz w:val="22"/>
          <w:szCs w:val="22"/>
          <w:lang w:val="pl-PL" w:eastAsia="pl-PL"/>
        </w:rPr>
        <w:t>6</w:t>
      </w:r>
      <w:r w:rsidR="00ED27DA" w:rsidRPr="00055300">
        <w:rPr>
          <w:rFonts w:ascii="Arial" w:hAnsi="Arial" w:cs="Arial"/>
          <w:b/>
          <w:bCs/>
          <w:sz w:val="22"/>
          <w:szCs w:val="22"/>
          <w:lang w:val="pl-PL" w:eastAsia="pl-PL"/>
        </w:rPr>
        <w:t xml:space="preserve"> do SWZ</w:t>
      </w:r>
    </w:p>
    <w:p w14:paraId="53299DD9" w14:textId="77777777" w:rsidR="00ED27DA" w:rsidRPr="00055300" w:rsidRDefault="00ED27DA" w:rsidP="00ED27DA">
      <w:pPr>
        <w:spacing w:line="100" w:lineRule="atLeast"/>
        <w:ind w:firstLine="567"/>
        <w:rPr>
          <w:rFonts w:ascii="Arial" w:hAnsi="Arial" w:cs="Arial"/>
          <w:sz w:val="14"/>
          <w:szCs w:val="14"/>
        </w:rPr>
      </w:pPr>
      <w:r w:rsidRPr="00055300">
        <w:rPr>
          <w:rFonts w:ascii="Arial" w:hAnsi="Arial" w:cs="Arial"/>
          <w:sz w:val="14"/>
          <w:szCs w:val="14"/>
        </w:rPr>
        <w:t>........................................................</w:t>
      </w:r>
    </w:p>
    <w:p w14:paraId="7E996618" w14:textId="5396E152" w:rsidR="00ED27DA" w:rsidRPr="00055300" w:rsidRDefault="00094AA1" w:rsidP="434445D3">
      <w:pPr>
        <w:spacing w:line="100" w:lineRule="atLeast"/>
        <w:ind w:left="567"/>
        <w:rPr>
          <w:rFonts w:ascii="Arial" w:hAnsi="Arial" w:cs="Arial"/>
          <w:i/>
          <w:iCs/>
          <w:sz w:val="14"/>
          <w:szCs w:val="14"/>
        </w:rPr>
      </w:pPr>
      <w:r w:rsidRPr="434445D3">
        <w:rPr>
          <w:rFonts w:ascii="Arial" w:hAnsi="Arial" w:cs="Arial"/>
          <w:i/>
          <w:iCs/>
          <w:sz w:val="14"/>
          <w:szCs w:val="14"/>
        </w:rPr>
        <w:t xml:space="preserve">           </w:t>
      </w:r>
      <w:r w:rsidR="00ED27DA" w:rsidRPr="434445D3">
        <w:rPr>
          <w:rFonts w:ascii="Arial" w:hAnsi="Arial" w:cs="Arial"/>
          <w:i/>
          <w:iCs/>
          <w:sz w:val="14"/>
          <w:szCs w:val="14"/>
        </w:rPr>
        <w:t>[Miejscowość, data]</w:t>
      </w:r>
    </w:p>
    <w:p w14:paraId="6C7B8741" w14:textId="77777777" w:rsidR="00094AA1" w:rsidRPr="00BE28D3" w:rsidRDefault="00094AA1" w:rsidP="00ED27DA">
      <w:pPr>
        <w:pStyle w:val="pkt"/>
        <w:spacing w:line="100" w:lineRule="atLeast"/>
        <w:jc w:val="center"/>
        <w:rPr>
          <w:rFonts w:ascii="Times New Roman" w:hAnsi="Times New Roman"/>
          <w:b/>
          <w:sz w:val="22"/>
          <w:szCs w:val="22"/>
        </w:rPr>
      </w:pPr>
    </w:p>
    <w:p w14:paraId="5DEEA5DF" w14:textId="2EB16680" w:rsidR="00ED27DA" w:rsidRPr="007B3869" w:rsidRDefault="00ED27DA" w:rsidP="00ED27DA">
      <w:pPr>
        <w:pStyle w:val="pkt"/>
        <w:spacing w:line="100" w:lineRule="atLeast"/>
        <w:jc w:val="center"/>
        <w:rPr>
          <w:rFonts w:ascii="Arial" w:hAnsi="Arial" w:cs="Arial"/>
          <w:color w:val="5B9BD5" w:themeColor="accent1"/>
          <w:sz w:val="24"/>
          <w:szCs w:val="24"/>
        </w:rPr>
      </w:pPr>
      <w:r w:rsidRPr="007B3869">
        <w:rPr>
          <w:rFonts w:ascii="Arial" w:hAnsi="Arial" w:cs="Arial"/>
          <w:b/>
          <w:bCs/>
          <w:color w:val="5B9BD5" w:themeColor="accent1"/>
          <w:sz w:val="24"/>
          <w:szCs w:val="24"/>
        </w:rPr>
        <w:t>PEŁNOMOCNICTWO</w:t>
      </w:r>
      <w:r w:rsidRPr="007B3869">
        <w:rPr>
          <w:rFonts w:ascii="Arial" w:hAnsi="Arial" w:cs="Arial"/>
          <w:color w:val="5B9BD5" w:themeColor="accent1"/>
          <w:sz w:val="24"/>
          <w:szCs w:val="24"/>
        </w:rPr>
        <w:t xml:space="preserve"> </w:t>
      </w:r>
    </w:p>
    <w:p w14:paraId="66B60747" w14:textId="77777777" w:rsidR="00094AA1" w:rsidRPr="00BE28D3" w:rsidRDefault="00094AA1" w:rsidP="007B3869">
      <w:pPr>
        <w:pStyle w:val="pkt"/>
        <w:spacing w:before="0" w:after="0" w:line="276" w:lineRule="auto"/>
        <w:jc w:val="center"/>
        <w:rPr>
          <w:rFonts w:ascii="Times New Roman" w:hAnsi="Times New Roman"/>
          <w:sz w:val="24"/>
          <w:szCs w:val="24"/>
        </w:rPr>
      </w:pPr>
    </w:p>
    <w:p w14:paraId="275E3F4B" w14:textId="2F8C8ECB" w:rsidR="00ED27DA" w:rsidRPr="005F486F" w:rsidRDefault="00ED27DA" w:rsidP="007B3869">
      <w:pPr>
        <w:pStyle w:val="pkt"/>
        <w:spacing w:before="0" w:after="0" w:line="276" w:lineRule="auto"/>
        <w:ind w:left="0" w:firstLine="0"/>
        <w:rPr>
          <w:rFonts w:ascii="Arial" w:hAnsi="Arial" w:cs="Arial"/>
          <w:sz w:val="22"/>
          <w:szCs w:val="22"/>
          <w:vertAlign w:val="superscript"/>
        </w:rPr>
      </w:pPr>
      <w:r w:rsidRPr="00795A1E">
        <w:rPr>
          <w:rFonts w:ascii="Arial" w:hAnsi="Arial" w:cs="Arial"/>
          <w:sz w:val="22"/>
          <w:szCs w:val="22"/>
        </w:rPr>
        <w:t>I</w:t>
      </w:r>
      <w:r w:rsidRPr="00B64CDA">
        <w:rPr>
          <w:rFonts w:ascii="Times New Roman" w:hAnsi="Times New Roman"/>
          <w:sz w:val="24"/>
          <w:szCs w:val="24"/>
        </w:rPr>
        <w:t xml:space="preserve">. </w:t>
      </w:r>
      <w:r w:rsidRPr="005F486F">
        <w:rPr>
          <w:rFonts w:ascii="Arial" w:hAnsi="Arial" w:cs="Arial"/>
          <w:sz w:val="22"/>
          <w:szCs w:val="22"/>
          <w:u w:val="single"/>
        </w:rPr>
        <w:t xml:space="preserve">My, niżej wyszczególnieni </w:t>
      </w:r>
      <w:r w:rsidR="00B64CDA" w:rsidRPr="005F486F">
        <w:rPr>
          <w:rFonts w:ascii="Arial" w:hAnsi="Arial" w:cs="Arial"/>
          <w:sz w:val="22"/>
          <w:szCs w:val="22"/>
          <w:u w:val="single"/>
        </w:rPr>
        <w:t>W</w:t>
      </w:r>
      <w:r w:rsidRPr="005F486F">
        <w:rPr>
          <w:rFonts w:ascii="Arial" w:hAnsi="Arial" w:cs="Arial"/>
          <w:sz w:val="22"/>
          <w:szCs w:val="22"/>
          <w:u w:val="single"/>
        </w:rPr>
        <w:t xml:space="preserve">ykonawcy / </w:t>
      </w:r>
      <w:r w:rsidR="00B64CDA" w:rsidRPr="005F486F">
        <w:rPr>
          <w:rFonts w:ascii="Arial" w:hAnsi="Arial" w:cs="Arial"/>
          <w:sz w:val="22"/>
          <w:szCs w:val="22"/>
          <w:u w:val="single"/>
        </w:rPr>
        <w:t>W</w:t>
      </w:r>
      <w:r w:rsidRPr="005F486F">
        <w:rPr>
          <w:rFonts w:ascii="Arial" w:hAnsi="Arial" w:cs="Arial"/>
          <w:sz w:val="22"/>
          <w:szCs w:val="22"/>
          <w:u w:val="single"/>
        </w:rPr>
        <w:t>spólnicy</w:t>
      </w:r>
      <w:r w:rsidRPr="005F486F">
        <w:rPr>
          <w:rFonts w:ascii="Arial" w:hAnsi="Arial" w:cs="Arial"/>
          <w:sz w:val="22"/>
          <w:szCs w:val="22"/>
        </w:rPr>
        <w:t>: *</w:t>
      </w:r>
      <w:r w:rsidRPr="005F486F">
        <w:rPr>
          <w:rFonts w:ascii="Arial" w:hAnsi="Arial" w:cs="Arial"/>
          <w:sz w:val="22"/>
          <w:szCs w:val="22"/>
          <w:vertAlign w:val="superscript"/>
        </w:rPr>
        <w:t>)</w:t>
      </w:r>
    </w:p>
    <w:p w14:paraId="65AEED92" w14:textId="2D201168" w:rsidR="00ED27DA" w:rsidRPr="00BE28D3" w:rsidRDefault="00ED27DA" w:rsidP="007B3869">
      <w:pPr>
        <w:spacing w:line="276" w:lineRule="auto"/>
        <w:jc w:val="both"/>
        <w:rPr>
          <w:sz w:val="22"/>
          <w:szCs w:val="22"/>
        </w:rPr>
      </w:pPr>
      <w:r w:rsidRPr="00795A1E">
        <w:rPr>
          <w:rFonts w:ascii="Arial" w:hAnsi="Arial" w:cs="Arial"/>
          <w:sz w:val="22"/>
          <w:szCs w:val="22"/>
        </w:rPr>
        <w:t>1.</w:t>
      </w:r>
      <w:r w:rsidRPr="00BE28D3">
        <w:t xml:space="preserve"> </w:t>
      </w:r>
      <w:r w:rsidRPr="00BE28D3">
        <w:rPr>
          <w:sz w:val="22"/>
          <w:szCs w:val="22"/>
        </w:rPr>
        <w:t>...............................................</w:t>
      </w:r>
      <w:r w:rsidR="007F5F84" w:rsidRPr="00BE28D3">
        <w:rPr>
          <w:sz w:val="22"/>
          <w:szCs w:val="22"/>
        </w:rPr>
        <w:t>.............</w:t>
      </w:r>
      <w:r w:rsidRPr="00BE28D3">
        <w:rPr>
          <w:sz w:val="22"/>
          <w:szCs w:val="22"/>
        </w:rPr>
        <w:t>...........................................................................................................</w:t>
      </w:r>
    </w:p>
    <w:p w14:paraId="02DCE544" w14:textId="7E04E3A1" w:rsidR="00ED27DA" w:rsidRPr="00055300" w:rsidRDefault="00ED27DA" w:rsidP="434445D3">
      <w:pPr>
        <w:spacing w:line="276" w:lineRule="auto"/>
        <w:jc w:val="center"/>
        <w:rPr>
          <w:rFonts w:ascii="Arial" w:hAnsi="Arial" w:cs="Arial"/>
          <w:i/>
          <w:iCs/>
          <w:sz w:val="20"/>
          <w:szCs w:val="20"/>
        </w:rPr>
      </w:pPr>
      <w:r w:rsidRPr="434445D3">
        <w:rPr>
          <w:rFonts w:ascii="Arial" w:hAnsi="Arial" w:cs="Arial"/>
          <w:i/>
          <w:iCs/>
          <w:sz w:val="20"/>
          <w:szCs w:val="20"/>
        </w:rPr>
        <w:t xml:space="preserve">pełna nazwa </w:t>
      </w:r>
      <w:r w:rsidR="00B64CDA" w:rsidRPr="434445D3">
        <w:rPr>
          <w:rFonts w:ascii="Arial" w:hAnsi="Arial" w:cs="Arial"/>
          <w:i/>
          <w:iCs/>
          <w:sz w:val="20"/>
          <w:szCs w:val="20"/>
        </w:rPr>
        <w:t>W</w:t>
      </w:r>
      <w:r w:rsidRPr="434445D3">
        <w:rPr>
          <w:rFonts w:ascii="Arial" w:hAnsi="Arial" w:cs="Arial"/>
          <w:i/>
          <w:iCs/>
          <w:sz w:val="20"/>
          <w:szCs w:val="20"/>
        </w:rPr>
        <w:t xml:space="preserve">ykonawcy / imię i nazwisko </w:t>
      </w:r>
      <w:r w:rsidR="00B64CDA" w:rsidRPr="434445D3">
        <w:rPr>
          <w:rFonts w:ascii="Arial" w:hAnsi="Arial" w:cs="Arial"/>
          <w:i/>
          <w:iCs/>
          <w:sz w:val="20"/>
          <w:szCs w:val="20"/>
        </w:rPr>
        <w:t>W</w:t>
      </w:r>
      <w:r w:rsidRPr="434445D3">
        <w:rPr>
          <w:rFonts w:ascii="Arial" w:hAnsi="Arial" w:cs="Arial"/>
          <w:i/>
          <w:iCs/>
          <w:sz w:val="20"/>
          <w:szCs w:val="20"/>
        </w:rPr>
        <w:t>spólnika</w:t>
      </w:r>
    </w:p>
    <w:p w14:paraId="6F541267" w14:textId="77777777" w:rsidR="00E143FA" w:rsidRPr="00055300" w:rsidRDefault="00ED27DA" w:rsidP="007B3869">
      <w:pPr>
        <w:pStyle w:val="pkt"/>
        <w:spacing w:before="0" w:after="0" w:line="276" w:lineRule="auto"/>
        <w:ind w:left="0" w:firstLine="0"/>
        <w:jc w:val="left"/>
        <w:rPr>
          <w:rFonts w:ascii="Arial" w:hAnsi="Arial" w:cs="Arial"/>
          <w:sz w:val="22"/>
          <w:szCs w:val="22"/>
        </w:rPr>
      </w:pPr>
      <w:r w:rsidRPr="00055300">
        <w:rPr>
          <w:rFonts w:ascii="Arial" w:hAnsi="Arial" w:cs="Arial"/>
          <w:sz w:val="22"/>
          <w:szCs w:val="22"/>
        </w:rPr>
        <w:t>reprezentowany przez:</w:t>
      </w:r>
      <w:r w:rsidRPr="00055300">
        <w:rPr>
          <w:rFonts w:ascii="Arial" w:hAnsi="Arial" w:cs="Arial"/>
          <w:sz w:val="22"/>
          <w:szCs w:val="22"/>
        </w:rPr>
        <w:tab/>
      </w:r>
    </w:p>
    <w:p w14:paraId="0752FC2D" w14:textId="7AA5BD95" w:rsidR="00ED27DA" w:rsidRPr="00055300" w:rsidRDefault="00ED27DA" w:rsidP="007B3869">
      <w:pPr>
        <w:pStyle w:val="pkt"/>
        <w:spacing w:before="0" w:after="0" w:line="276" w:lineRule="auto"/>
        <w:ind w:left="0" w:firstLine="0"/>
        <w:jc w:val="left"/>
        <w:rPr>
          <w:rFonts w:ascii="Arial" w:hAnsi="Arial" w:cs="Arial"/>
          <w:sz w:val="22"/>
          <w:szCs w:val="22"/>
        </w:rPr>
      </w:pPr>
      <w:r w:rsidRPr="00055300">
        <w:rPr>
          <w:rFonts w:ascii="Arial" w:hAnsi="Arial" w:cs="Arial"/>
          <w:sz w:val="22"/>
          <w:szCs w:val="22"/>
        </w:rPr>
        <w:t>a)..........................................</w:t>
      </w:r>
      <w:r w:rsidR="00094AA1" w:rsidRPr="00055300">
        <w:rPr>
          <w:rFonts w:ascii="Arial" w:hAnsi="Arial" w:cs="Arial"/>
          <w:sz w:val="22"/>
          <w:szCs w:val="22"/>
        </w:rPr>
        <w:t>........................................</w:t>
      </w:r>
      <w:r w:rsidRPr="00055300">
        <w:rPr>
          <w:rFonts w:ascii="Arial" w:hAnsi="Arial" w:cs="Arial"/>
          <w:sz w:val="22"/>
          <w:szCs w:val="22"/>
        </w:rPr>
        <w:t>........................................................................</w:t>
      </w:r>
    </w:p>
    <w:p w14:paraId="15A0ED0B" w14:textId="2270C277" w:rsidR="00ED27DA" w:rsidRDefault="007B3869" w:rsidP="007B3869">
      <w:pPr>
        <w:pStyle w:val="pkt"/>
        <w:spacing w:before="0" w:after="0" w:line="276" w:lineRule="auto"/>
        <w:ind w:left="0" w:firstLine="0"/>
        <w:rPr>
          <w:rFonts w:ascii="Arial" w:hAnsi="Arial" w:cs="Arial"/>
          <w:sz w:val="22"/>
          <w:szCs w:val="22"/>
        </w:rPr>
      </w:pPr>
      <w:r>
        <w:rPr>
          <w:rFonts w:ascii="Arial" w:hAnsi="Arial" w:cs="Arial"/>
          <w:sz w:val="22"/>
          <w:szCs w:val="22"/>
        </w:rPr>
        <w:t>b)</w:t>
      </w:r>
      <w:r w:rsidR="00ED27DA" w:rsidRPr="00055300">
        <w:rPr>
          <w:rFonts w:ascii="Arial" w:hAnsi="Arial" w:cs="Arial"/>
          <w:sz w:val="22"/>
          <w:szCs w:val="22"/>
        </w:rPr>
        <w:t>..............................................</w:t>
      </w:r>
      <w:r w:rsidR="00094AA1" w:rsidRPr="00055300">
        <w:rPr>
          <w:rFonts w:ascii="Arial" w:hAnsi="Arial" w:cs="Arial"/>
          <w:sz w:val="22"/>
          <w:szCs w:val="22"/>
        </w:rPr>
        <w:t>........................................</w:t>
      </w:r>
      <w:r w:rsidR="00ED27DA" w:rsidRPr="00055300">
        <w:rPr>
          <w:rFonts w:ascii="Arial" w:hAnsi="Arial" w:cs="Arial"/>
          <w:sz w:val="22"/>
          <w:szCs w:val="22"/>
        </w:rPr>
        <w:t>..................................................</w:t>
      </w:r>
      <w:r>
        <w:rPr>
          <w:rFonts w:ascii="Arial" w:hAnsi="Arial" w:cs="Arial"/>
          <w:sz w:val="22"/>
          <w:szCs w:val="22"/>
        </w:rPr>
        <w:t>..................</w:t>
      </w:r>
    </w:p>
    <w:p w14:paraId="5AE114B0" w14:textId="77777777" w:rsidR="007B3869" w:rsidRPr="00055300" w:rsidRDefault="007B3869" w:rsidP="007B3869">
      <w:pPr>
        <w:pStyle w:val="pkt"/>
        <w:spacing w:before="0" w:after="0" w:line="276" w:lineRule="auto"/>
        <w:ind w:left="0" w:firstLine="0"/>
        <w:rPr>
          <w:rFonts w:ascii="Arial" w:hAnsi="Arial" w:cs="Arial"/>
          <w:sz w:val="22"/>
          <w:szCs w:val="22"/>
        </w:rPr>
      </w:pPr>
    </w:p>
    <w:p w14:paraId="59B2764B" w14:textId="1F12524F" w:rsidR="00ED27DA" w:rsidRPr="00055300" w:rsidRDefault="007B3869" w:rsidP="007B3869">
      <w:pPr>
        <w:spacing w:line="276" w:lineRule="auto"/>
        <w:jc w:val="both"/>
        <w:rPr>
          <w:rFonts w:ascii="Arial" w:hAnsi="Arial" w:cs="Arial"/>
          <w:sz w:val="22"/>
          <w:szCs w:val="22"/>
        </w:rPr>
      </w:pPr>
      <w:r>
        <w:rPr>
          <w:rFonts w:ascii="Arial" w:hAnsi="Arial" w:cs="Arial"/>
          <w:sz w:val="22"/>
          <w:szCs w:val="22"/>
        </w:rPr>
        <w:t>2.</w:t>
      </w:r>
      <w:r w:rsidR="00ED27DA" w:rsidRPr="00055300">
        <w:rPr>
          <w:rFonts w:ascii="Arial" w:hAnsi="Arial" w:cs="Arial"/>
          <w:sz w:val="22"/>
          <w:szCs w:val="22"/>
        </w:rPr>
        <w:t>...................................................................</w:t>
      </w:r>
      <w:r w:rsidR="00094AA1" w:rsidRPr="00055300">
        <w:rPr>
          <w:rFonts w:ascii="Arial" w:hAnsi="Arial" w:cs="Arial"/>
          <w:sz w:val="22"/>
          <w:szCs w:val="22"/>
        </w:rPr>
        <w:t>..............</w:t>
      </w:r>
      <w:r w:rsidR="00ED27DA" w:rsidRPr="00055300">
        <w:rPr>
          <w:rFonts w:ascii="Arial" w:hAnsi="Arial" w:cs="Arial"/>
          <w:sz w:val="22"/>
          <w:szCs w:val="22"/>
        </w:rPr>
        <w:t>............................................</w:t>
      </w:r>
      <w:r>
        <w:rPr>
          <w:rFonts w:ascii="Arial" w:hAnsi="Arial" w:cs="Arial"/>
          <w:sz w:val="22"/>
          <w:szCs w:val="22"/>
        </w:rPr>
        <w:t>.............................</w:t>
      </w:r>
    </w:p>
    <w:p w14:paraId="2E70F709" w14:textId="2ED1C67C" w:rsidR="00ED27DA" w:rsidRPr="00055300" w:rsidRDefault="00ED27DA" w:rsidP="434445D3">
      <w:pPr>
        <w:spacing w:line="276" w:lineRule="auto"/>
        <w:jc w:val="center"/>
        <w:rPr>
          <w:rFonts w:ascii="Arial" w:hAnsi="Arial" w:cs="Arial"/>
          <w:i/>
          <w:iCs/>
          <w:sz w:val="20"/>
          <w:szCs w:val="20"/>
        </w:rPr>
      </w:pPr>
      <w:r w:rsidRPr="434445D3">
        <w:rPr>
          <w:rFonts w:ascii="Arial" w:hAnsi="Arial" w:cs="Arial"/>
          <w:i/>
          <w:iCs/>
          <w:sz w:val="20"/>
          <w:szCs w:val="20"/>
        </w:rPr>
        <w:t xml:space="preserve">pełna nazwa </w:t>
      </w:r>
      <w:r w:rsidR="00B64CDA" w:rsidRPr="434445D3">
        <w:rPr>
          <w:rFonts w:ascii="Arial" w:hAnsi="Arial" w:cs="Arial"/>
          <w:i/>
          <w:iCs/>
          <w:sz w:val="20"/>
          <w:szCs w:val="20"/>
        </w:rPr>
        <w:t>W</w:t>
      </w:r>
      <w:r w:rsidRPr="434445D3">
        <w:rPr>
          <w:rFonts w:ascii="Arial" w:hAnsi="Arial" w:cs="Arial"/>
          <w:i/>
          <w:iCs/>
          <w:sz w:val="20"/>
          <w:szCs w:val="20"/>
        </w:rPr>
        <w:t xml:space="preserve">ykonawcy / imię i nazwisko </w:t>
      </w:r>
      <w:r w:rsidR="00B64CDA" w:rsidRPr="434445D3">
        <w:rPr>
          <w:rFonts w:ascii="Arial" w:hAnsi="Arial" w:cs="Arial"/>
          <w:i/>
          <w:iCs/>
          <w:sz w:val="20"/>
          <w:szCs w:val="20"/>
        </w:rPr>
        <w:t>W</w:t>
      </w:r>
      <w:r w:rsidRPr="434445D3">
        <w:rPr>
          <w:rFonts w:ascii="Arial" w:hAnsi="Arial" w:cs="Arial"/>
          <w:i/>
          <w:iCs/>
          <w:sz w:val="20"/>
          <w:szCs w:val="20"/>
        </w:rPr>
        <w:t>spólnika</w:t>
      </w:r>
    </w:p>
    <w:p w14:paraId="3EC1DB4D" w14:textId="77777777" w:rsidR="00ED27DA" w:rsidRPr="00055300" w:rsidRDefault="00ED27DA" w:rsidP="007B3869">
      <w:pPr>
        <w:pStyle w:val="pkt"/>
        <w:spacing w:before="0" w:after="0" w:line="276" w:lineRule="auto"/>
        <w:ind w:left="0" w:firstLine="0"/>
        <w:rPr>
          <w:rFonts w:ascii="Arial" w:hAnsi="Arial" w:cs="Arial"/>
          <w:sz w:val="24"/>
          <w:szCs w:val="24"/>
        </w:rPr>
      </w:pPr>
      <w:r w:rsidRPr="00055300">
        <w:rPr>
          <w:rFonts w:ascii="Arial" w:hAnsi="Arial" w:cs="Arial"/>
          <w:sz w:val="24"/>
          <w:szCs w:val="24"/>
        </w:rPr>
        <w:t>reprezentowany przez:</w:t>
      </w:r>
      <w:r w:rsidRPr="00055300">
        <w:rPr>
          <w:rFonts w:ascii="Arial" w:hAnsi="Arial" w:cs="Arial"/>
          <w:sz w:val="24"/>
          <w:szCs w:val="24"/>
        </w:rPr>
        <w:tab/>
      </w:r>
    </w:p>
    <w:p w14:paraId="2E06FA4E" w14:textId="495862BF" w:rsidR="00ED27DA" w:rsidRPr="00055300" w:rsidRDefault="00ED27DA" w:rsidP="007B3869">
      <w:pPr>
        <w:pStyle w:val="pkt"/>
        <w:spacing w:before="0" w:after="0" w:line="276" w:lineRule="auto"/>
        <w:ind w:left="0" w:firstLine="0"/>
        <w:rPr>
          <w:rFonts w:ascii="Arial" w:hAnsi="Arial" w:cs="Arial"/>
          <w:sz w:val="22"/>
          <w:szCs w:val="22"/>
        </w:rPr>
      </w:pPr>
      <w:r w:rsidRPr="00055300">
        <w:rPr>
          <w:rFonts w:ascii="Arial" w:hAnsi="Arial" w:cs="Arial"/>
          <w:sz w:val="22"/>
          <w:szCs w:val="22"/>
        </w:rPr>
        <w:t>a).................................................</w:t>
      </w:r>
      <w:r w:rsidR="00094AA1" w:rsidRPr="00055300">
        <w:rPr>
          <w:rFonts w:ascii="Arial" w:hAnsi="Arial" w:cs="Arial"/>
          <w:sz w:val="22"/>
          <w:szCs w:val="22"/>
        </w:rPr>
        <w:t>.........................................................</w:t>
      </w:r>
      <w:r w:rsidRPr="00055300">
        <w:rPr>
          <w:rFonts w:ascii="Arial" w:hAnsi="Arial" w:cs="Arial"/>
          <w:sz w:val="22"/>
          <w:szCs w:val="22"/>
        </w:rPr>
        <w:t>..................</w:t>
      </w:r>
      <w:r w:rsidR="007B3869">
        <w:rPr>
          <w:rFonts w:ascii="Arial" w:hAnsi="Arial" w:cs="Arial"/>
          <w:sz w:val="22"/>
          <w:szCs w:val="22"/>
        </w:rPr>
        <w:t>..............................</w:t>
      </w:r>
    </w:p>
    <w:p w14:paraId="5CBD5A4D" w14:textId="32475414" w:rsidR="00ED27DA" w:rsidRPr="00055300" w:rsidRDefault="007B3869" w:rsidP="007B3869">
      <w:pPr>
        <w:pStyle w:val="pkt"/>
        <w:spacing w:before="0" w:after="0" w:line="276" w:lineRule="auto"/>
        <w:ind w:left="0" w:firstLine="0"/>
        <w:rPr>
          <w:rFonts w:ascii="Arial" w:hAnsi="Arial" w:cs="Arial"/>
          <w:sz w:val="22"/>
          <w:szCs w:val="22"/>
        </w:rPr>
      </w:pPr>
      <w:r>
        <w:rPr>
          <w:rFonts w:ascii="Arial" w:hAnsi="Arial" w:cs="Arial"/>
          <w:sz w:val="22"/>
          <w:szCs w:val="22"/>
        </w:rPr>
        <w:t>b)</w:t>
      </w:r>
      <w:r w:rsidR="00ED27DA" w:rsidRPr="00055300">
        <w:rPr>
          <w:rFonts w:ascii="Arial" w:hAnsi="Arial" w:cs="Arial"/>
          <w:sz w:val="22"/>
          <w:szCs w:val="22"/>
        </w:rPr>
        <w:t>..................................................</w:t>
      </w:r>
      <w:r w:rsidR="00094AA1" w:rsidRPr="00055300">
        <w:rPr>
          <w:rFonts w:ascii="Arial" w:hAnsi="Arial" w:cs="Arial"/>
          <w:sz w:val="22"/>
          <w:szCs w:val="22"/>
        </w:rPr>
        <w:t>........................................................</w:t>
      </w:r>
      <w:r w:rsidR="00ED27DA" w:rsidRPr="00055300">
        <w:rPr>
          <w:rFonts w:ascii="Arial" w:hAnsi="Arial" w:cs="Arial"/>
          <w:sz w:val="22"/>
          <w:szCs w:val="22"/>
        </w:rPr>
        <w:t>.................</w:t>
      </w:r>
      <w:r>
        <w:rPr>
          <w:rFonts w:ascii="Arial" w:hAnsi="Arial" w:cs="Arial"/>
          <w:sz w:val="22"/>
          <w:szCs w:val="22"/>
        </w:rPr>
        <w:t>...............................</w:t>
      </w:r>
    </w:p>
    <w:p w14:paraId="283ED847" w14:textId="77777777" w:rsidR="007B3869" w:rsidRDefault="007B3869" w:rsidP="007B3869">
      <w:pPr>
        <w:spacing w:line="276" w:lineRule="auto"/>
        <w:jc w:val="both"/>
        <w:rPr>
          <w:rFonts w:ascii="Arial" w:hAnsi="Arial" w:cs="Arial"/>
          <w:sz w:val="22"/>
          <w:szCs w:val="22"/>
        </w:rPr>
      </w:pPr>
    </w:p>
    <w:p w14:paraId="673E1F40" w14:textId="5C0433AA" w:rsidR="00ED27DA" w:rsidRPr="00055300" w:rsidRDefault="00ED27DA" w:rsidP="007B3869">
      <w:pPr>
        <w:spacing w:line="276" w:lineRule="auto"/>
        <w:jc w:val="both"/>
        <w:rPr>
          <w:rFonts w:ascii="Arial" w:hAnsi="Arial" w:cs="Arial"/>
          <w:sz w:val="22"/>
          <w:szCs w:val="22"/>
        </w:rPr>
      </w:pPr>
      <w:r w:rsidRPr="007B3869">
        <w:rPr>
          <w:rFonts w:ascii="Arial" w:hAnsi="Arial" w:cs="Arial"/>
          <w:sz w:val="22"/>
          <w:szCs w:val="22"/>
        </w:rPr>
        <w:t>3.</w:t>
      </w:r>
      <w:r w:rsidRPr="00055300">
        <w:rPr>
          <w:rFonts w:ascii="Arial" w:hAnsi="Arial" w:cs="Arial"/>
          <w:sz w:val="22"/>
          <w:szCs w:val="22"/>
        </w:rPr>
        <w:t>....................................................</w:t>
      </w:r>
      <w:r w:rsidR="00094AA1" w:rsidRPr="00055300">
        <w:rPr>
          <w:rFonts w:ascii="Arial" w:hAnsi="Arial" w:cs="Arial"/>
          <w:sz w:val="22"/>
          <w:szCs w:val="22"/>
        </w:rPr>
        <w:t>..............</w:t>
      </w:r>
      <w:r w:rsidRPr="00055300">
        <w:rPr>
          <w:rFonts w:ascii="Arial" w:hAnsi="Arial" w:cs="Arial"/>
          <w:sz w:val="22"/>
          <w:szCs w:val="22"/>
        </w:rPr>
        <w:t>...........................................................</w:t>
      </w:r>
      <w:r w:rsidR="007B3869">
        <w:rPr>
          <w:rFonts w:ascii="Arial" w:hAnsi="Arial" w:cs="Arial"/>
          <w:sz w:val="22"/>
          <w:szCs w:val="22"/>
        </w:rPr>
        <w:t>.............................</w:t>
      </w:r>
    </w:p>
    <w:p w14:paraId="5541CDF0" w14:textId="709F5660" w:rsidR="00ED27DA" w:rsidRPr="00055300" w:rsidRDefault="00ED27DA" w:rsidP="434445D3">
      <w:pPr>
        <w:spacing w:line="276" w:lineRule="auto"/>
        <w:jc w:val="center"/>
        <w:rPr>
          <w:rFonts w:ascii="Arial" w:hAnsi="Arial" w:cs="Arial"/>
          <w:i/>
          <w:iCs/>
          <w:sz w:val="20"/>
          <w:szCs w:val="20"/>
        </w:rPr>
      </w:pPr>
      <w:r w:rsidRPr="434445D3">
        <w:rPr>
          <w:rFonts w:ascii="Arial" w:hAnsi="Arial" w:cs="Arial"/>
          <w:i/>
          <w:iCs/>
          <w:sz w:val="20"/>
          <w:szCs w:val="20"/>
        </w:rPr>
        <w:t xml:space="preserve">pełna nazwa </w:t>
      </w:r>
      <w:r w:rsidR="00B64CDA" w:rsidRPr="434445D3">
        <w:rPr>
          <w:rFonts w:ascii="Arial" w:hAnsi="Arial" w:cs="Arial"/>
          <w:i/>
          <w:iCs/>
          <w:sz w:val="20"/>
          <w:szCs w:val="20"/>
        </w:rPr>
        <w:t>W</w:t>
      </w:r>
      <w:r w:rsidRPr="434445D3">
        <w:rPr>
          <w:rFonts w:ascii="Arial" w:hAnsi="Arial" w:cs="Arial"/>
          <w:i/>
          <w:iCs/>
          <w:sz w:val="20"/>
          <w:szCs w:val="20"/>
        </w:rPr>
        <w:t xml:space="preserve">ykonawcy / imię i nazwisko </w:t>
      </w:r>
      <w:r w:rsidR="00B64CDA" w:rsidRPr="434445D3">
        <w:rPr>
          <w:rFonts w:ascii="Arial" w:hAnsi="Arial" w:cs="Arial"/>
          <w:i/>
          <w:iCs/>
          <w:sz w:val="20"/>
          <w:szCs w:val="20"/>
        </w:rPr>
        <w:t>W</w:t>
      </w:r>
      <w:r w:rsidRPr="434445D3">
        <w:rPr>
          <w:rFonts w:ascii="Arial" w:hAnsi="Arial" w:cs="Arial"/>
          <w:i/>
          <w:iCs/>
          <w:sz w:val="20"/>
          <w:szCs w:val="20"/>
        </w:rPr>
        <w:t>spólnika</w:t>
      </w:r>
    </w:p>
    <w:p w14:paraId="58865B69" w14:textId="77777777" w:rsidR="00ED27DA" w:rsidRPr="0047249E" w:rsidRDefault="00ED27DA" w:rsidP="007B3869">
      <w:pPr>
        <w:pStyle w:val="pkt"/>
        <w:spacing w:before="0" w:after="0" w:line="276" w:lineRule="auto"/>
        <w:ind w:left="0" w:firstLine="0"/>
        <w:rPr>
          <w:rFonts w:ascii="Arial" w:hAnsi="Arial" w:cs="Arial"/>
          <w:sz w:val="22"/>
          <w:szCs w:val="22"/>
        </w:rPr>
      </w:pPr>
      <w:r w:rsidRPr="0047249E">
        <w:rPr>
          <w:rFonts w:ascii="Arial" w:hAnsi="Arial" w:cs="Arial"/>
          <w:sz w:val="22"/>
          <w:szCs w:val="22"/>
        </w:rPr>
        <w:t>reprezentowany przez:</w:t>
      </w:r>
      <w:r w:rsidRPr="0047249E">
        <w:rPr>
          <w:rFonts w:ascii="Arial" w:hAnsi="Arial" w:cs="Arial"/>
          <w:sz w:val="22"/>
          <w:szCs w:val="22"/>
        </w:rPr>
        <w:tab/>
      </w:r>
    </w:p>
    <w:p w14:paraId="356DA236" w14:textId="5DBA2E9A" w:rsidR="00ED27DA" w:rsidRPr="0047249E" w:rsidRDefault="007B3869" w:rsidP="007B3869">
      <w:pPr>
        <w:pStyle w:val="pkt"/>
        <w:spacing w:before="0" w:after="0" w:line="276" w:lineRule="auto"/>
        <w:ind w:left="0" w:firstLine="0"/>
        <w:jc w:val="left"/>
        <w:rPr>
          <w:rFonts w:ascii="Arial" w:hAnsi="Arial" w:cs="Arial"/>
          <w:sz w:val="22"/>
          <w:szCs w:val="22"/>
        </w:rPr>
      </w:pPr>
      <w:r>
        <w:rPr>
          <w:rFonts w:ascii="Arial" w:hAnsi="Arial" w:cs="Arial"/>
          <w:sz w:val="22"/>
          <w:szCs w:val="22"/>
        </w:rPr>
        <w:t>a)</w:t>
      </w:r>
      <w:r w:rsidR="00ED27DA" w:rsidRPr="0047249E">
        <w:rPr>
          <w:rFonts w:ascii="Arial" w:hAnsi="Arial" w:cs="Arial"/>
          <w:sz w:val="22"/>
          <w:szCs w:val="22"/>
        </w:rPr>
        <w:t>...................................................................</w:t>
      </w:r>
      <w:r w:rsidR="00094AA1" w:rsidRPr="0047249E">
        <w:rPr>
          <w:rFonts w:ascii="Arial" w:hAnsi="Arial" w:cs="Arial"/>
          <w:sz w:val="22"/>
          <w:szCs w:val="22"/>
        </w:rPr>
        <w:t>.........................................................</w:t>
      </w:r>
      <w:r>
        <w:rPr>
          <w:rFonts w:ascii="Arial" w:hAnsi="Arial" w:cs="Arial"/>
          <w:sz w:val="22"/>
          <w:szCs w:val="22"/>
        </w:rPr>
        <w:t>..............................</w:t>
      </w:r>
    </w:p>
    <w:p w14:paraId="49F4CE01" w14:textId="1D12C6AF" w:rsidR="00ED27DA" w:rsidRPr="0047249E" w:rsidRDefault="007B3869" w:rsidP="007B3869">
      <w:pPr>
        <w:pStyle w:val="pkt"/>
        <w:spacing w:before="0" w:after="0" w:line="276" w:lineRule="auto"/>
        <w:ind w:left="0" w:firstLine="0"/>
        <w:jc w:val="left"/>
        <w:rPr>
          <w:rFonts w:ascii="Arial" w:hAnsi="Arial" w:cs="Arial"/>
          <w:sz w:val="22"/>
          <w:szCs w:val="22"/>
        </w:rPr>
      </w:pPr>
      <w:r>
        <w:rPr>
          <w:rFonts w:ascii="Arial" w:hAnsi="Arial" w:cs="Arial"/>
          <w:sz w:val="22"/>
          <w:szCs w:val="22"/>
        </w:rPr>
        <w:t>b)</w:t>
      </w:r>
      <w:r w:rsidR="00ED27DA" w:rsidRPr="0047249E">
        <w:rPr>
          <w:rFonts w:ascii="Arial" w:hAnsi="Arial" w:cs="Arial"/>
          <w:sz w:val="22"/>
          <w:szCs w:val="22"/>
        </w:rPr>
        <w:t>.............................................</w:t>
      </w:r>
      <w:r w:rsidR="00094AA1" w:rsidRPr="0047249E">
        <w:rPr>
          <w:rFonts w:ascii="Arial" w:hAnsi="Arial" w:cs="Arial"/>
          <w:sz w:val="22"/>
          <w:szCs w:val="22"/>
        </w:rPr>
        <w:t>.........................................................</w:t>
      </w:r>
      <w:r w:rsidR="00ED27DA" w:rsidRPr="0047249E">
        <w:rPr>
          <w:rFonts w:ascii="Arial" w:hAnsi="Arial" w:cs="Arial"/>
          <w:sz w:val="22"/>
          <w:szCs w:val="22"/>
        </w:rPr>
        <w:t>..........................</w:t>
      </w:r>
      <w:r>
        <w:rPr>
          <w:rFonts w:ascii="Arial" w:hAnsi="Arial" w:cs="Arial"/>
          <w:sz w:val="22"/>
          <w:szCs w:val="22"/>
        </w:rPr>
        <w:t>..........................</w:t>
      </w:r>
    </w:p>
    <w:p w14:paraId="4F8FD4C7" w14:textId="62D056EE" w:rsidR="00ED27DA" w:rsidRPr="0047249E" w:rsidRDefault="00ED27DA" w:rsidP="007B3869">
      <w:pPr>
        <w:pStyle w:val="pkt"/>
        <w:spacing w:before="0" w:after="0" w:line="276" w:lineRule="auto"/>
        <w:ind w:left="0" w:firstLine="0"/>
        <w:rPr>
          <w:rFonts w:ascii="Arial" w:hAnsi="Arial" w:cs="Arial"/>
          <w:sz w:val="22"/>
          <w:szCs w:val="22"/>
        </w:rPr>
      </w:pPr>
      <w:r w:rsidRPr="0047249E">
        <w:rPr>
          <w:rFonts w:ascii="Arial" w:hAnsi="Arial" w:cs="Arial"/>
          <w:sz w:val="22"/>
          <w:szCs w:val="22"/>
        </w:rPr>
        <w:t>występujący wspólnie / występujący jako spółka cywilna,*</w:t>
      </w:r>
      <w:r w:rsidRPr="0047249E">
        <w:rPr>
          <w:rFonts w:ascii="Arial" w:hAnsi="Arial" w:cs="Arial"/>
          <w:sz w:val="22"/>
          <w:szCs w:val="22"/>
          <w:vertAlign w:val="superscript"/>
        </w:rPr>
        <w:t>)</w:t>
      </w:r>
      <w:r w:rsidRPr="0047249E">
        <w:rPr>
          <w:rFonts w:ascii="Arial" w:hAnsi="Arial" w:cs="Arial"/>
          <w:sz w:val="22"/>
          <w:szCs w:val="22"/>
        </w:rPr>
        <w:t xml:space="preserve"> składamy ofertę wspólną</w:t>
      </w:r>
      <w:r w:rsidR="0076089E" w:rsidRPr="0047249E">
        <w:rPr>
          <w:rFonts w:ascii="Arial" w:hAnsi="Arial" w:cs="Arial"/>
          <w:sz w:val="22"/>
          <w:szCs w:val="22"/>
        </w:rPr>
        <w:t xml:space="preserve"> </w:t>
      </w:r>
      <w:r w:rsidR="00A74D52" w:rsidRPr="0047249E">
        <w:rPr>
          <w:rFonts w:ascii="Arial" w:hAnsi="Arial" w:cs="Arial"/>
          <w:sz w:val="22"/>
          <w:szCs w:val="22"/>
        </w:rPr>
        <w:br/>
      </w:r>
      <w:r w:rsidRPr="0047249E">
        <w:rPr>
          <w:rFonts w:ascii="Arial" w:hAnsi="Arial" w:cs="Arial"/>
          <w:sz w:val="22"/>
          <w:szCs w:val="22"/>
        </w:rPr>
        <w:t>w postępowaniu o udzielenie zamówienia publicznego na:</w:t>
      </w:r>
    </w:p>
    <w:p w14:paraId="5534AE7D" w14:textId="4F70B63B" w:rsidR="007B3869" w:rsidRPr="007B3869" w:rsidRDefault="00ED27DA" w:rsidP="002F36BC">
      <w:pPr>
        <w:suppressAutoHyphens w:val="0"/>
        <w:autoSpaceDE w:val="0"/>
        <w:autoSpaceDN w:val="0"/>
        <w:adjustRightInd w:val="0"/>
        <w:spacing w:line="276" w:lineRule="auto"/>
        <w:jc w:val="center"/>
        <w:rPr>
          <w:rFonts w:ascii="Arial" w:hAnsi="Arial" w:cs="Arial"/>
          <w:b/>
          <w:bCs/>
          <w:sz w:val="22"/>
          <w:szCs w:val="22"/>
        </w:rPr>
      </w:pPr>
      <w:r w:rsidRPr="00BE28D3">
        <w:rPr>
          <w:b/>
          <w:color w:val="000000"/>
        </w:rPr>
        <w:br/>
      </w:r>
      <w:r w:rsidR="006D4674" w:rsidRPr="006D4674">
        <w:rPr>
          <w:rFonts w:ascii="Arial" w:hAnsi="Arial" w:cs="Arial"/>
          <w:b/>
          <w:bCs/>
          <w:sz w:val="22"/>
          <w:szCs w:val="22"/>
        </w:rPr>
        <w:t>Dostawę sprzętu komputerowego i urządzeń mobilnych na potrzeby sektorowego zespołu CSIRT KNF</w:t>
      </w:r>
      <w:r w:rsidR="006D4674" w:rsidRPr="434445D3">
        <w:rPr>
          <w:rFonts w:ascii="Arial" w:hAnsi="Arial" w:cs="Arial"/>
          <w:b/>
          <w:bCs/>
          <w:sz w:val="22"/>
          <w:szCs w:val="22"/>
        </w:rPr>
        <w:t xml:space="preserve"> </w:t>
      </w:r>
    </w:p>
    <w:p w14:paraId="7EE1067E" w14:textId="72522A7B" w:rsidR="007D55AA" w:rsidRPr="007D55AA" w:rsidRDefault="00436509" w:rsidP="007B3869">
      <w:pPr>
        <w:suppressAutoHyphens w:val="0"/>
        <w:autoSpaceDE w:val="0"/>
        <w:autoSpaceDN w:val="0"/>
        <w:adjustRightInd w:val="0"/>
        <w:spacing w:line="276" w:lineRule="auto"/>
        <w:jc w:val="both"/>
        <w:rPr>
          <w:rFonts w:eastAsia="Calibri"/>
          <w:b/>
        </w:rPr>
      </w:pPr>
      <w:r>
        <w:rPr>
          <w:rFonts w:ascii="Arial" w:hAnsi="Arial" w:cs="Arial"/>
          <w:b/>
          <w:sz w:val="22"/>
          <w:szCs w:val="22"/>
        </w:rPr>
        <w:t xml:space="preserve"> </w:t>
      </w:r>
    </w:p>
    <w:p w14:paraId="247A43C8" w14:textId="2F30D5DA" w:rsidR="00ED27DA" w:rsidRPr="0047249E" w:rsidRDefault="00ED27DA" w:rsidP="007B3869">
      <w:pPr>
        <w:pStyle w:val="pkt"/>
        <w:spacing w:before="0" w:after="0" w:line="276" w:lineRule="auto"/>
        <w:ind w:left="556" w:hanging="556"/>
        <w:rPr>
          <w:rFonts w:ascii="Arial" w:hAnsi="Arial" w:cs="Arial"/>
          <w:sz w:val="22"/>
          <w:szCs w:val="22"/>
        </w:rPr>
      </w:pPr>
      <w:r w:rsidRPr="00551001">
        <w:rPr>
          <w:rFonts w:ascii="Arial" w:hAnsi="Arial" w:cs="Arial"/>
          <w:sz w:val="22"/>
          <w:szCs w:val="22"/>
        </w:rPr>
        <w:t>II</w:t>
      </w:r>
      <w:r w:rsidRPr="00B64CDA">
        <w:rPr>
          <w:rFonts w:ascii="Times New Roman" w:hAnsi="Times New Roman"/>
          <w:sz w:val="24"/>
          <w:szCs w:val="24"/>
        </w:rPr>
        <w:t>.</w:t>
      </w:r>
      <w:r w:rsidRPr="00B64CDA">
        <w:rPr>
          <w:rFonts w:ascii="Times New Roman" w:hAnsi="Times New Roman"/>
          <w:sz w:val="24"/>
          <w:szCs w:val="24"/>
        </w:rPr>
        <w:tab/>
      </w:r>
      <w:r w:rsidRPr="0047249E">
        <w:rPr>
          <w:rFonts w:ascii="Arial" w:hAnsi="Arial" w:cs="Arial"/>
          <w:sz w:val="22"/>
          <w:szCs w:val="22"/>
        </w:rPr>
        <w:t xml:space="preserve">Oświadczam/y, że na </w:t>
      </w:r>
      <w:r w:rsidRPr="0047249E">
        <w:rPr>
          <w:rFonts w:ascii="Arial" w:hAnsi="Arial" w:cs="Arial"/>
          <w:sz w:val="22"/>
          <w:szCs w:val="22"/>
          <w:u w:val="single"/>
        </w:rPr>
        <w:t>Pełnomocnika</w:t>
      </w:r>
      <w:r w:rsidR="00B64CDA" w:rsidRPr="0047249E">
        <w:rPr>
          <w:rFonts w:ascii="Arial" w:hAnsi="Arial" w:cs="Arial"/>
          <w:sz w:val="22"/>
          <w:szCs w:val="22"/>
          <w:u w:val="single"/>
        </w:rPr>
        <w:t>,</w:t>
      </w:r>
      <w:r w:rsidRPr="0047249E">
        <w:rPr>
          <w:rFonts w:ascii="Arial" w:hAnsi="Arial" w:cs="Arial"/>
          <w:sz w:val="22"/>
          <w:szCs w:val="22"/>
        </w:rPr>
        <w:t xml:space="preserve"> reprezentującego </w:t>
      </w:r>
      <w:r w:rsidR="00B64CDA" w:rsidRPr="0047249E">
        <w:rPr>
          <w:rFonts w:ascii="Arial" w:hAnsi="Arial" w:cs="Arial"/>
          <w:sz w:val="22"/>
          <w:szCs w:val="22"/>
        </w:rPr>
        <w:t>W</w:t>
      </w:r>
      <w:r w:rsidRPr="0047249E">
        <w:rPr>
          <w:rFonts w:ascii="Arial" w:hAnsi="Arial" w:cs="Arial"/>
          <w:sz w:val="22"/>
          <w:szCs w:val="22"/>
        </w:rPr>
        <w:t xml:space="preserve">ykonawców występujących wspólnie / </w:t>
      </w:r>
      <w:r w:rsidR="00B64CDA" w:rsidRPr="0047249E">
        <w:rPr>
          <w:rFonts w:ascii="Arial" w:hAnsi="Arial" w:cs="Arial"/>
          <w:sz w:val="22"/>
          <w:szCs w:val="22"/>
        </w:rPr>
        <w:t>W</w:t>
      </w:r>
      <w:r w:rsidRPr="0047249E">
        <w:rPr>
          <w:rFonts w:ascii="Arial" w:hAnsi="Arial" w:cs="Arial"/>
          <w:sz w:val="22"/>
          <w:szCs w:val="22"/>
        </w:rPr>
        <w:t>spólników,*</w:t>
      </w:r>
      <w:r w:rsidRPr="0047249E">
        <w:rPr>
          <w:rFonts w:ascii="Arial" w:hAnsi="Arial" w:cs="Arial"/>
          <w:sz w:val="22"/>
          <w:szCs w:val="22"/>
          <w:vertAlign w:val="superscript"/>
        </w:rPr>
        <w:t xml:space="preserve">) </w:t>
      </w:r>
      <w:r w:rsidRPr="0047249E">
        <w:rPr>
          <w:rFonts w:ascii="Arial" w:hAnsi="Arial" w:cs="Arial"/>
          <w:sz w:val="22"/>
          <w:szCs w:val="22"/>
        </w:rPr>
        <w:t xml:space="preserve">w </w:t>
      </w:r>
      <w:r w:rsidRPr="0047249E" w:rsidDel="00876B09">
        <w:rPr>
          <w:rFonts w:ascii="Arial" w:hAnsi="Arial" w:cs="Arial"/>
          <w:sz w:val="22"/>
          <w:szCs w:val="22"/>
        </w:rPr>
        <w:t xml:space="preserve">w/w </w:t>
      </w:r>
      <w:r w:rsidRPr="0047249E">
        <w:rPr>
          <w:rFonts w:ascii="Arial" w:hAnsi="Arial" w:cs="Arial"/>
          <w:sz w:val="22"/>
          <w:szCs w:val="22"/>
        </w:rPr>
        <w:t>postępowaniu o udzielenie zamówienia publicznego*</w:t>
      </w:r>
      <w:r w:rsidRPr="0047249E">
        <w:rPr>
          <w:rFonts w:ascii="Arial" w:hAnsi="Arial" w:cs="Arial"/>
          <w:sz w:val="22"/>
          <w:szCs w:val="22"/>
          <w:vertAlign w:val="superscript"/>
        </w:rPr>
        <w:t>)</w:t>
      </w:r>
      <w:r w:rsidRPr="0047249E">
        <w:rPr>
          <w:rFonts w:ascii="Arial" w:hAnsi="Arial" w:cs="Arial"/>
          <w:sz w:val="22"/>
          <w:szCs w:val="22"/>
        </w:rPr>
        <w:t xml:space="preserve"> i zawarcia przyszłej umowy*</w:t>
      </w:r>
      <w:r w:rsidRPr="0047249E">
        <w:rPr>
          <w:rFonts w:ascii="Arial" w:hAnsi="Arial" w:cs="Arial"/>
          <w:sz w:val="22"/>
          <w:szCs w:val="22"/>
          <w:vertAlign w:val="superscript"/>
        </w:rPr>
        <w:t>)</w:t>
      </w:r>
      <w:r w:rsidRPr="0047249E">
        <w:rPr>
          <w:rFonts w:ascii="Arial" w:hAnsi="Arial" w:cs="Arial"/>
          <w:sz w:val="22"/>
          <w:szCs w:val="22"/>
        </w:rPr>
        <w:t xml:space="preserve"> został wyznaczony:</w:t>
      </w:r>
    </w:p>
    <w:p w14:paraId="018716C4" w14:textId="26DA7082" w:rsidR="00ED27DA" w:rsidRPr="0047249E" w:rsidRDefault="00ED27DA" w:rsidP="007B3869">
      <w:pPr>
        <w:pStyle w:val="pkt"/>
        <w:spacing w:before="0" w:after="0" w:line="276" w:lineRule="auto"/>
        <w:rPr>
          <w:rFonts w:ascii="Arial" w:hAnsi="Arial" w:cs="Arial"/>
          <w:sz w:val="22"/>
          <w:szCs w:val="22"/>
        </w:rPr>
      </w:pPr>
      <w:r w:rsidRPr="0047249E">
        <w:rPr>
          <w:rFonts w:ascii="Arial" w:hAnsi="Arial" w:cs="Arial"/>
          <w:sz w:val="22"/>
          <w:szCs w:val="22"/>
        </w:rPr>
        <w:t>1.</w:t>
      </w:r>
      <w:r w:rsidRPr="0047249E">
        <w:rPr>
          <w:rFonts w:ascii="Arial" w:hAnsi="Arial" w:cs="Arial"/>
          <w:sz w:val="22"/>
          <w:szCs w:val="22"/>
        </w:rPr>
        <w:tab/>
        <w:t>Pełnomocnik ..............................................</w:t>
      </w:r>
      <w:r w:rsidR="00094AA1" w:rsidRPr="0047249E">
        <w:rPr>
          <w:rFonts w:ascii="Arial" w:hAnsi="Arial" w:cs="Arial"/>
          <w:sz w:val="22"/>
          <w:szCs w:val="22"/>
        </w:rPr>
        <w:t>................</w:t>
      </w:r>
      <w:r w:rsidRPr="0047249E">
        <w:rPr>
          <w:rFonts w:ascii="Arial" w:hAnsi="Arial" w:cs="Arial"/>
          <w:sz w:val="22"/>
          <w:szCs w:val="22"/>
        </w:rPr>
        <w:t>........................................................................</w:t>
      </w:r>
    </w:p>
    <w:p w14:paraId="36811F24" w14:textId="1254E920" w:rsidR="00ED27DA" w:rsidRPr="005F486F" w:rsidRDefault="00ED27DA" w:rsidP="434445D3">
      <w:pPr>
        <w:pStyle w:val="pkt"/>
        <w:spacing w:before="0" w:after="0" w:line="276" w:lineRule="auto"/>
        <w:jc w:val="center"/>
        <w:rPr>
          <w:rFonts w:ascii="Arial" w:hAnsi="Arial" w:cs="Arial"/>
          <w:i/>
          <w:iCs/>
          <w:sz w:val="14"/>
          <w:szCs w:val="14"/>
        </w:rPr>
      </w:pPr>
      <w:r w:rsidRPr="434445D3">
        <w:rPr>
          <w:rFonts w:ascii="Arial" w:hAnsi="Arial" w:cs="Arial"/>
          <w:i/>
          <w:iCs/>
          <w:sz w:val="14"/>
          <w:szCs w:val="14"/>
        </w:rPr>
        <w:t>pełna nazwa Pełnomocnika</w:t>
      </w:r>
    </w:p>
    <w:p w14:paraId="12947BED" w14:textId="78A4A0B2" w:rsidR="00ED27DA" w:rsidRPr="0047249E" w:rsidRDefault="00ED27DA" w:rsidP="007B3869">
      <w:pPr>
        <w:pStyle w:val="pkt"/>
        <w:spacing w:before="0" w:after="0" w:line="276" w:lineRule="auto"/>
        <w:ind w:hanging="284"/>
        <w:rPr>
          <w:rFonts w:ascii="Arial" w:hAnsi="Arial" w:cs="Arial"/>
          <w:sz w:val="22"/>
          <w:szCs w:val="22"/>
        </w:rPr>
      </w:pPr>
      <w:r w:rsidRPr="001C4F4C">
        <w:rPr>
          <w:rFonts w:ascii="Arial" w:hAnsi="Arial" w:cs="Arial"/>
          <w:sz w:val="22"/>
          <w:szCs w:val="22"/>
        </w:rPr>
        <w:t>2</w:t>
      </w:r>
      <w:r w:rsidRPr="00BE28D3">
        <w:rPr>
          <w:rFonts w:ascii="Times New Roman" w:hAnsi="Times New Roman"/>
          <w:sz w:val="24"/>
          <w:szCs w:val="24"/>
        </w:rPr>
        <w:t>.</w:t>
      </w:r>
      <w:r w:rsidRPr="00BE28D3">
        <w:rPr>
          <w:rFonts w:ascii="Times New Roman" w:hAnsi="Times New Roman"/>
          <w:sz w:val="24"/>
          <w:szCs w:val="24"/>
        </w:rPr>
        <w:tab/>
      </w:r>
      <w:r w:rsidRPr="0047249E">
        <w:rPr>
          <w:rFonts w:ascii="Arial" w:hAnsi="Arial" w:cs="Arial"/>
          <w:sz w:val="22"/>
          <w:szCs w:val="22"/>
        </w:rPr>
        <w:t xml:space="preserve">Wszyscy </w:t>
      </w:r>
      <w:r w:rsidR="00B64CDA" w:rsidRPr="0047249E">
        <w:rPr>
          <w:rFonts w:ascii="Arial" w:hAnsi="Arial" w:cs="Arial"/>
          <w:sz w:val="22"/>
          <w:szCs w:val="22"/>
        </w:rPr>
        <w:t>W</w:t>
      </w:r>
      <w:r w:rsidRPr="0047249E">
        <w:rPr>
          <w:rFonts w:ascii="Arial" w:hAnsi="Arial" w:cs="Arial"/>
          <w:sz w:val="22"/>
          <w:szCs w:val="22"/>
        </w:rPr>
        <w:t>ykonawcy/</w:t>
      </w:r>
      <w:r w:rsidR="00B64CDA" w:rsidRPr="0047249E">
        <w:rPr>
          <w:rFonts w:ascii="Arial" w:hAnsi="Arial" w:cs="Arial"/>
          <w:sz w:val="22"/>
          <w:szCs w:val="22"/>
        </w:rPr>
        <w:t>W</w:t>
      </w:r>
      <w:r w:rsidRPr="0047249E">
        <w:rPr>
          <w:rFonts w:ascii="Arial" w:hAnsi="Arial" w:cs="Arial"/>
          <w:sz w:val="22"/>
          <w:szCs w:val="22"/>
        </w:rPr>
        <w:t>spólnicy</w:t>
      </w:r>
      <w:r w:rsidRPr="0047249E">
        <w:rPr>
          <w:rFonts w:ascii="Arial" w:hAnsi="Arial" w:cs="Arial"/>
          <w:b/>
          <w:bCs/>
          <w:sz w:val="22"/>
          <w:szCs w:val="22"/>
        </w:rPr>
        <w:t>*</w:t>
      </w:r>
      <w:r w:rsidRPr="0047249E">
        <w:rPr>
          <w:rFonts w:ascii="Arial" w:hAnsi="Arial" w:cs="Arial"/>
          <w:b/>
          <w:bCs/>
          <w:sz w:val="22"/>
          <w:szCs w:val="22"/>
          <w:vertAlign w:val="superscript"/>
        </w:rPr>
        <w:t>)</w:t>
      </w:r>
      <w:r w:rsidRPr="0047249E">
        <w:rPr>
          <w:rFonts w:ascii="Arial" w:hAnsi="Arial" w:cs="Arial"/>
          <w:sz w:val="22"/>
          <w:szCs w:val="22"/>
        </w:rPr>
        <w:t xml:space="preserve"> określeni w punkcie I ponoszą solidarną odpowiedzialność za niewykonanie lub nienależyte wykonanie przedmiotu zamówienia.</w:t>
      </w:r>
    </w:p>
    <w:p w14:paraId="6562FBDA" w14:textId="5EB5C36D" w:rsidR="00ED27DA" w:rsidRPr="0047249E" w:rsidRDefault="00ED27DA" w:rsidP="007B3869">
      <w:pPr>
        <w:pStyle w:val="pkt"/>
        <w:spacing w:before="0" w:after="0" w:line="276" w:lineRule="auto"/>
        <w:rPr>
          <w:rFonts w:ascii="Arial" w:hAnsi="Arial" w:cs="Arial"/>
          <w:sz w:val="22"/>
          <w:szCs w:val="22"/>
        </w:rPr>
      </w:pPr>
      <w:r w:rsidRPr="0047249E">
        <w:rPr>
          <w:rFonts w:ascii="Arial" w:hAnsi="Arial" w:cs="Arial"/>
          <w:sz w:val="22"/>
          <w:szCs w:val="22"/>
        </w:rPr>
        <w:t>3.</w:t>
      </w:r>
      <w:r w:rsidRPr="0047249E">
        <w:rPr>
          <w:rFonts w:ascii="Arial" w:hAnsi="Arial" w:cs="Arial"/>
          <w:sz w:val="22"/>
          <w:szCs w:val="22"/>
        </w:rPr>
        <w:tab/>
        <w:t xml:space="preserve">Pełnomocnik określony w punkcie II.1 jako nasz przedstawiciel jest upoważniony do reprezentowania wszystkich </w:t>
      </w:r>
      <w:r w:rsidR="00B64CDA" w:rsidRPr="0047249E">
        <w:rPr>
          <w:rFonts w:ascii="Arial" w:hAnsi="Arial" w:cs="Arial"/>
          <w:sz w:val="22"/>
          <w:szCs w:val="22"/>
        </w:rPr>
        <w:t>W</w:t>
      </w:r>
      <w:r w:rsidRPr="0047249E">
        <w:rPr>
          <w:rFonts w:ascii="Arial" w:hAnsi="Arial" w:cs="Arial"/>
          <w:sz w:val="22"/>
          <w:szCs w:val="22"/>
        </w:rPr>
        <w:t>ykonawców występujących wspólnie w postępowaniu o udzielenie zamówienia</w:t>
      </w:r>
      <w:r w:rsidRPr="0047249E">
        <w:rPr>
          <w:rFonts w:ascii="Arial" w:hAnsi="Arial" w:cs="Arial"/>
          <w:b/>
          <w:bCs/>
          <w:sz w:val="22"/>
          <w:szCs w:val="22"/>
        </w:rPr>
        <w:t>*</w:t>
      </w:r>
      <w:r w:rsidRPr="0047249E">
        <w:rPr>
          <w:rFonts w:ascii="Arial" w:hAnsi="Arial" w:cs="Arial"/>
          <w:b/>
          <w:bCs/>
          <w:sz w:val="22"/>
          <w:szCs w:val="22"/>
          <w:vertAlign w:val="superscript"/>
        </w:rPr>
        <w:t>)</w:t>
      </w:r>
      <w:r w:rsidRPr="0047249E">
        <w:rPr>
          <w:rFonts w:ascii="Arial" w:hAnsi="Arial" w:cs="Arial"/>
          <w:sz w:val="22"/>
          <w:szCs w:val="22"/>
        </w:rPr>
        <w:t xml:space="preserve">/ do reprezentowania w postępowaniu i zawarcia umowy </w:t>
      </w:r>
      <w:r w:rsidR="0005389A" w:rsidRPr="0047249E">
        <w:rPr>
          <w:rFonts w:ascii="Arial" w:hAnsi="Arial" w:cs="Arial"/>
          <w:sz w:val="22"/>
          <w:szCs w:val="22"/>
        </w:rPr>
        <w:br/>
      </w:r>
      <w:r w:rsidRPr="0047249E">
        <w:rPr>
          <w:rFonts w:ascii="Arial" w:hAnsi="Arial" w:cs="Arial"/>
          <w:sz w:val="22"/>
          <w:szCs w:val="22"/>
        </w:rPr>
        <w:t>na wykonanie przedmiotu zamówienia oraz zaciągania zobowiązań w ich imieniu</w:t>
      </w:r>
      <w:r w:rsidRPr="0047249E">
        <w:rPr>
          <w:rFonts w:ascii="Arial" w:hAnsi="Arial" w:cs="Arial"/>
          <w:b/>
          <w:bCs/>
          <w:sz w:val="22"/>
          <w:szCs w:val="22"/>
        </w:rPr>
        <w:t>*</w:t>
      </w:r>
      <w:r w:rsidRPr="0047249E">
        <w:rPr>
          <w:rFonts w:ascii="Arial" w:hAnsi="Arial" w:cs="Arial"/>
          <w:b/>
          <w:bCs/>
          <w:sz w:val="22"/>
          <w:szCs w:val="22"/>
          <w:vertAlign w:val="superscript"/>
        </w:rPr>
        <w:t>)</w:t>
      </w:r>
      <w:r w:rsidRPr="0047249E">
        <w:rPr>
          <w:rFonts w:ascii="Arial" w:hAnsi="Arial" w:cs="Arial"/>
          <w:sz w:val="22"/>
          <w:szCs w:val="22"/>
        </w:rPr>
        <w:t>.</w:t>
      </w:r>
    </w:p>
    <w:p w14:paraId="2164C259" w14:textId="49789C47" w:rsidR="00ED27DA" w:rsidRPr="0047249E" w:rsidRDefault="00B64CDA" w:rsidP="434445D3">
      <w:pPr>
        <w:pStyle w:val="pkt"/>
        <w:spacing w:before="0" w:after="0" w:line="276" w:lineRule="auto"/>
        <w:rPr>
          <w:rFonts w:ascii="Arial" w:hAnsi="Arial" w:cs="Arial"/>
          <w:b/>
          <w:bCs/>
          <w:i/>
          <w:iCs/>
          <w:sz w:val="22"/>
          <w:szCs w:val="22"/>
        </w:rPr>
      </w:pPr>
      <w:r w:rsidRPr="0047249E">
        <w:rPr>
          <w:rFonts w:ascii="Arial" w:hAnsi="Arial" w:cs="Arial"/>
          <w:sz w:val="22"/>
          <w:szCs w:val="22"/>
          <w:u w:val="single"/>
        </w:rPr>
        <w:t>p</w:t>
      </w:r>
      <w:r w:rsidR="00ED27DA" w:rsidRPr="0047249E">
        <w:rPr>
          <w:rFonts w:ascii="Arial" w:hAnsi="Arial" w:cs="Arial"/>
          <w:sz w:val="22"/>
          <w:szCs w:val="22"/>
          <w:u w:val="single"/>
        </w:rPr>
        <w:t xml:space="preserve">odpis </w:t>
      </w:r>
      <w:r w:rsidRPr="0047249E">
        <w:rPr>
          <w:rFonts w:ascii="Arial" w:hAnsi="Arial" w:cs="Arial"/>
          <w:sz w:val="22"/>
          <w:szCs w:val="22"/>
          <w:u w:val="single"/>
        </w:rPr>
        <w:t>W</w:t>
      </w:r>
      <w:r w:rsidR="00ED27DA" w:rsidRPr="0047249E">
        <w:rPr>
          <w:rFonts w:ascii="Arial" w:hAnsi="Arial" w:cs="Arial"/>
          <w:sz w:val="22"/>
          <w:szCs w:val="22"/>
          <w:u w:val="single"/>
        </w:rPr>
        <w:t xml:space="preserve">ykonawcy/ów / </w:t>
      </w:r>
      <w:r w:rsidRPr="0047249E">
        <w:rPr>
          <w:rFonts w:ascii="Arial" w:hAnsi="Arial" w:cs="Arial"/>
          <w:sz w:val="22"/>
          <w:szCs w:val="22"/>
          <w:u w:val="single"/>
        </w:rPr>
        <w:t>W</w:t>
      </w:r>
      <w:r w:rsidR="00ED27DA" w:rsidRPr="0047249E">
        <w:rPr>
          <w:rFonts w:ascii="Arial" w:hAnsi="Arial" w:cs="Arial"/>
          <w:sz w:val="22"/>
          <w:szCs w:val="22"/>
          <w:u w:val="single"/>
        </w:rPr>
        <w:t>spólnika/ów udzielającego/ych pełnomocnictwa:</w:t>
      </w:r>
      <w:r w:rsidR="00ED27DA" w:rsidRPr="0047249E">
        <w:rPr>
          <w:rFonts w:ascii="Arial" w:hAnsi="Arial" w:cs="Arial"/>
          <w:b/>
          <w:bCs/>
          <w:sz w:val="22"/>
          <w:szCs w:val="22"/>
        </w:rPr>
        <w:t xml:space="preserve"> *</w:t>
      </w:r>
      <w:r w:rsidR="00ED27DA" w:rsidRPr="0047249E">
        <w:rPr>
          <w:rFonts w:ascii="Arial" w:hAnsi="Arial" w:cs="Arial"/>
          <w:b/>
          <w:bCs/>
          <w:sz w:val="22"/>
          <w:szCs w:val="22"/>
          <w:vertAlign w:val="superscript"/>
        </w:rPr>
        <w:t>)</w:t>
      </w:r>
      <w:r w:rsidR="00ED27DA" w:rsidRPr="0047249E">
        <w:rPr>
          <w:rFonts w:ascii="Arial" w:hAnsi="Arial" w:cs="Arial"/>
          <w:b/>
          <w:sz w:val="22"/>
          <w:szCs w:val="22"/>
        </w:rPr>
        <w:tab/>
      </w:r>
      <w:r w:rsidR="00ED27DA" w:rsidRPr="0047249E">
        <w:rPr>
          <w:rFonts w:ascii="Arial" w:hAnsi="Arial" w:cs="Arial"/>
          <w:b/>
          <w:sz w:val="22"/>
          <w:szCs w:val="22"/>
        </w:rPr>
        <w:tab/>
      </w:r>
    </w:p>
    <w:p w14:paraId="3180963E" w14:textId="522E2EF1" w:rsidR="00ED27DA" w:rsidRPr="0047249E" w:rsidRDefault="00ED27DA" w:rsidP="007B3869">
      <w:pPr>
        <w:pStyle w:val="pkt"/>
        <w:spacing w:before="0" w:after="0" w:line="276" w:lineRule="auto"/>
        <w:rPr>
          <w:rFonts w:ascii="Arial" w:hAnsi="Arial" w:cs="Arial"/>
          <w:sz w:val="22"/>
          <w:szCs w:val="22"/>
        </w:rPr>
      </w:pPr>
      <w:r w:rsidRPr="0047249E">
        <w:rPr>
          <w:rFonts w:ascii="Arial" w:hAnsi="Arial" w:cs="Arial"/>
          <w:sz w:val="22"/>
          <w:szCs w:val="22"/>
        </w:rPr>
        <w:t>1.</w:t>
      </w:r>
      <w:r w:rsidRPr="0047249E">
        <w:rPr>
          <w:rFonts w:ascii="Arial" w:hAnsi="Arial" w:cs="Arial"/>
          <w:sz w:val="22"/>
          <w:szCs w:val="22"/>
        </w:rPr>
        <w:tab/>
        <w:t>a) ......................................................  b).................................</w:t>
      </w:r>
      <w:r w:rsidR="009B7E8B" w:rsidRPr="0047249E">
        <w:rPr>
          <w:rFonts w:ascii="Arial" w:hAnsi="Arial" w:cs="Arial"/>
          <w:sz w:val="22"/>
          <w:szCs w:val="22"/>
        </w:rPr>
        <w:t>.......</w:t>
      </w:r>
      <w:r w:rsidRPr="0047249E">
        <w:rPr>
          <w:rFonts w:ascii="Arial" w:hAnsi="Arial" w:cs="Arial"/>
          <w:sz w:val="22"/>
          <w:szCs w:val="22"/>
        </w:rPr>
        <w:t>.........................</w:t>
      </w:r>
    </w:p>
    <w:p w14:paraId="2D108E0F" w14:textId="4621BA49" w:rsidR="00ED27DA" w:rsidRPr="0047249E" w:rsidRDefault="00ED27DA" w:rsidP="007B3869">
      <w:pPr>
        <w:pStyle w:val="pkt"/>
        <w:spacing w:before="0" w:after="0" w:line="276" w:lineRule="auto"/>
        <w:rPr>
          <w:rFonts w:ascii="Arial" w:hAnsi="Arial" w:cs="Arial"/>
          <w:sz w:val="22"/>
          <w:szCs w:val="22"/>
        </w:rPr>
      </w:pPr>
      <w:r w:rsidRPr="0047249E">
        <w:rPr>
          <w:rFonts w:ascii="Arial" w:hAnsi="Arial" w:cs="Arial"/>
          <w:sz w:val="22"/>
          <w:szCs w:val="22"/>
        </w:rPr>
        <w:t>2.</w:t>
      </w:r>
      <w:r w:rsidRPr="0047249E">
        <w:rPr>
          <w:rFonts w:ascii="Arial" w:hAnsi="Arial" w:cs="Arial"/>
          <w:sz w:val="22"/>
          <w:szCs w:val="22"/>
        </w:rPr>
        <w:tab/>
        <w:t>a) ......................................................  b) ......................</w:t>
      </w:r>
      <w:r w:rsidR="009B7E8B" w:rsidRPr="0047249E">
        <w:rPr>
          <w:rFonts w:ascii="Arial" w:hAnsi="Arial" w:cs="Arial"/>
          <w:sz w:val="22"/>
          <w:szCs w:val="22"/>
        </w:rPr>
        <w:t>........</w:t>
      </w:r>
      <w:r w:rsidRPr="0047249E">
        <w:rPr>
          <w:rFonts w:ascii="Arial" w:hAnsi="Arial" w:cs="Arial"/>
          <w:sz w:val="22"/>
          <w:szCs w:val="22"/>
        </w:rPr>
        <w:t>...................................</w:t>
      </w:r>
    </w:p>
    <w:p w14:paraId="28E426EB" w14:textId="0A63FB7A" w:rsidR="00A05865" w:rsidRDefault="00AC0227" w:rsidP="007B3869">
      <w:pPr>
        <w:pStyle w:val="Tekstpodstawowy"/>
        <w:spacing w:after="0" w:line="276" w:lineRule="auto"/>
        <w:jc w:val="left"/>
        <w:rPr>
          <w:rFonts w:ascii="Arial" w:hAnsi="Arial" w:cs="Arial"/>
        </w:rPr>
      </w:pPr>
      <w:r w:rsidRPr="434445D3">
        <w:rPr>
          <w:rFonts w:ascii="Arial" w:hAnsi="Arial" w:cs="Arial"/>
          <w:i/>
          <w:iCs/>
          <w:sz w:val="18"/>
          <w:szCs w:val="18"/>
        </w:rPr>
        <w:t xml:space="preserve">           </w:t>
      </w:r>
      <w:r w:rsidR="00ED27DA" w:rsidRPr="00653D15">
        <w:rPr>
          <w:rFonts w:ascii="Arial" w:hAnsi="Arial" w:cs="Arial"/>
        </w:rPr>
        <w:t>*</w:t>
      </w:r>
      <w:r w:rsidR="00ED27DA" w:rsidRPr="00653D15">
        <w:rPr>
          <w:rFonts w:ascii="Arial" w:hAnsi="Arial" w:cs="Arial"/>
          <w:vertAlign w:val="superscript"/>
        </w:rPr>
        <w:t xml:space="preserve">) </w:t>
      </w:r>
      <w:r w:rsidR="00ED27DA" w:rsidRPr="00653D15">
        <w:rPr>
          <w:rFonts w:ascii="Arial" w:hAnsi="Arial" w:cs="Arial"/>
        </w:rPr>
        <w:t>niepotrzebne skreśli</w:t>
      </w:r>
      <w:r w:rsidR="00A82CC3" w:rsidRPr="00653D15">
        <w:rPr>
          <w:rFonts w:ascii="Arial" w:hAnsi="Arial" w:cs="Arial"/>
        </w:rPr>
        <w:t>ć</w:t>
      </w:r>
    </w:p>
    <w:p w14:paraId="38B3373C" w14:textId="0C64A181" w:rsidR="00862365" w:rsidRDefault="00862365" w:rsidP="007B3869">
      <w:pPr>
        <w:pStyle w:val="Tekstpodstawowy"/>
        <w:spacing w:after="0" w:line="276" w:lineRule="auto"/>
        <w:jc w:val="left"/>
        <w:rPr>
          <w:rFonts w:ascii="Arial" w:hAnsi="Arial" w:cs="Arial"/>
        </w:rPr>
      </w:pPr>
    </w:p>
    <w:tbl>
      <w:tblPr>
        <w:tblStyle w:val="Tabela-Siatka"/>
        <w:tblW w:w="2830" w:type="dxa"/>
        <w:tblInd w:w="6806" w:type="dxa"/>
        <w:tblLook w:val="04A0" w:firstRow="1" w:lastRow="0" w:firstColumn="1" w:lastColumn="0" w:noHBand="0" w:noVBand="1"/>
      </w:tblPr>
      <w:tblGrid>
        <w:gridCol w:w="2830"/>
      </w:tblGrid>
      <w:tr w:rsidR="00436509" w:rsidRPr="0047249E" w14:paraId="089CDFE2" w14:textId="77777777" w:rsidTr="434445D3">
        <w:tc>
          <w:tcPr>
            <w:tcW w:w="2830" w:type="dxa"/>
          </w:tcPr>
          <w:p w14:paraId="4C05766C" w14:textId="522E5FC9" w:rsidR="00436509" w:rsidRPr="0047249E" w:rsidRDefault="00436509" w:rsidP="006D4674">
            <w:pPr>
              <w:suppressAutoHyphens w:val="0"/>
              <w:autoSpaceDE w:val="0"/>
              <w:autoSpaceDN w:val="0"/>
              <w:spacing w:after="160" w:line="276" w:lineRule="auto"/>
              <w:rPr>
                <w:rFonts w:ascii="Arial" w:hAnsi="Arial" w:cs="Arial"/>
                <w:b/>
                <w:bCs/>
                <w:sz w:val="22"/>
                <w:szCs w:val="22"/>
              </w:rPr>
            </w:pPr>
            <w:r w:rsidRPr="0047249E">
              <w:rPr>
                <w:rFonts w:ascii="Arial" w:hAnsi="Arial" w:cs="Arial"/>
                <w:b/>
                <w:bCs/>
                <w:sz w:val="22"/>
                <w:szCs w:val="22"/>
              </w:rPr>
              <w:lastRenderedPageBreak/>
              <w:t xml:space="preserve">Załącznik nr </w:t>
            </w:r>
            <w:r w:rsidR="006D4674">
              <w:rPr>
                <w:rFonts w:ascii="Arial" w:hAnsi="Arial" w:cs="Arial"/>
                <w:b/>
                <w:bCs/>
                <w:sz w:val="22"/>
                <w:szCs w:val="22"/>
              </w:rPr>
              <w:t>7</w:t>
            </w:r>
            <w:r w:rsidRPr="0047249E">
              <w:rPr>
                <w:rFonts w:ascii="Arial" w:hAnsi="Arial" w:cs="Arial"/>
                <w:b/>
                <w:bCs/>
                <w:sz w:val="22"/>
                <w:szCs w:val="22"/>
              </w:rPr>
              <w:t xml:space="preserve"> do SWZ</w:t>
            </w:r>
          </w:p>
        </w:tc>
      </w:tr>
    </w:tbl>
    <w:p w14:paraId="0545A1FE" w14:textId="77777777" w:rsidR="00436509" w:rsidRPr="00261072" w:rsidRDefault="00436509" w:rsidP="00436509">
      <w:pPr>
        <w:suppressAutoHyphens w:val="0"/>
        <w:autoSpaceDE w:val="0"/>
        <w:autoSpaceDN w:val="0"/>
        <w:adjustRightInd w:val="0"/>
        <w:spacing w:after="160" w:line="276" w:lineRule="auto"/>
        <w:rPr>
          <w:b/>
        </w:rPr>
      </w:pPr>
    </w:p>
    <w:p w14:paraId="69DD3914" w14:textId="77777777" w:rsidR="00436509" w:rsidRPr="0047249E" w:rsidRDefault="00436509" w:rsidP="00436509">
      <w:pPr>
        <w:ind w:left="2342" w:firstLine="3328"/>
        <w:rPr>
          <w:rFonts w:ascii="Arial" w:hAnsi="Arial" w:cs="Arial"/>
          <w:b/>
          <w:bCs/>
          <w:sz w:val="22"/>
          <w:szCs w:val="22"/>
        </w:rPr>
      </w:pPr>
      <w:r w:rsidRPr="0047249E">
        <w:rPr>
          <w:rFonts w:ascii="Arial" w:hAnsi="Arial" w:cs="Arial"/>
          <w:b/>
          <w:bCs/>
          <w:sz w:val="22"/>
          <w:szCs w:val="22"/>
        </w:rPr>
        <w:t>Zamawiający:</w:t>
      </w:r>
    </w:p>
    <w:p w14:paraId="66E392E6" w14:textId="77777777" w:rsidR="00436509" w:rsidRPr="0047249E" w:rsidRDefault="00436509" w:rsidP="00436509">
      <w:pPr>
        <w:ind w:left="2342" w:firstLine="2903"/>
        <w:rPr>
          <w:rFonts w:ascii="Arial" w:hAnsi="Arial" w:cs="Arial"/>
          <w:b/>
          <w:bCs/>
          <w:sz w:val="22"/>
          <w:szCs w:val="22"/>
        </w:rPr>
      </w:pPr>
      <w:r w:rsidRPr="0047249E">
        <w:rPr>
          <w:rFonts w:ascii="Arial" w:hAnsi="Arial" w:cs="Arial"/>
          <w:b/>
          <w:bCs/>
          <w:sz w:val="22"/>
          <w:szCs w:val="22"/>
        </w:rPr>
        <w:t xml:space="preserve">       Urząd Komisji Nadzoru Finansowego </w:t>
      </w:r>
    </w:p>
    <w:p w14:paraId="43876B34" w14:textId="77777777" w:rsidR="00436509" w:rsidRPr="0047249E" w:rsidRDefault="00436509" w:rsidP="00436509">
      <w:pPr>
        <w:ind w:left="2342" w:firstLine="2903"/>
        <w:rPr>
          <w:rFonts w:ascii="Arial" w:hAnsi="Arial" w:cs="Arial"/>
          <w:sz w:val="22"/>
          <w:szCs w:val="22"/>
        </w:rPr>
      </w:pPr>
      <w:r w:rsidRPr="0047249E">
        <w:rPr>
          <w:rFonts w:ascii="Arial" w:hAnsi="Arial" w:cs="Arial"/>
          <w:sz w:val="22"/>
          <w:szCs w:val="22"/>
        </w:rPr>
        <w:t xml:space="preserve">       ul. Piękna 20</w:t>
      </w:r>
    </w:p>
    <w:p w14:paraId="3D288813" w14:textId="77777777" w:rsidR="00436509" w:rsidRPr="0047249E" w:rsidRDefault="00436509" w:rsidP="00436509">
      <w:pPr>
        <w:ind w:left="2342" w:firstLine="2903"/>
        <w:rPr>
          <w:rFonts w:ascii="Arial" w:hAnsi="Arial" w:cs="Arial"/>
          <w:sz w:val="22"/>
          <w:szCs w:val="22"/>
        </w:rPr>
      </w:pPr>
      <w:r w:rsidRPr="0047249E">
        <w:rPr>
          <w:rFonts w:ascii="Arial" w:hAnsi="Arial" w:cs="Arial"/>
          <w:sz w:val="22"/>
          <w:szCs w:val="22"/>
        </w:rPr>
        <w:t xml:space="preserve">       00-549 Warszawa</w:t>
      </w:r>
    </w:p>
    <w:p w14:paraId="01C6A85B" w14:textId="77777777" w:rsidR="008A138D" w:rsidRPr="0047249E" w:rsidRDefault="008A138D" w:rsidP="00436509">
      <w:pPr>
        <w:ind w:left="2342" w:hanging="2342"/>
        <w:rPr>
          <w:rFonts w:ascii="Arial" w:hAnsi="Arial" w:cs="Arial"/>
          <w:sz w:val="22"/>
          <w:szCs w:val="22"/>
        </w:rPr>
      </w:pPr>
    </w:p>
    <w:p w14:paraId="4CE99EEC" w14:textId="77777777" w:rsidR="008A138D" w:rsidRPr="00DE3E4B" w:rsidRDefault="008A138D" w:rsidP="00436509">
      <w:pPr>
        <w:ind w:left="2342" w:hanging="2342"/>
      </w:pPr>
    </w:p>
    <w:p w14:paraId="454D1203" w14:textId="3BC535FE" w:rsidR="00436509" w:rsidRDefault="00436509" w:rsidP="00436509">
      <w:pPr>
        <w:ind w:left="2342" w:hanging="2342"/>
        <w:rPr>
          <w:rFonts w:ascii="Arial" w:hAnsi="Arial" w:cs="Arial"/>
          <w:b/>
          <w:bCs/>
          <w:sz w:val="22"/>
          <w:szCs w:val="22"/>
        </w:rPr>
      </w:pPr>
      <w:r w:rsidRPr="0047249E">
        <w:rPr>
          <w:rFonts w:ascii="Arial" w:hAnsi="Arial" w:cs="Arial"/>
          <w:b/>
          <w:bCs/>
          <w:sz w:val="22"/>
          <w:szCs w:val="22"/>
        </w:rPr>
        <w:t>Wykonawca:</w:t>
      </w:r>
    </w:p>
    <w:p w14:paraId="17B52B6A" w14:textId="77777777" w:rsidR="008A138D" w:rsidRPr="0047249E" w:rsidRDefault="008A138D" w:rsidP="00436509">
      <w:pPr>
        <w:ind w:left="2342" w:hanging="2342"/>
        <w:rPr>
          <w:rFonts w:ascii="Arial" w:hAnsi="Arial" w:cs="Arial"/>
          <w:b/>
          <w:bCs/>
          <w:sz w:val="22"/>
          <w:szCs w:val="22"/>
        </w:rPr>
      </w:pPr>
    </w:p>
    <w:p w14:paraId="38B8E2C5" w14:textId="77777777" w:rsidR="00436509" w:rsidRPr="0047249E" w:rsidRDefault="00436509" w:rsidP="00436509">
      <w:pPr>
        <w:ind w:left="2342" w:hanging="2342"/>
        <w:rPr>
          <w:rFonts w:ascii="Arial" w:hAnsi="Arial" w:cs="Arial"/>
          <w:sz w:val="14"/>
          <w:szCs w:val="14"/>
        </w:rPr>
      </w:pPr>
      <w:r w:rsidRPr="0047249E">
        <w:rPr>
          <w:rFonts w:ascii="Arial" w:hAnsi="Arial" w:cs="Arial"/>
          <w:sz w:val="14"/>
          <w:szCs w:val="14"/>
        </w:rPr>
        <w:t>……………………………………………………………………………………</w:t>
      </w:r>
    </w:p>
    <w:p w14:paraId="27E065B3" w14:textId="77777777" w:rsidR="00436509" w:rsidRPr="0047249E" w:rsidRDefault="00436509" w:rsidP="434445D3">
      <w:pPr>
        <w:ind w:left="2342" w:hanging="2342"/>
        <w:rPr>
          <w:rFonts w:ascii="Arial" w:hAnsi="Arial" w:cs="Arial"/>
          <w:i/>
          <w:iCs/>
          <w:sz w:val="14"/>
          <w:szCs w:val="14"/>
        </w:rPr>
      </w:pPr>
      <w:r w:rsidRPr="434445D3">
        <w:rPr>
          <w:rFonts w:ascii="Arial" w:hAnsi="Arial" w:cs="Arial"/>
          <w:i/>
          <w:iCs/>
          <w:sz w:val="14"/>
          <w:szCs w:val="14"/>
        </w:rPr>
        <w:t>(pełna nazwa/firma, adres, w zależności od podmiotu: NIP/PESEL, KRS/CEiDG)</w:t>
      </w:r>
    </w:p>
    <w:p w14:paraId="66AA5E77" w14:textId="77777777" w:rsidR="00436509" w:rsidRPr="0047249E" w:rsidRDefault="00436509" w:rsidP="00436509">
      <w:pPr>
        <w:ind w:left="2342" w:hanging="2342"/>
        <w:rPr>
          <w:rFonts w:ascii="Arial" w:hAnsi="Arial" w:cs="Arial"/>
          <w:sz w:val="14"/>
          <w:szCs w:val="14"/>
          <w:u w:val="single"/>
        </w:rPr>
      </w:pPr>
      <w:r w:rsidRPr="0047249E">
        <w:rPr>
          <w:rFonts w:ascii="Arial" w:hAnsi="Arial" w:cs="Arial"/>
          <w:sz w:val="14"/>
          <w:szCs w:val="14"/>
          <w:u w:val="single"/>
        </w:rPr>
        <w:t>reprezentowany przez:</w:t>
      </w:r>
    </w:p>
    <w:p w14:paraId="7316F65C" w14:textId="77777777" w:rsidR="008A138D" w:rsidRDefault="008A138D" w:rsidP="00436509">
      <w:pPr>
        <w:ind w:left="2342" w:hanging="2342"/>
        <w:rPr>
          <w:rFonts w:ascii="Arial" w:hAnsi="Arial" w:cs="Arial"/>
          <w:sz w:val="14"/>
          <w:szCs w:val="14"/>
        </w:rPr>
      </w:pPr>
    </w:p>
    <w:p w14:paraId="161507AB" w14:textId="2A9C59C9" w:rsidR="008A138D" w:rsidRDefault="008A138D" w:rsidP="00436509">
      <w:pPr>
        <w:ind w:left="2342" w:hanging="2342"/>
        <w:rPr>
          <w:rFonts w:ascii="Arial" w:hAnsi="Arial" w:cs="Arial"/>
          <w:sz w:val="14"/>
          <w:szCs w:val="14"/>
        </w:rPr>
      </w:pPr>
    </w:p>
    <w:p w14:paraId="30F6DE49" w14:textId="1177AACF" w:rsidR="00436509" w:rsidRPr="0047249E" w:rsidRDefault="00436509" w:rsidP="00436509">
      <w:pPr>
        <w:ind w:left="2342" w:hanging="2342"/>
        <w:rPr>
          <w:rFonts w:ascii="Arial" w:hAnsi="Arial" w:cs="Arial"/>
          <w:sz w:val="14"/>
          <w:szCs w:val="14"/>
        </w:rPr>
      </w:pPr>
      <w:r w:rsidRPr="0047249E">
        <w:rPr>
          <w:rFonts w:ascii="Arial" w:hAnsi="Arial" w:cs="Arial"/>
          <w:sz w:val="14"/>
          <w:szCs w:val="14"/>
        </w:rPr>
        <w:t>……………………………</w:t>
      </w:r>
      <w:r w:rsidR="008A138D">
        <w:rPr>
          <w:rFonts w:ascii="Arial" w:hAnsi="Arial" w:cs="Arial"/>
          <w:sz w:val="14"/>
          <w:szCs w:val="14"/>
        </w:rPr>
        <w:t>……………………………………………..</w:t>
      </w:r>
      <w:r w:rsidRPr="0047249E">
        <w:rPr>
          <w:rFonts w:ascii="Arial" w:hAnsi="Arial" w:cs="Arial"/>
          <w:sz w:val="14"/>
          <w:szCs w:val="14"/>
        </w:rPr>
        <w:t>………</w:t>
      </w:r>
    </w:p>
    <w:p w14:paraId="09BA754F" w14:textId="77777777" w:rsidR="00436509" w:rsidRPr="0047249E" w:rsidRDefault="00436509" w:rsidP="434445D3">
      <w:pPr>
        <w:ind w:left="2342" w:hanging="2342"/>
        <w:rPr>
          <w:rFonts w:ascii="Arial" w:hAnsi="Arial" w:cs="Arial"/>
          <w:i/>
          <w:iCs/>
          <w:sz w:val="14"/>
          <w:szCs w:val="14"/>
        </w:rPr>
      </w:pPr>
      <w:r w:rsidRPr="434445D3">
        <w:rPr>
          <w:rFonts w:ascii="Arial" w:hAnsi="Arial" w:cs="Arial"/>
          <w:i/>
          <w:iCs/>
          <w:sz w:val="14"/>
          <w:szCs w:val="14"/>
        </w:rPr>
        <w:t>(imię, nazwisko, stanowisko/podstawa do reprezentacji)</w:t>
      </w:r>
    </w:p>
    <w:p w14:paraId="5133028F" w14:textId="77777777" w:rsidR="00436509" w:rsidRPr="00692F96" w:rsidRDefault="00436509" w:rsidP="00436509">
      <w:pPr>
        <w:ind w:left="2342" w:hanging="2342"/>
        <w:rPr>
          <w:b/>
          <w:sz w:val="18"/>
          <w:u w:val="single"/>
        </w:rPr>
      </w:pPr>
    </w:p>
    <w:p w14:paraId="49BE4E08" w14:textId="447D7761" w:rsidR="008A138D" w:rsidRDefault="008A138D" w:rsidP="00436509">
      <w:pPr>
        <w:ind w:left="2342" w:hanging="2342"/>
        <w:rPr>
          <w:b/>
          <w:u w:val="single"/>
        </w:rPr>
      </w:pPr>
    </w:p>
    <w:p w14:paraId="1C59A460" w14:textId="77777777" w:rsidR="008A138D" w:rsidRPr="00261072" w:rsidRDefault="008A138D" w:rsidP="00436509">
      <w:pPr>
        <w:ind w:left="2342" w:hanging="2342"/>
        <w:rPr>
          <w:b/>
          <w:u w:val="single"/>
        </w:rPr>
      </w:pPr>
    </w:p>
    <w:p w14:paraId="7419FAC7" w14:textId="77777777" w:rsidR="00436509" w:rsidRPr="007B3869" w:rsidRDefault="00436509" w:rsidP="00436509">
      <w:pPr>
        <w:ind w:left="2342" w:hanging="2342"/>
        <w:jc w:val="center"/>
        <w:rPr>
          <w:rFonts w:ascii="Arial" w:hAnsi="Arial" w:cs="Arial"/>
          <w:b/>
          <w:bCs/>
          <w:color w:val="5B9BD5" w:themeColor="accent1"/>
          <w:sz w:val="22"/>
          <w:szCs w:val="22"/>
        </w:rPr>
      </w:pPr>
      <w:r w:rsidRPr="007B3869">
        <w:rPr>
          <w:rFonts w:ascii="Arial" w:hAnsi="Arial" w:cs="Arial"/>
          <w:b/>
          <w:bCs/>
          <w:color w:val="5B9BD5" w:themeColor="accent1"/>
          <w:sz w:val="22"/>
          <w:szCs w:val="22"/>
        </w:rPr>
        <w:t xml:space="preserve">OŚWIADCZENIE WYKONAWCY / </w:t>
      </w:r>
    </w:p>
    <w:p w14:paraId="23B6942A" w14:textId="77777777" w:rsidR="00436509" w:rsidRPr="007B3869" w:rsidRDefault="00436509" w:rsidP="00436509">
      <w:pPr>
        <w:ind w:left="2342" w:hanging="2342"/>
        <w:jc w:val="center"/>
        <w:rPr>
          <w:rFonts w:ascii="Arial" w:hAnsi="Arial" w:cs="Arial"/>
          <w:b/>
          <w:bCs/>
          <w:color w:val="5B9BD5" w:themeColor="accent1"/>
          <w:sz w:val="22"/>
          <w:szCs w:val="22"/>
        </w:rPr>
      </w:pPr>
      <w:r w:rsidRPr="007B3869">
        <w:rPr>
          <w:rFonts w:ascii="Arial" w:hAnsi="Arial" w:cs="Arial"/>
          <w:b/>
          <w:bCs/>
          <w:color w:val="5B9BD5" w:themeColor="accent1"/>
          <w:sz w:val="22"/>
          <w:szCs w:val="22"/>
        </w:rPr>
        <w:t xml:space="preserve">INNEGO PODMIOTU, NA KTÓREGO ZASOBY POWOŁUJE SIĘ WYKONAWCA </w:t>
      </w:r>
      <w:r w:rsidRPr="007B3869">
        <w:rPr>
          <w:rFonts w:ascii="Arial" w:hAnsi="Arial" w:cs="Arial"/>
          <w:b/>
          <w:bCs/>
          <w:color w:val="5B9BD5" w:themeColor="accent1"/>
          <w:sz w:val="22"/>
          <w:szCs w:val="22"/>
          <w:vertAlign w:val="superscript"/>
        </w:rPr>
        <w:footnoteReference w:id="7"/>
      </w:r>
    </w:p>
    <w:p w14:paraId="2E5ECA14" w14:textId="77777777" w:rsidR="00436509" w:rsidRPr="007B3869" w:rsidRDefault="00436509" w:rsidP="00436509">
      <w:pPr>
        <w:ind w:left="2342" w:hanging="2342"/>
        <w:jc w:val="center"/>
        <w:rPr>
          <w:rFonts w:ascii="Arial" w:hAnsi="Arial" w:cs="Arial"/>
          <w:b/>
          <w:bCs/>
          <w:color w:val="5B9BD5" w:themeColor="accent1"/>
          <w:sz w:val="22"/>
          <w:szCs w:val="22"/>
        </w:rPr>
      </w:pPr>
      <w:r w:rsidRPr="007B3869">
        <w:rPr>
          <w:rFonts w:ascii="Arial" w:hAnsi="Arial" w:cs="Arial"/>
          <w:b/>
          <w:bCs/>
          <w:color w:val="5B9BD5" w:themeColor="accent1"/>
          <w:sz w:val="22"/>
          <w:szCs w:val="22"/>
        </w:rPr>
        <w:t>DOTYCZĄCE PRZESŁANEK WYKLUCZENIA Z POSTĘPOWANIA</w:t>
      </w:r>
    </w:p>
    <w:p w14:paraId="057B2B4C" w14:textId="77777777" w:rsidR="00436509" w:rsidRPr="00F452E6" w:rsidRDefault="00436509" w:rsidP="00436509">
      <w:pPr>
        <w:ind w:left="2342" w:hanging="2342"/>
        <w:rPr>
          <w:rFonts w:ascii="Arial" w:hAnsi="Arial" w:cs="Arial"/>
          <w:sz w:val="22"/>
          <w:szCs w:val="22"/>
        </w:rPr>
      </w:pPr>
    </w:p>
    <w:p w14:paraId="1A455740" w14:textId="6808BB20" w:rsidR="007B3869" w:rsidRPr="007B3869" w:rsidRDefault="00436509" w:rsidP="007B3869">
      <w:pPr>
        <w:suppressAutoHyphens w:val="0"/>
        <w:autoSpaceDE w:val="0"/>
        <w:autoSpaceDN w:val="0"/>
        <w:adjustRightInd w:val="0"/>
        <w:jc w:val="both"/>
        <w:rPr>
          <w:rFonts w:ascii="Arial" w:hAnsi="Arial" w:cs="Arial"/>
          <w:b/>
          <w:bCs/>
          <w:sz w:val="22"/>
          <w:szCs w:val="22"/>
        </w:rPr>
      </w:pPr>
      <w:r w:rsidRPr="00F452E6">
        <w:rPr>
          <w:rFonts w:ascii="Arial" w:hAnsi="Arial" w:cs="Arial"/>
          <w:sz w:val="22"/>
          <w:szCs w:val="22"/>
        </w:rPr>
        <w:t xml:space="preserve">na potrzeby postępowania o udzielenie zamówienia publicznego pn. </w:t>
      </w:r>
      <w:r w:rsidR="006D4674">
        <w:rPr>
          <w:rFonts w:ascii="Arial" w:hAnsi="Arial" w:cs="Arial"/>
          <w:b/>
          <w:bCs/>
          <w:sz w:val="22"/>
          <w:szCs w:val="22"/>
        </w:rPr>
        <w:t>Dostawa</w:t>
      </w:r>
      <w:r w:rsidR="006D4674" w:rsidRPr="006D4674">
        <w:rPr>
          <w:rFonts w:ascii="Arial" w:hAnsi="Arial" w:cs="Arial"/>
          <w:b/>
          <w:bCs/>
          <w:sz w:val="22"/>
          <w:szCs w:val="22"/>
        </w:rPr>
        <w:t xml:space="preserve"> sprzętu komputerowego i urządzeń mobilnych na potrzeby sektorowego zespołu CSIRT KNF</w:t>
      </w:r>
      <w:r w:rsidR="006D4674" w:rsidRPr="434445D3">
        <w:rPr>
          <w:rFonts w:ascii="Arial" w:hAnsi="Arial" w:cs="Arial"/>
          <w:b/>
          <w:bCs/>
          <w:sz w:val="22"/>
          <w:szCs w:val="22"/>
        </w:rPr>
        <w:t xml:space="preserve"> </w:t>
      </w:r>
    </w:p>
    <w:p w14:paraId="6138C7C4" w14:textId="6A56AD5A" w:rsidR="00436509" w:rsidRPr="00F452E6" w:rsidRDefault="00436509" w:rsidP="00436509">
      <w:pPr>
        <w:suppressAutoHyphens w:val="0"/>
        <w:autoSpaceDE w:val="0"/>
        <w:autoSpaceDN w:val="0"/>
        <w:adjustRightInd w:val="0"/>
        <w:jc w:val="both"/>
        <w:rPr>
          <w:rFonts w:ascii="Arial" w:hAnsi="Arial" w:cs="Arial"/>
          <w:b/>
          <w:i/>
          <w:sz w:val="22"/>
          <w:szCs w:val="22"/>
        </w:rPr>
      </w:pPr>
    </w:p>
    <w:p w14:paraId="5A549D24" w14:textId="041BD20A" w:rsidR="00436509" w:rsidRDefault="00436509" w:rsidP="00436509">
      <w:pPr>
        <w:ind w:left="2342" w:hanging="2342"/>
        <w:rPr>
          <w:rFonts w:ascii="Arial" w:hAnsi="Arial" w:cs="Arial"/>
          <w:b/>
          <w:sz w:val="22"/>
          <w:szCs w:val="22"/>
        </w:rPr>
      </w:pPr>
    </w:p>
    <w:p w14:paraId="3A55849A" w14:textId="77777777" w:rsidR="008A138D" w:rsidRPr="00F452E6" w:rsidRDefault="008A138D" w:rsidP="00436509">
      <w:pPr>
        <w:ind w:left="2342" w:hanging="2342"/>
        <w:rPr>
          <w:rFonts w:ascii="Arial" w:hAnsi="Arial" w:cs="Arial"/>
          <w:b/>
          <w:sz w:val="22"/>
          <w:szCs w:val="22"/>
        </w:rPr>
      </w:pPr>
    </w:p>
    <w:p w14:paraId="7B1D6057" w14:textId="77777777" w:rsidR="00436509" w:rsidRPr="007B3869" w:rsidRDefault="00436509" w:rsidP="00436509">
      <w:pPr>
        <w:ind w:left="2342" w:hanging="2342"/>
        <w:rPr>
          <w:rFonts w:ascii="Arial" w:hAnsi="Arial" w:cs="Arial"/>
          <w:b/>
          <w:bCs/>
          <w:color w:val="5B9BD5" w:themeColor="accent1"/>
          <w:sz w:val="22"/>
          <w:szCs w:val="22"/>
        </w:rPr>
      </w:pPr>
      <w:r w:rsidRPr="007B3869">
        <w:rPr>
          <w:rFonts w:ascii="Arial" w:hAnsi="Arial" w:cs="Arial"/>
          <w:b/>
          <w:bCs/>
          <w:color w:val="5B9BD5" w:themeColor="accent1"/>
          <w:sz w:val="22"/>
          <w:szCs w:val="22"/>
        </w:rPr>
        <w:t>OŚWIADCZENIE WYKONAWCY:</w:t>
      </w:r>
    </w:p>
    <w:p w14:paraId="3105E9E2" w14:textId="77777777" w:rsidR="00436509" w:rsidRPr="00F452E6" w:rsidRDefault="00436509" w:rsidP="00436509">
      <w:pPr>
        <w:ind w:left="2342" w:hanging="2342"/>
        <w:rPr>
          <w:rFonts w:ascii="Arial" w:hAnsi="Arial" w:cs="Arial"/>
          <w:sz w:val="22"/>
          <w:szCs w:val="22"/>
        </w:rPr>
      </w:pPr>
    </w:p>
    <w:p w14:paraId="0DE04339" w14:textId="1F3ADA99" w:rsidR="00F932B8" w:rsidRPr="00983AF5" w:rsidRDefault="00F932B8" w:rsidP="00F932B8">
      <w:pPr>
        <w:spacing w:line="276" w:lineRule="auto"/>
        <w:jc w:val="both"/>
        <w:rPr>
          <w:rFonts w:ascii="Arial" w:hAnsi="Arial" w:cs="Arial"/>
          <w:sz w:val="22"/>
          <w:szCs w:val="22"/>
        </w:rPr>
      </w:pPr>
      <w:r w:rsidRPr="00983AF5">
        <w:rPr>
          <w:rFonts w:ascii="Arial" w:hAnsi="Arial" w:cs="Arial"/>
          <w:sz w:val="22"/>
          <w:szCs w:val="22"/>
        </w:rPr>
        <w:t>Oświadczam, że</w:t>
      </w:r>
      <w:r w:rsidRPr="00983AF5">
        <w:rPr>
          <w:rFonts w:ascii="Arial" w:hAnsi="Arial" w:cs="Arial"/>
          <w:color w:val="222222"/>
          <w:sz w:val="22"/>
          <w:szCs w:val="22"/>
          <w:shd w:val="clear" w:color="auto" w:fill="FFFFFF"/>
        </w:rPr>
        <w:t xml:space="preserve"> </w:t>
      </w:r>
      <w:r w:rsidRPr="00983AF5">
        <w:rPr>
          <w:rFonts w:ascii="Arial" w:hAnsi="Arial" w:cs="Arial"/>
          <w:sz w:val="22"/>
          <w:szCs w:val="22"/>
        </w:rPr>
        <w:t>brak jest</w:t>
      </w:r>
      <w:r w:rsidRPr="00983AF5">
        <w:rPr>
          <w:rFonts w:ascii="Arial" w:hAnsi="Arial" w:cs="Arial"/>
          <w:color w:val="222222"/>
          <w:sz w:val="22"/>
          <w:szCs w:val="22"/>
          <w:shd w:val="clear" w:color="auto" w:fill="FFFFFF"/>
        </w:rPr>
        <w:t xml:space="preserve"> </w:t>
      </w:r>
      <w:r w:rsidRPr="00983AF5">
        <w:rPr>
          <w:rFonts w:ascii="Arial" w:hAnsi="Arial" w:cs="Arial"/>
          <w:sz w:val="22"/>
          <w:szCs w:val="22"/>
        </w:rPr>
        <w:t>podstaw wykluczenia, na podstawie</w:t>
      </w:r>
      <w:r>
        <w:rPr>
          <w:rFonts w:ascii="Arial" w:hAnsi="Arial" w:cs="Arial"/>
          <w:sz w:val="22"/>
          <w:szCs w:val="22"/>
        </w:rPr>
        <w:t xml:space="preserve"> art. </w:t>
      </w:r>
      <w:r w:rsidRPr="00983AF5">
        <w:rPr>
          <w:rFonts w:ascii="Arial" w:hAnsi="Arial" w:cs="Arial"/>
          <w:sz w:val="22"/>
          <w:szCs w:val="22"/>
        </w:rPr>
        <w:t>7 ust. 1 ustawy </w:t>
      </w:r>
      <w:r w:rsidRPr="434445D3">
        <w:rPr>
          <w:rFonts w:ascii="Arial" w:hAnsi="Arial" w:cs="Arial"/>
          <w:b/>
          <w:bCs/>
          <w:sz w:val="22"/>
          <w:szCs w:val="22"/>
        </w:rPr>
        <w:t>o szczególnych rozwiązaniach w zakresie przeciwdziałania wspieraniu agresji na Ukrainę oraz służących ochronie bezpieczeństwa narodowego,</w:t>
      </w:r>
      <w:r w:rsidRPr="00983AF5">
        <w:rPr>
          <w:rFonts w:ascii="Arial" w:hAnsi="Arial" w:cs="Arial"/>
          <w:sz w:val="22"/>
          <w:szCs w:val="22"/>
        </w:rPr>
        <w:t xml:space="preserve"> oraz nie zachodzą wobec mnie podstawy wykluczenia z postępowania na podstawie art. 5k </w:t>
      </w:r>
      <w:r w:rsidR="00745024" w:rsidRPr="00745024">
        <w:rPr>
          <w:rFonts w:ascii="Arial" w:hAnsi="Arial" w:cs="Arial"/>
          <w:sz w:val="22"/>
          <w:szCs w:val="22"/>
        </w:rPr>
        <w:t>rozporządzenia 833/2014 w brzmieniu nadanym rozporządzeniami 2022/576, 2022/879 oraz 2025/2033</w:t>
      </w:r>
      <w:r w:rsidRPr="00983AF5">
        <w:rPr>
          <w:rFonts w:ascii="Arial" w:hAnsi="Arial" w:cs="Arial"/>
          <w:sz w:val="22"/>
          <w:szCs w:val="22"/>
        </w:rPr>
        <w:t>.</w:t>
      </w:r>
    </w:p>
    <w:p w14:paraId="6AF5C570" w14:textId="77777777" w:rsidR="008A138D" w:rsidRDefault="00436509" w:rsidP="008A138D">
      <w:pPr>
        <w:ind w:left="3758" w:firstLine="490"/>
        <w:rPr>
          <w:rFonts w:ascii="Arial" w:hAnsi="Arial" w:cs="Arial"/>
          <w:i/>
          <w:iCs/>
          <w:sz w:val="18"/>
          <w:szCs w:val="18"/>
        </w:rPr>
      </w:pPr>
      <w:r w:rsidRPr="00F452E6">
        <w:rPr>
          <w:rFonts w:ascii="Arial" w:hAnsi="Arial" w:cs="Arial"/>
          <w:sz w:val="18"/>
          <w:szCs w:val="18"/>
        </w:rPr>
        <w:t xml:space="preserve"> </w:t>
      </w:r>
      <w:r w:rsidRPr="00F452E6" w:rsidDel="009E1BEC">
        <w:rPr>
          <w:rFonts w:ascii="Arial" w:hAnsi="Arial" w:cs="Arial"/>
          <w:i/>
          <w:iCs/>
          <w:sz w:val="18"/>
          <w:szCs w:val="18"/>
        </w:rPr>
        <w:t xml:space="preserve"> </w:t>
      </w:r>
    </w:p>
    <w:p w14:paraId="3F9A074D" w14:textId="0145B9CE" w:rsidR="008A138D" w:rsidRPr="0047249E" w:rsidRDefault="00436509" w:rsidP="008A138D">
      <w:pPr>
        <w:ind w:left="4962"/>
        <w:rPr>
          <w:rFonts w:ascii="Arial" w:hAnsi="Arial" w:cs="Arial"/>
          <w:sz w:val="14"/>
          <w:szCs w:val="14"/>
        </w:rPr>
      </w:pPr>
      <w:r>
        <w:rPr>
          <w:rFonts w:ascii="Arial" w:hAnsi="Arial" w:cs="Arial"/>
          <w:i/>
          <w:iCs/>
          <w:sz w:val="18"/>
          <w:szCs w:val="18"/>
        </w:rPr>
        <w:tab/>
      </w:r>
      <w:r w:rsidR="008A138D" w:rsidRPr="0047249E">
        <w:rPr>
          <w:rFonts w:ascii="Arial" w:hAnsi="Arial" w:cs="Arial"/>
          <w:sz w:val="14"/>
          <w:szCs w:val="14"/>
        </w:rPr>
        <w:t xml:space="preserve">………………….202…  r. </w:t>
      </w:r>
    </w:p>
    <w:p w14:paraId="639A124B" w14:textId="77777777" w:rsidR="008A138D" w:rsidRDefault="008A138D" w:rsidP="008A138D">
      <w:pPr>
        <w:ind w:left="4956" w:hanging="2342"/>
        <w:rPr>
          <w:rFonts w:ascii="Arial" w:hAnsi="Arial" w:cs="Arial"/>
          <w:sz w:val="14"/>
          <w:szCs w:val="14"/>
        </w:rPr>
      </w:pPr>
      <w:r w:rsidRPr="0047249E">
        <w:rPr>
          <w:rFonts w:ascii="Arial" w:hAnsi="Arial" w:cs="Arial"/>
          <w:sz w:val="14"/>
          <w:szCs w:val="14"/>
        </w:rPr>
        <w:tab/>
      </w:r>
      <w:r w:rsidRPr="0047249E">
        <w:rPr>
          <w:rFonts w:ascii="Arial" w:hAnsi="Arial" w:cs="Arial"/>
          <w:sz w:val="14"/>
          <w:szCs w:val="14"/>
        </w:rPr>
        <w:tab/>
      </w:r>
      <w:r w:rsidRPr="0047249E">
        <w:rPr>
          <w:rFonts w:ascii="Arial" w:hAnsi="Arial" w:cs="Arial"/>
          <w:sz w:val="14"/>
          <w:szCs w:val="14"/>
        </w:rPr>
        <w:tab/>
      </w:r>
      <w:r w:rsidRPr="0047249E">
        <w:rPr>
          <w:rFonts w:ascii="Arial" w:hAnsi="Arial" w:cs="Arial"/>
          <w:sz w:val="14"/>
          <w:szCs w:val="14"/>
        </w:rPr>
        <w:tab/>
      </w:r>
      <w:r w:rsidRPr="0047249E">
        <w:rPr>
          <w:rFonts w:ascii="Arial" w:hAnsi="Arial" w:cs="Arial"/>
          <w:sz w:val="14"/>
          <w:szCs w:val="14"/>
        </w:rPr>
        <w:tab/>
      </w:r>
      <w:r w:rsidRPr="0047249E">
        <w:rPr>
          <w:rFonts w:ascii="Arial" w:hAnsi="Arial" w:cs="Arial"/>
          <w:sz w:val="14"/>
          <w:szCs w:val="14"/>
        </w:rPr>
        <w:tab/>
        <w:t xml:space="preserve">            </w:t>
      </w:r>
    </w:p>
    <w:p w14:paraId="461BEFE5" w14:textId="77777777" w:rsidR="008A138D" w:rsidRDefault="008A138D" w:rsidP="008A138D">
      <w:pPr>
        <w:ind w:left="4956" w:hanging="2342"/>
        <w:rPr>
          <w:rFonts w:ascii="Arial" w:hAnsi="Arial" w:cs="Arial"/>
          <w:sz w:val="14"/>
          <w:szCs w:val="14"/>
        </w:rPr>
      </w:pPr>
    </w:p>
    <w:p w14:paraId="7347428C" w14:textId="62FE053D" w:rsidR="008A138D" w:rsidRPr="0047249E" w:rsidRDefault="008A138D" w:rsidP="008A138D">
      <w:pPr>
        <w:ind w:left="4956" w:firstLine="6"/>
        <w:rPr>
          <w:rFonts w:ascii="Arial" w:hAnsi="Arial" w:cs="Arial"/>
          <w:sz w:val="14"/>
          <w:szCs w:val="14"/>
        </w:rPr>
      </w:pPr>
      <w:r w:rsidRPr="0047249E">
        <w:rPr>
          <w:rFonts w:ascii="Arial" w:hAnsi="Arial" w:cs="Arial"/>
          <w:sz w:val="14"/>
          <w:szCs w:val="14"/>
        </w:rPr>
        <w:t>…………………………………………………………….…………………………</w:t>
      </w:r>
    </w:p>
    <w:p w14:paraId="0FD0FA16" w14:textId="77777777" w:rsidR="008A138D" w:rsidRPr="0047249E" w:rsidRDefault="008A138D" w:rsidP="434445D3">
      <w:pPr>
        <w:ind w:left="5245"/>
        <w:jc w:val="center"/>
        <w:rPr>
          <w:rFonts w:ascii="Arial" w:hAnsi="Arial" w:cs="Arial"/>
          <w:i/>
          <w:iCs/>
          <w:sz w:val="14"/>
          <w:szCs w:val="14"/>
        </w:rPr>
      </w:pPr>
      <w:r w:rsidRPr="434445D3">
        <w:rPr>
          <w:rFonts w:ascii="Arial" w:hAnsi="Arial" w:cs="Arial"/>
          <w:i/>
          <w:iCs/>
          <w:sz w:val="14"/>
          <w:szCs w:val="14"/>
        </w:rPr>
        <w:t>podpis(y) osoby/osób upoważnionej (ych) do reprezentowania</w:t>
      </w:r>
    </w:p>
    <w:p w14:paraId="5F16CFF8" w14:textId="77777777" w:rsidR="008A138D" w:rsidRPr="0047249E" w:rsidRDefault="008A138D" w:rsidP="008A138D">
      <w:pPr>
        <w:ind w:left="5245"/>
        <w:jc w:val="center"/>
        <w:rPr>
          <w:rFonts w:ascii="Arial" w:hAnsi="Arial" w:cs="Arial"/>
          <w:sz w:val="14"/>
          <w:szCs w:val="14"/>
        </w:rPr>
      </w:pPr>
      <w:r w:rsidRPr="434445D3">
        <w:rPr>
          <w:rFonts w:ascii="Arial" w:hAnsi="Arial" w:cs="Arial"/>
          <w:i/>
          <w:iCs/>
          <w:sz w:val="14"/>
          <w:szCs w:val="14"/>
        </w:rPr>
        <w:t>Wykonawcy (dokument powinien być podpisany elektronicznie)</w:t>
      </w:r>
    </w:p>
    <w:p w14:paraId="2AFECD9E" w14:textId="77777777" w:rsidR="00436509" w:rsidRPr="00F452E6" w:rsidRDefault="00436509" w:rsidP="008A138D">
      <w:pPr>
        <w:ind w:left="4466"/>
        <w:rPr>
          <w:rFonts w:ascii="Arial" w:hAnsi="Arial" w:cs="Arial"/>
          <w:i/>
          <w:sz w:val="18"/>
          <w:szCs w:val="18"/>
        </w:rPr>
      </w:pPr>
    </w:p>
    <w:p w14:paraId="0C22E950" w14:textId="77777777" w:rsidR="00436509" w:rsidRPr="00F452E6" w:rsidRDefault="00436509" w:rsidP="00436509">
      <w:pPr>
        <w:jc w:val="both"/>
        <w:rPr>
          <w:rFonts w:ascii="Arial" w:hAnsi="Arial" w:cs="Arial"/>
          <w:b/>
          <w:sz w:val="22"/>
          <w:szCs w:val="22"/>
        </w:rPr>
      </w:pPr>
    </w:p>
    <w:p w14:paraId="36B99F53" w14:textId="77777777" w:rsidR="008A138D" w:rsidRDefault="008A138D">
      <w:pPr>
        <w:suppressAutoHyphens w:val="0"/>
        <w:rPr>
          <w:rFonts w:ascii="Arial" w:hAnsi="Arial" w:cs="Arial"/>
          <w:b/>
          <w:bCs/>
          <w:sz w:val="22"/>
          <w:szCs w:val="22"/>
          <w:u w:val="single"/>
        </w:rPr>
      </w:pPr>
      <w:r>
        <w:rPr>
          <w:rFonts w:ascii="Arial" w:hAnsi="Arial" w:cs="Arial"/>
          <w:b/>
          <w:bCs/>
          <w:sz w:val="22"/>
          <w:szCs w:val="22"/>
          <w:u w:val="single"/>
        </w:rPr>
        <w:br w:type="page"/>
      </w:r>
    </w:p>
    <w:p w14:paraId="53133EB9" w14:textId="77777777" w:rsidR="007B3869" w:rsidRDefault="007B3869" w:rsidP="007B3869">
      <w:pPr>
        <w:ind w:left="-142" w:firstLine="142"/>
        <w:rPr>
          <w:rFonts w:ascii="Arial" w:hAnsi="Arial" w:cs="Arial"/>
          <w:b/>
          <w:bCs/>
          <w:color w:val="5B9BD5" w:themeColor="accent1"/>
          <w:sz w:val="22"/>
          <w:szCs w:val="22"/>
        </w:rPr>
      </w:pPr>
    </w:p>
    <w:p w14:paraId="42D5333A" w14:textId="2306B324" w:rsidR="00436509" w:rsidRPr="007B3869" w:rsidRDefault="00436509" w:rsidP="007B3869">
      <w:pPr>
        <w:ind w:left="-142" w:firstLine="142"/>
        <w:rPr>
          <w:rFonts w:ascii="Arial" w:hAnsi="Arial" w:cs="Arial"/>
          <w:b/>
          <w:bCs/>
          <w:color w:val="5B9BD5" w:themeColor="accent1"/>
          <w:sz w:val="22"/>
          <w:szCs w:val="22"/>
        </w:rPr>
      </w:pPr>
      <w:r w:rsidRPr="007B3869">
        <w:rPr>
          <w:rFonts w:ascii="Arial" w:hAnsi="Arial" w:cs="Arial"/>
          <w:b/>
          <w:bCs/>
          <w:color w:val="5B9BD5" w:themeColor="accent1"/>
          <w:sz w:val="22"/>
          <w:szCs w:val="22"/>
        </w:rPr>
        <w:t>OŚWIADCZENIE PODMIOTU, NA KTÓREGO ZASOBY POWOŁUJE SIĘ</w:t>
      </w:r>
      <w:r w:rsidR="007B3869">
        <w:rPr>
          <w:rFonts w:ascii="Arial" w:hAnsi="Arial" w:cs="Arial"/>
          <w:b/>
          <w:bCs/>
          <w:color w:val="5B9BD5" w:themeColor="accent1"/>
          <w:sz w:val="22"/>
          <w:szCs w:val="22"/>
        </w:rPr>
        <w:t xml:space="preserve"> </w:t>
      </w:r>
      <w:r w:rsidRPr="007B3869">
        <w:rPr>
          <w:rFonts w:ascii="Arial" w:hAnsi="Arial" w:cs="Arial"/>
          <w:b/>
          <w:bCs/>
          <w:color w:val="5B9BD5" w:themeColor="accent1"/>
          <w:sz w:val="22"/>
          <w:szCs w:val="22"/>
        </w:rPr>
        <w:t>WYKONAWCA:</w:t>
      </w:r>
    </w:p>
    <w:p w14:paraId="081B06C0" w14:textId="77777777" w:rsidR="00436509" w:rsidRPr="0047249E" w:rsidRDefault="00436509" w:rsidP="00436509">
      <w:pPr>
        <w:ind w:left="2342" w:hanging="2342"/>
        <w:rPr>
          <w:rFonts w:ascii="Arial" w:hAnsi="Arial" w:cs="Arial"/>
          <w:b/>
          <w:sz w:val="22"/>
          <w:szCs w:val="22"/>
        </w:rPr>
      </w:pPr>
    </w:p>
    <w:p w14:paraId="1626A6FD" w14:textId="77777777" w:rsidR="005F311C" w:rsidRDefault="00436509" w:rsidP="00436509">
      <w:pPr>
        <w:jc w:val="both"/>
        <w:rPr>
          <w:rFonts w:ascii="Arial" w:hAnsi="Arial" w:cs="Arial"/>
          <w:sz w:val="14"/>
          <w:szCs w:val="14"/>
        </w:rPr>
      </w:pPr>
      <w:r w:rsidRPr="0047249E">
        <w:rPr>
          <w:rFonts w:ascii="Arial" w:hAnsi="Arial" w:cs="Arial"/>
          <w:sz w:val="22"/>
          <w:szCs w:val="22"/>
        </w:rPr>
        <w:t>Oświadczam, że jako podmiot/y, na którego/ych zasoby powołuje się w tym postępowaniu Wykonawca, tj</w:t>
      </w:r>
      <w:r w:rsidRPr="0047249E">
        <w:rPr>
          <w:rFonts w:ascii="Arial" w:hAnsi="Arial" w:cs="Arial"/>
          <w:sz w:val="14"/>
          <w:szCs w:val="14"/>
        </w:rPr>
        <w:t>.:</w:t>
      </w:r>
    </w:p>
    <w:p w14:paraId="547C4AB1" w14:textId="6FDCE022" w:rsidR="005F311C" w:rsidRDefault="00436509" w:rsidP="005F311C">
      <w:pPr>
        <w:jc w:val="center"/>
        <w:rPr>
          <w:rFonts w:ascii="Arial" w:hAnsi="Arial" w:cs="Arial"/>
          <w:sz w:val="14"/>
          <w:szCs w:val="14"/>
        </w:rPr>
      </w:pPr>
      <w:r w:rsidRPr="0047249E">
        <w:rPr>
          <w:rFonts w:ascii="Arial" w:hAnsi="Arial" w:cs="Arial"/>
          <w:sz w:val="14"/>
          <w:szCs w:val="14"/>
        </w:rPr>
        <w:t>…………………………………………………………………………………………………………………………...…</w:t>
      </w:r>
      <w:r w:rsidR="008A138D" w:rsidRPr="0047249E" w:rsidDel="008A138D">
        <w:rPr>
          <w:rFonts w:ascii="Arial" w:hAnsi="Arial" w:cs="Arial"/>
          <w:sz w:val="14"/>
          <w:szCs w:val="14"/>
        </w:rPr>
        <w:t xml:space="preserve"> </w:t>
      </w:r>
    </w:p>
    <w:p w14:paraId="0FDE9C97" w14:textId="3A094775" w:rsidR="00436509" w:rsidRDefault="00436509" w:rsidP="434445D3">
      <w:pPr>
        <w:jc w:val="center"/>
        <w:rPr>
          <w:rFonts w:ascii="Arial" w:hAnsi="Arial" w:cs="Arial"/>
          <w:i/>
          <w:iCs/>
          <w:sz w:val="14"/>
          <w:szCs w:val="14"/>
        </w:rPr>
      </w:pPr>
      <w:r w:rsidRPr="434445D3">
        <w:rPr>
          <w:rFonts w:ascii="Arial" w:hAnsi="Arial" w:cs="Arial"/>
          <w:i/>
          <w:iCs/>
          <w:sz w:val="14"/>
          <w:szCs w:val="14"/>
        </w:rPr>
        <w:t>(podać pełną nazwę/firmę, adres, a także w zależności od podmiotu na którego zasoby powołuje się Wykonawca: NIP/PESEL, KRS/CEiDG)</w:t>
      </w:r>
    </w:p>
    <w:p w14:paraId="22A24CAC" w14:textId="77777777" w:rsidR="005F311C" w:rsidRPr="0047249E" w:rsidRDefault="005F311C" w:rsidP="00436509">
      <w:pPr>
        <w:jc w:val="both"/>
        <w:rPr>
          <w:rFonts w:ascii="Arial" w:hAnsi="Arial" w:cs="Arial"/>
          <w:i/>
          <w:iCs/>
          <w:sz w:val="14"/>
          <w:szCs w:val="14"/>
        </w:rPr>
      </w:pPr>
    </w:p>
    <w:p w14:paraId="5C2BEF3A" w14:textId="66F4F323" w:rsidR="00F932B8" w:rsidRPr="00C6066A" w:rsidRDefault="00F932B8" w:rsidP="434445D3">
      <w:pPr>
        <w:spacing w:line="276" w:lineRule="auto"/>
        <w:jc w:val="both"/>
        <w:rPr>
          <w:rFonts w:ascii="Arial" w:hAnsi="Arial" w:cs="Arial"/>
          <w:sz w:val="22"/>
          <w:szCs w:val="22"/>
        </w:rPr>
      </w:pPr>
      <w:r w:rsidRPr="00C6066A">
        <w:rPr>
          <w:rFonts w:ascii="Arial" w:hAnsi="Arial" w:cs="Arial"/>
          <w:sz w:val="22"/>
          <w:szCs w:val="22"/>
        </w:rPr>
        <w:t>brak jest w stosunku do mnie/nas podstaw wykluczenia na podstawie art. 7 ust. 1 ustawy </w:t>
      </w:r>
      <w:r w:rsidRPr="434445D3">
        <w:rPr>
          <w:rFonts w:ascii="Arial" w:hAnsi="Arial" w:cs="Arial"/>
          <w:b/>
          <w:bCs/>
          <w:sz w:val="22"/>
          <w:szCs w:val="22"/>
        </w:rPr>
        <w:t>o szczególnych rozwiązaniach w zakresie przeciwdziałania wspieraniu agresji na Ukrainę oraz służących ochronie bezpieczeństwa narodowego</w:t>
      </w:r>
      <w:r w:rsidRPr="00C6066A">
        <w:rPr>
          <w:rFonts w:ascii="Arial" w:hAnsi="Arial" w:cs="Arial"/>
          <w:sz w:val="22"/>
          <w:szCs w:val="22"/>
        </w:rPr>
        <w:t xml:space="preserve"> oraz nie zachodzą wobec mnie/nas podstawy wykluczenia z postępowania </w:t>
      </w:r>
      <w:r w:rsidRPr="434445D3">
        <w:rPr>
          <w:rFonts w:ascii="Arial" w:hAnsi="Arial" w:cs="Arial"/>
          <w:sz w:val="22"/>
          <w:szCs w:val="22"/>
        </w:rPr>
        <w:t xml:space="preserve">na podstawie </w:t>
      </w:r>
      <w:r w:rsidRPr="00C6066A">
        <w:rPr>
          <w:rFonts w:ascii="Arial" w:hAnsi="Arial" w:cs="Arial"/>
          <w:sz w:val="22"/>
          <w:szCs w:val="22"/>
        </w:rPr>
        <w:t xml:space="preserve">art. 5k </w:t>
      </w:r>
      <w:r w:rsidR="00745024" w:rsidRPr="00745024">
        <w:rPr>
          <w:rFonts w:ascii="Arial" w:hAnsi="Arial" w:cs="Arial"/>
          <w:sz w:val="22"/>
          <w:szCs w:val="22"/>
        </w:rPr>
        <w:t>rozporządzenia 833/2014 w brzmieniu nadanym rozporządzeniami 2022/576, 2022/879 oraz 2025/2033</w:t>
      </w:r>
      <w:r w:rsidRPr="00C6066A">
        <w:rPr>
          <w:rFonts w:ascii="Arial" w:hAnsi="Arial" w:cs="Arial"/>
          <w:sz w:val="22"/>
          <w:szCs w:val="22"/>
        </w:rPr>
        <w:t>.</w:t>
      </w:r>
    </w:p>
    <w:p w14:paraId="1C855C44" w14:textId="77777777" w:rsidR="00F932B8" w:rsidRPr="00C6066A" w:rsidRDefault="00F932B8" w:rsidP="00F932B8">
      <w:pPr>
        <w:ind w:left="2342" w:hanging="2342"/>
        <w:jc w:val="both"/>
        <w:rPr>
          <w:bCs/>
          <w:iCs/>
          <w:sz w:val="22"/>
          <w:szCs w:val="22"/>
        </w:rPr>
      </w:pPr>
    </w:p>
    <w:p w14:paraId="6852EEF0" w14:textId="62712EA2" w:rsidR="00436509" w:rsidRPr="005529A6" w:rsidRDefault="00436509" w:rsidP="00436509">
      <w:pPr>
        <w:ind w:left="2342" w:hanging="2342"/>
        <w:jc w:val="both"/>
        <w:rPr>
          <w:bCs/>
          <w:iCs/>
        </w:rPr>
      </w:pPr>
    </w:p>
    <w:p w14:paraId="50A552F0" w14:textId="77777777" w:rsidR="00436509" w:rsidRPr="0047249E" w:rsidRDefault="00436509" w:rsidP="008A138D">
      <w:pPr>
        <w:ind w:left="4962"/>
        <w:rPr>
          <w:rFonts w:ascii="Arial" w:hAnsi="Arial" w:cs="Arial"/>
          <w:sz w:val="14"/>
          <w:szCs w:val="14"/>
        </w:rPr>
      </w:pPr>
      <w:r w:rsidRPr="0047249E">
        <w:rPr>
          <w:rFonts w:ascii="Arial" w:hAnsi="Arial" w:cs="Arial"/>
          <w:sz w:val="14"/>
          <w:szCs w:val="14"/>
        </w:rPr>
        <w:t xml:space="preserve">…………………. 202… r. </w:t>
      </w:r>
    </w:p>
    <w:p w14:paraId="716BB4A6" w14:textId="77777777" w:rsidR="00436509" w:rsidRPr="0047249E" w:rsidRDefault="00436509" w:rsidP="00436509">
      <w:pPr>
        <w:ind w:left="2342" w:hanging="2342"/>
        <w:rPr>
          <w:rFonts w:ascii="Arial" w:hAnsi="Arial" w:cs="Arial"/>
          <w:sz w:val="14"/>
          <w:szCs w:val="14"/>
        </w:rPr>
      </w:pPr>
    </w:p>
    <w:p w14:paraId="4BFE40FC" w14:textId="746D0075" w:rsidR="00436509" w:rsidRPr="0047249E" w:rsidRDefault="00436509" w:rsidP="00436509">
      <w:pPr>
        <w:ind w:left="4956" w:hanging="2342"/>
        <w:rPr>
          <w:rFonts w:ascii="Arial" w:hAnsi="Arial" w:cs="Arial"/>
          <w:sz w:val="14"/>
          <w:szCs w:val="14"/>
        </w:rPr>
      </w:pPr>
      <w:r w:rsidRPr="0047249E">
        <w:rPr>
          <w:rFonts w:ascii="Arial" w:hAnsi="Arial" w:cs="Arial"/>
          <w:sz w:val="14"/>
          <w:szCs w:val="14"/>
        </w:rPr>
        <w:tab/>
      </w:r>
      <w:r w:rsidRPr="0047249E">
        <w:rPr>
          <w:rFonts w:ascii="Arial" w:hAnsi="Arial" w:cs="Arial"/>
          <w:sz w:val="14"/>
          <w:szCs w:val="14"/>
        </w:rPr>
        <w:tab/>
      </w:r>
      <w:r w:rsidRPr="0047249E">
        <w:rPr>
          <w:rFonts w:ascii="Arial" w:hAnsi="Arial" w:cs="Arial"/>
          <w:sz w:val="14"/>
          <w:szCs w:val="14"/>
        </w:rPr>
        <w:tab/>
        <w:t xml:space="preserve">               ………………………</w:t>
      </w:r>
      <w:r w:rsidR="008A138D" w:rsidRPr="0047249E">
        <w:rPr>
          <w:rFonts w:ascii="Arial" w:hAnsi="Arial" w:cs="Arial"/>
          <w:sz w:val="14"/>
          <w:szCs w:val="14"/>
        </w:rPr>
        <w:t>………………………….………………………</w:t>
      </w:r>
      <w:r w:rsidRPr="0047249E">
        <w:rPr>
          <w:rFonts w:ascii="Arial" w:hAnsi="Arial" w:cs="Arial"/>
          <w:sz w:val="14"/>
          <w:szCs w:val="14"/>
        </w:rPr>
        <w:t>……………</w:t>
      </w:r>
    </w:p>
    <w:p w14:paraId="740FE6F9" w14:textId="4949B844" w:rsidR="00436509" w:rsidRPr="0047249E" w:rsidRDefault="00436509" w:rsidP="434445D3">
      <w:pPr>
        <w:ind w:left="5245"/>
        <w:jc w:val="center"/>
        <w:rPr>
          <w:rFonts w:ascii="Arial" w:hAnsi="Arial" w:cs="Arial"/>
          <w:i/>
          <w:iCs/>
          <w:sz w:val="14"/>
          <w:szCs w:val="14"/>
        </w:rPr>
      </w:pPr>
      <w:r w:rsidRPr="434445D3">
        <w:rPr>
          <w:rFonts w:ascii="Arial" w:hAnsi="Arial" w:cs="Arial"/>
          <w:i/>
          <w:iCs/>
          <w:sz w:val="14"/>
          <w:szCs w:val="14"/>
        </w:rPr>
        <w:t>podpis(y) osoby/osób upoważnionej (ych) do reprezentowania podmiotu/ów na zasoby, którego/ych powołuje się Wykonawca (dokument powinien być podpisany elektronicznie)</w:t>
      </w:r>
    </w:p>
    <w:p w14:paraId="07918CE5" w14:textId="77777777" w:rsidR="007B3869" w:rsidRDefault="007B3869" w:rsidP="007B3869">
      <w:pPr>
        <w:keepNext/>
        <w:keepLines/>
        <w:ind w:left="2342" w:hanging="2342"/>
        <w:rPr>
          <w:rFonts w:ascii="Arial" w:hAnsi="Arial" w:cs="Arial"/>
          <w:b/>
          <w:bCs/>
          <w:sz w:val="22"/>
          <w:szCs w:val="22"/>
          <w:u w:val="single"/>
        </w:rPr>
      </w:pPr>
    </w:p>
    <w:p w14:paraId="0C94E049" w14:textId="77777777" w:rsidR="007B3869" w:rsidRDefault="007B3869" w:rsidP="007B3869">
      <w:pPr>
        <w:keepNext/>
        <w:keepLines/>
        <w:ind w:left="2342" w:hanging="2342"/>
        <w:rPr>
          <w:rFonts w:ascii="Arial" w:hAnsi="Arial" w:cs="Arial"/>
          <w:b/>
          <w:bCs/>
          <w:sz w:val="22"/>
          <w:szCs w:val="22"/>
          <w:u w:val="single"/>
        </w:rPr>
      </w:pPr>
    </w:p>
    <w:p w14:paraId="4238C03B" w14:textId="57344DAE" w:rsidR="00436509" w:rsidRPr="007B3869" w:rsidRDefault="00436509" w:rsidP="007B3869">
      <w:pPr>
        <w:keepNext/>
        <w:keepLines/>
        <w:ind w:left="2342" w:hanging="2342"/>
        <w:rPr>
          <w:rFonts w:ascii="Arial" w:hAnsi="Arial" w:cs="Arial"/>
          <w:b/>
          <w:bCs/>
          <w:color w:val="5B9BD5" w:themeColor="accent1"/>
          <w:sz w:val="22"/>
          <w:szCs w:val="22"/>
        </w:rPr>
      </w:pPr>
      <w:r w:rsidRPr="007B3869">
        <w:rPr>
          <w:rFonts w:ascii="Arial" w:hAnsi="Arial" w:cs="Arial"/>
          <w:b/>
          <w:bCs/>
          <w:color w:val="5B9BD5" w:themeColor="accent1"/>
          <w:sz w:val="22"/>
          <w:szCs w:val="22"/>
        </w:rPr>
        <w:t>OŚWIADCZENIE DOTYCZĄCE PODWYKONAWCY NIEBĘDĄCEGO PODMIOTEM:</w:t>
      </w:r>
    </w:p>
    <w:p w14:paraId="163364B0" w14:textId="77777777" w:rsidR="00436509" w:rsidRPr="0047249E" w:rsidRDefault="00436509" w:rsidP="00436509">
      <w:pPr>
        <w:keepNext/>
        <w:keepLines/>
        <w:ind w:left="2342" w:hanging="2342"/>
        <w:jc w:val="center"/>
        <w:rPr>
          <w:rFonts w:ascii="Arial" w:hAnsi="Arial" w:cs="Arial"/>
          <w:b/>
          <w:sz w:val="22"/>
          <w:szCs w:val="22"/>
          <w:u w:val="single"/>
        </w:rPr>
      </w:pPr>
    </w:p>
    <w:p w14:paraId="775C71C9" w14:textId="77777777" w:rsidR="00F932B8" w:rsidRPr="00983AF5" w:rsidRDefault="00F932B8" w:rsidP="434445D3">
      <w:pPr>
        <w:spacing w:line="276" w:lineRule="auto"/>
        <w:jc w:val="both"/>
        <w:rPr>
          <w:rFonts w:ascii="Arial" w:hAnsi="Arial" w:cs="Arial"/>
          <w:i/>
          <w:iCs/>
          <w:sz w:val="22"/>
          <w:szCs w:val="22"/>
        </w:rPr>
      </w:pPr>
      <w:r w:rsidRPr="0047249E">
        <w:rPr>
          <w:rFonts w:ascii="Arial" w:hAnsi="Arial" w:cs="Arial"/>
          <w:sz w:val="22"/>
          <w:szCs w:val="22"/>
        </w:rPr>
        <w:t>Oświadczam, że w stosunku do następującego/ych podmiotu/tów, będącego/ych podwykonawcą/ami:</w:t>
      </w:r>
      <w:r w:rsidRPr="0047249E">
        <w:rPr>
          <w:rFonts w:ascii="Arial" w:hAnsi="Arial" w:cs="Arial"/>
          <w:sz w:val="22"/>
          <w:szCs w:val="22"/>
          <w:vertAlign w:val="superscript"/>
        </w:rPr>
        <w:footnoteReference w:id="8"/>
      </w:r>
      <w:r w:rsidRPr="0047249E">
        <w:rPr>
          <w:rFonts w:ascii="Arial" w:hAnsi="Arial" w:cs="Arial"/>
          <w:sz w:val="22"/>
          <w:szCs w:val="22"/>
        </w:rPr>
        <w:t xml:space="preserve"> ……………………………………………………………………..….…… </w:t>
      </w:r>
      <w:r w:rsidRPr="434445D3">
        <w:rPr>
          <w:rFonts w:ascii="Arial" w:hAnsi="Arial" w:cs="Arial"/>
          <w:i/>
          <w:iCs/>
          <w:sz w:val="22"/>
          <w:szCs w:val="22"/>
        </w:rPr>
        <w:t xml:space="preserve">(podać </w:t>
      </w:r>
    </w:p>
    <w:p w14:paraId="3086319E" w14:textId="5479C8DB" w:rsidR="00F932B8" w:rsidRPr="00983AF5" w:rsidRDefault="00F932B8" w:rsidP="00F932B8">
      <w:pPr>
        <w:spacing w:line="276" w:lineRule="auto"/>
        <w:jc w:val="both"/>
        <w:rPr>
          <w:rFonts w:ascii="Arial" w:hAnsi="Arial" w:cs="Arial"/>
          <w:sz w:val="22"/>
          <w:szCs w:val="22"/>
        </w:rPr>
      </w:pPr>
      <w:r w:rsidRPr="434445D3">
        <w:rPr>
          <w:rFonts w:ascii="Arial" w:hAnsi="Arial" w:cs="Arial"/>
          <w:i/>
          <w:iCs/>
          <w:sz w:val="22"/>
          <w:szCs w:val="22"/>
        </w:rPr>
        <w:t>pełną nazwę/firmę, adres, a także w zależności od podmiotu: NIP/PESEL, KRS/CEiDG)</w:t>
      </w:r>
      <w:r>
        <w:rPr>
          <w:rFonts w:ascii="Arial" w:hAnsi="Arial" w:cs="Arial"/>
          <w:sz w:val="22"/>
          <w:szCs w:val="22"/>
        </w:rPr>
        <w:t>, brak jest podstaw</w:t>
      </w:r>
      <w:r w:rsidRPr="00983AF5">
        <w:rPr>
          <w:rFonts w:ascii="Arial" w:hAnsi="Arial" w:cs="Arial"/>
          <w:sz w:val="22"/>
          <w:szCs w:val="22"/>
        </w:rPr>
        <w:t xml:space="preserve"> wykluczenia na podstawie</w:t>
      </w:r>
      <w:r w:rsidRPr="00FC4255">
        <w:rPr>
          <w:rFonts w:ascii="Arial" w:hAnsi="Arial" w:cs="Arial"/>
          <w:sz w:val="22"/>
          <w:szCs w:val="22"/>
        </w:rPr>
        <w:t xml:space="preserve"> </w:t>
      </w:r>
      <w:r w:rsidRPr="00983AF5">
        <w:rPr>
          <w:rFonts w:ascii="Arial" w:hAnsi="Arial" w:cs="Arial"/>
          <w:sz w:val="22"/>
          <w:szCs w:val="22"/>
        </w:rPr>
        <w:t>art. 7 ust. 1 ustawy </w:t>
      </w:r>
      <w:r w:rsidRPr="434445D3">
        <w:rPr>
          <w:rFonts w:ascii="Arial" w:hAnsi="Arial" w:cs="Arial"/>
          <w:b/>
          <w:bCs/>
          <w:sz w:val="22"/>
          <w:szCs w:val="22"/>
        </w:rPr>
        <w:t>o szczególnych rozwiązaniach w zakresie przeciwdziałania wspieraniu agresji na Ukrainę oraz służących ochronie bezpieczeństwa narodowego</w:t>
      </w:r>
      <w:r w:rsidRPr="00983AF5">
        <w:rPr>
          <w:rFonts w:ascii="Arial" w:hAnsi="Arial" w:cs="Arial"/>
          <w:sz w:val="22"/>
          <w:szCs w:val="22"/>
        </w:rPr>
        <w:t xml:space="preserve"> oraz nie zachodzą wobec mnie/nas podstawy wykluczenia z postępowania </w:t>
      </w:r>
      <w:r w:rsidRPr="434445D3">
        <w:rPr>
          <w:rFonts w:ascii="Arial" w:hAnsi="Arial" w:cs="Arial"/>
          <w:sz w:val="22"/>
          <w:szCs w:val="22"/>
        </w:rPr>
        <w:t xml:space="preserve">na podstawie </w:t>
      </w:r>
      <w:r w:rsidRPr="00983AF5">
        <w:rPr>
          <w:rFonts w:ascii="Arial" w:hAnsi="Arial" w:cs="Arial"/>
          <w:sz w:val="22"/>
          <w:szCs w:val="22"/>
        </w:rPr>
        <w:t xml:space="preserve">art. 5k </w:t>
      </w:r>
      <w:r w:rsidR="00745024" w:rsidRPr="00745024">
        <w:rPr>
          <w:rFonts w:ascii="Arial" w:hAnsi="Arial" w:cs="Arial"/>
          <w:sz w:val="22"/>
          <w:szCs w:val="22"/>
        </w:rPr>
        <w:t>rozporządzenia 833/2014 w brzmieniu nadanym rozporządzeniami 2022/576, 2022/879 oraz 2025/2033</w:t>
      </w:r>
      <w:r w:rsidR="00745024">
        <w:rPr>
          <w:rFonts w:ascii="Arial" w:hAnsi="Arial" w:cs="Arial"/>
          <w:sz w:val="22"/>
          <w:szCs w:val="22"/>
        </w:rPr>
        <w:t>.</w:t>
      </w:r>
    </w:p>
    <w:p w14:paraId="704A7FE6" w14:textId="77777777" w:rsidR="00436509" w:rsidRPr="0047249E" w:rsidRDefault="00436509" w:rsidP="008A138D">
      <w:pPr>
        <w:ind w:left="4962"/>
        <w:rPr>
          <w:rFonts w:ascii="Arial" w:hAnsi="Arial" w:cs="Arial"/>
          <w:sz w:val="14"/>
          <w:szCs w:val="14"/>
        </w:rPr>
      </w:pPr>
      <w:r w:rsidRPr="0047249E">
        <w:rPr>
          <w:rFonts w:ascii="Arial" w:hAnsi="Arial" w:cs="Arial"/>
          <w:sz w:val="14"/>
          <w:szCs w:val="14"/>
        </w:rPr>
        <w:t xml:space="preserve">………………….202…  r. </w:t>
      </w:r>
    </w:p>
    <w:p w14:paraId="75199CDA" w14:textId="77777777" w:rsidR="00436509" w:rsidRPr="0047249E" w:rsidRDefault="00436509" w:rsidP="00436509">
      <w:pPr>
        <w:ind w:left="2342" w:hanging="2342"/>
        <w:rPr>
          <w:rFonts w:ascii="Arial" w:hAnsi="Arial" w:cs="Arial"/>
          <w:sz w:val="14"/>
          <w:szCs w:val="14"/>
        </w:rPr>
      </w:pPr>
    </w:p>
    <w:p w14:paraId="72A35299" w14:textId="763CC699" w:rsidR="00436509" w:rsidRPr="0047249E" w:rsidRDefault="00436509" w:rsidP="00436509">
      <w:pPr>
        <w:ind w:left="4956" w:hanging="2342"/>
        <w:rPr>
          <w:rFonts w:ascii="Arial" w:hAnsi="Arial" w:cs="Arial"/>
          <w:sz w:val="14"/>
          <w:szCs w:val="14"/>
        </w:rPr>
      </w:pPr>
      <w:r w:rsidRPr="0047249E">
        <w:rPr>
          <w:rFonts w:ascii="Arial" w:hAnsi="Arial" w:cs="Arial"/>
          <w:sz w:val="14"/>
          <w:szCs w:val="14"/>
        </w:rPr>
        <w:tab/>
      </w:r>
      <w:r w:rsidRPr="0047249E">
        <w:rPr>
          <w:rFonts w:ascii="Arial" w:hAnsi="Arial" w:cs="Arial"/>
          <w:sz w:val="14"/>
          <w:szCs w:val="14"/>
        </w:rPr>
        <w:tab/>
      </w:r>
      <w:r w:rsidRPr="0047249E">
        <w:rPr>
          <w:rFonts w:ascii="Arial" w:hAnsi="Arial" w:cs="Arial"/>
          <w:sz w:val="14"/>
          <w:szCs w:val="14"/>
        </w:rPr>
        <w:tab/>
      </w:r>
      <w:r w:rsidRPr="0047249E">
        <w:rPr>
          <w:rFonts w:ascii="Arial" w:hAnsi="Arial" w:cs="Arial"/>
          <w:sz w:val="14"/>
          <w:szCs w:val="14"/>
        </w:rPr>
        <w:tab/>
      </w:r>
      <w:r w:rsidRPr="0047249E">
        <w:rPr>
          <w:rFonts w:ascii="Arial" w:hAnsi="Arial" w:cs="Arial"/>
          <w:sz w:val="14"/>
          <w:szCs w:val="14"/>
        </w:rPr>
        <w:tab/>
      </w:r>
      <w:r w:rsidRPr="0047249E">
        <w:rPr>
          <w:rFonts w:ascii="Arial" w:hAnsi="Arial" w:cs="Arial"/>
          <w:sz w:val="14"/>
          <w:szCs w:val="14"/>
        </w:rPr>
        <w:tab/>
        <w:t xml:space="preserve">            …………………………………</w:t>
      </w:r>
      <w:r w:rsidR="008A138D" w:rsidRPr="0047249E">
        <w:rPr>
          <w:rFonts w:ascii="Arial" w:hAnsi="Arial" w:cs="Arial"/>
          <w:sz w:val="14"/>
          <w:szCs w:val="14"/>
        </w:rPr>
        <w:t>………………………….………………………</w:t>
      </w:r>
      <w:r w:rsidRPr="0047249E">
        <w:rPr>
          <w:rFonts w:ascii="Arial" w:hAnsi="Arial" w:cs="Arial"/>
          <w:sz w:val="14"/>
          <w:szCs w:val="14"/>
        </w:rPr>
        <w:t>…</w:t>
      </w:r>
    </w:p>
    <w:p w14:paraId="7EA4BE13" w14:textId="7B9449A4" w:rsidR="00436509" w:rsidRPr="0047249E" w:rsidRDefault="00436509" w:rsidP="434445D3">
      <w:pPr>
        <w:ind w:left="5245"/>
        <w:jc w:val="center"/>
        <w:rPr>
          <w:rFonts w:ascii="Arial" w:hAnsi="Arial" w:cs="Arial"/>
          <w:i/>
          <w:iCs/>
          <w:sz w:val="14"/>
          <w:szCs w:val="14"/>
        </w:rPr>
      </w:pPr>
      <w:r w:rsidRPr="434445D3">
        <w:rPr>
          <w:rFonts w:ascii="Arial" w:hAnsi="Arial" w:cs="Arial"/>
          <w:i/>
          <w:iCs/>
          <w:sz w:val="14"/>
          <w:szCs w:val="14"/>
        </w:rPr>
        <w:t>podpis(y) osoby/osób upoważnionej (ych) do reprezentowania</w:t>
      </w:r>
    </w:p>
    <w:p w14:paraId="111CE0E8" w14:textId="77777777" w:rsidR="00436509" w:rsidRPr="0047249E" w:rsidRDefault="00436509" w:rsidP="008A138D">
      <w:pPr>
        <w:ind w:left="5245"/>
        <w:jc w:val="center"/>
        <w:rPr>
          <w:rFonts w:ascii="Arial" w:hAnsi="Arial" w:cs="Arial"/>
          <w:sz w:val="14"/>
          <w:szCs w:val="14"/>
        </w:rPr>
      </w:pPr>
      <w:r w:rsidRPr="434445D3">
        <w:rPr>
          <w:rFonts w:ascii="Arial" w:hAnsi="Arial" w:cs="Arial"/>
          <w:i/>
          <w:iCs/>
          <w:sz w:val="14"/>
          <w:szCs w:val="14"/>
        </w:rPr>
        <w:t>Wykonawcy (dokument powinien być podpisany elektronicznie)</w:t>
      </w:r>
    </w:p>
    <w:p w14:paraId="1BECDD74" w14:textId="77777777" w:rsidR="00436509" w:rsidRPr="00692F96" w:rsidRDefault="00436509" w:rsidP="00436509">
      <w:pPr>
        <w:ind w:left="2342" w:hanging="2342"/>
        <w:rPr>
          <w:sz w:val="18"/>
        </w:rPr>
      </w:pPr>
    </w:p>
    <w:p w14:paraId="68F87551" w14:textId="77777777" w:rsidR="00436509" w:rsidRPr="005529A6" w:rsidRDefault="00436509" w:rsidP="00436509">
      <w:pPr>
        <w:ind w:left="2342" w:hanging="2342"/>
      </w:pPr>
    </w:p>
    <w:p w14:paraId="1EB99DE3" w14:textId="77777777" w:rsidR="00436509" w:rsidRPr="007B3869" w:rsidRDefault="00436509" w:rsidP="00436509">
      <w:pPr>
        <w:ind w:left="2342" w:hanging="2342"/>
        <w:rPr>
          <w:rFonts w:ascii="Arial" w:hAnsi="Arial" w:cs="Arial"/>
          <w:b/>
          <w:bCs/>
          <w:color w:val="5B9BD5" w:themeColor="accent1"/>
          <w:sz w:val="22"/>
          <w:szCs w:val="22"/>
        </w:rPr>
      </w:pPr>
      <w:r w:rsidRPr="007B3869">
        <w:rPr>
          <w:rFonts w:ascii="Arial" w:hAnsi="Arial" w:cs="Arial"/>
          <w:b/>
          <w:bCs/>
          <w:color w:val="5B9BD5" w:themeColor="accent1"/>
          <w:sz w:val="22"/>
          <w:szCs w:val="22"/>
        </w:rPr>
        <w:t>OŚWIADCZENIE DOTYCZĄCE PODANYCH INFORMACJI:</w:t>
      </w:r>
    </w:p>
    <w:p w14:paraId="51EAD1CC" w14:textId="77777777" w:rsidR="00436509" w:rsidRPr="0047249E" w:rsidRDefault="00436509" w:rsidP="00436509">
      <w:pPr>
        <w:ind w:left="2342" w:hanging="2342"/>
        <w:rPr>
          <w:rFonts w:ascii="Arial" w:hAnsi="Arial" w:cs="Arial"/>
          <w:sz w:val="22"/>
          <w:szCs w:val="22"/>
        </w:rPr>
      </w:pPr>
    </w:p>
    <w:p w14:paraId="387F7220" w14:textId="77777777" w:rsidR="00436509" w:rsidRPr="0047249E" w:rsidRDefault="00436509" w:rsidP="007B3869">
      <w:pPr>
        <w:spacing w:line="276" w:lineRule="auto"/>
        <w:jc w:val="both"/>
        <w:rPr>
          <w:rFonts w:ascii="Arial" w:hAnsi="Arial" w:cs="Arial"/>
          <w:sz w:val="22"/>
          <w:szCs w:val="22"/>
        </w:rPr>
      </w:pPr>
      <w:r w:rsidRPr="0047249E">
        <w:rPr>
          <w:rFonts w:ascii="Arial" w:hAnsi="Arial" w:cs="Arial"/>
          <w:sz w:val="22"/>
          <w:szCs w:val="22"/>
        </w:rPr>
        <w:t xml:space="preserve">Oświadczam, że wszystkie informacje podane w </w:t>
      </w:r>
      <w:r w:rsidRPr="0047249E" w:rsidDel="009E1BEC">
        <w:rPr>
          <w:rFonts w:ascii="Arial" w:hAnsi="Arial" w:cs="Arial"/>
          <w:sz w:val="22"/>
          <w:szCs w:val="22"/>
        </w:rPr>
        <w:t>powyższych</w:t>
      </w:r>
      <w:r w:rsidRPr="0047249E">
        <w:rPr>
          <w:rFonts w:ascii="Arial" w:hAnsi="Arial" w:cs="Arial"/>
          <w:sz w:val="22"/>
          <w:szCs w:val="22"/>
        </w:rPr>
        <w:t xml:space="preserve"> oświadczeniach są aktualne i zgodne z prawdą oraz zostały przedstawione z pełną świadomością konsekwencji wprowadzenia Zamawiającego w błąd przy ich przedstawianiu informacji.</w:t>
      </w:r>
    </w:p>
    <w:p w14:paraId="0C4A0880" w14:textId="77777777" w:rsidR="00436509" w:rsidRPr="005529A6" w:rsidRDefault="00436509" w:rsidP="00436509">
      <w:pPr>
        <w:jc w:val="both"/>
      </w:pPr>
    </w:p>
    <w:p w14:paraId="0F34C5EF" w14:textId="77777777" w:rsidR="00436509" w:rsidRPr="00692F96" w:rsidRDefault="00436509" w:rsidP="00436509">
      <w:pPr>
        <w:ind w:left="2342" w:hanging="2342"/>
        <w:rPr>
          <w:sz w:val="18"/>
        </w:rPr>
      </w:pPr>
    </w:p>
    <w:p w14:paraId="769A1479" w14:textId="77777777" w:rsidR="00436509" w:rsidRPr="0047249E" w:rsidRDefault="00436509" w:rsidP="008A138D">
      <w:pPr>
        <w:ind w:left="4962"/>
        <w:rPr>
          <w:rFonts w:ascii="Arial" w:hAnsi="Arial" w:cs="Arial"/>
          <w:sz w:val="14"/>
          <w:szCs w:val="14"/>
        </w:rPr>
      </w:pPr>
      <w:r w:rsidRPr="0047249E">
        <w:rPr>
          <w:rFonts w:ascii="Arial" w:hAnsi="Arial" w:cs="Arial"/>
          <w:sz w:val="14"/>
          <w:szCs w:val="14"/>
        </w:rPr>
        <w:t xml:space="preserve">………….…….202…  r. </w:t>
      </w:r>
    </w:p>
    <w:p w14:paraId="70E4DAC7" w14:textId="77777777" w:rsidR="008A138D" w:rsidRDefault="00436509" w:rsidP="00436509">
      <w:pPr>
        <w:ind w:left="4956" w:hanging="2342"/>
        <w:rPr>
          <w:rFonts w:ascii="Arial" w:hAnsi="Arial" w:cs="Arial"/>
          <w:sz w:val="14"/>
          <w:szCs w:val="14"/>
        </w:rPr>
      </w:pPr>
      <w:r w:rsidRPr="0047249E">
        <w:rPr>
          <w:rFonts w:ascii="Arial" w:hAnsi="Arial" w:cs="Arial"/>
          <w:sz w:val="14"/>
          <w:szCs w:val="14"/>
        </w:rPr>
        <w:tab/>
      </w:r>
      <w:r w:rsidRPr="0047249E">
        <w:rPr>
          <w:rFonts w:ascii="Arial" w:hAnsi="Arial" w:cs="Arial"/>
          <w:sz w:val="14"/>
          <w:szCs w:val="14"/>
        </w:rPr>
        <w:tab/>
      </w:r>
      <w:r w:rsidRPr="0047249E">
        <w:rPr>
          <w:rFonts w:ascii="Arial" w:hAnsi="Arial" w:cs="Arial"/>
          <w:sz w:val="14"/>
          <w:szCs w:val="14"/>
        </w:rPr>
        <w:tab/>
      </w:r>
      <w:r w:rsidRPr="0047249E">
        <w:rPr>
          <w:rFonts w:ascii="Arial" w:hAnsi="Arial" w:cs="Arial"/>
          <w:sz w:val="14"/>
          <w:szCs w:val="14"/>
        </w:rPr>
        <w:tab/>
      </w:r>
    </w:p>
    <w:p w14:paraId="10105E12" w14:textId="149BCDB3" w:rsidR="00436509" w:rsidRPr="0047249E" w:rsidRDefault="00436509" w:rsidP="00436509">
      <w:pPr>
        <w:ind w:left="4956" w:hanging="2342"/>
        <w:rPr>
          <w:rFonts w:ascii="Arial" w:hAnsi="Arial" w:cs="Arial"/>
          <w:sz w:val="14"/>
          <w:szCs w:val="14"/>
        </w:rPr>
      </w:pPr>
      <w:r w:rsidRPr="0047249E">
        <w:rPr>
          <w:rFonts w:ascii="Arial" w:hAnsi="Arial" w:cs="Arial"/>
          <w:sz w:val="14"/>
          <w:szCs w:val="14"/>
        </w:rPr>
        <w:tab/>
        <w:t xml:space="preserve">          ……………………</w:t>
      </w:r>
      <w:r w:rsidR="008A138D" w:rsidRPr="0047249E">
        <w:rPr>
          <w:rFonts w:ascii="Arial" w:hAnsi="Arial" w:cs="Arial"/>
          <w:sz w:val="14"/>
          <w:szCs w:val="14"/>
        </w:rPr>
        <w:t>………………………….………………………</w:t>
      </w:r>
      <w:r w:rsidRPr="0047249E">
        <w:rPr>
          <w:rFonts w:ascii="Arial" w:hAnsi="Arial" w:cs="Arial"/>
          <w:sz w:val="14"/>
          <w:szCs w:val="14"/>
        </w:rPr>
        <w:t>…….………</w:t>
      </w:r>
    </w:p>
    <w:p w14:paraId="5EF5929B" w14:textId="0249B2D4" w:rsidR="00436509" w:rsidRPr="0047249E" w:rsidRDefault="00436509" w:rsidP="434445D3">
      <w:pPr>
        <w:ind w:left="5245"/>
        <w:jc w:val="center"/>
        <w:rPr>
          <w:rFonts w:ascii="Arial" w:hAnsi="Arial" w:cs="Arial"/>
          <w:i/>
          <w:iCs/>
          <w:sz w:val="14"/>
          <w:szCs w:val="14"/>
        </w:rPr>
      </w:pPr>
      <w:r w:rsidRPr="434445D3">
        <w:rPr>
          <w:rFonts w:ascii="Arial" w:hAnsi="Arial" w:cs="Arial"/>
          <w:i/>
          <w:iCs/>
          <w:sz w:val="14"/>
          <w:szCs w:val="14"/>
        </w:rPr>
        <w:t>podpis(y) osoby/osób upoważnionej (ych) do reprezentowania</w:t>
      </w:r>
    </w:p>
    <w:p w14:paraId="035FDA17" w14:textId="77777777" w:rsidR="008F412B" w:rsidRDefault="00436509" w:rsidP="434445D3">
      <w:pPr>
        <w:ind w:left="5245"/>
        <w:jc w:val="center"/>
        <w:rPr>
          <w:rFonts w:ascii="Arial" w:hAnsi="Arial" w:cs="Arial"/>
          <w:i/>
          <w:iCs/>
          <w:sz w:val="14"/>
          <w:szCs w:val="14"/>
        </w:rPr>
      </w:pPr>
      <w:r w:rsidRPr="434445D3">
        <w:rPr>
          <w:rFonts w:ascii="Arial" w:hAnsi="Arial" w:cs="Arial"/>
          <w:i/>
          <w:iCs/>
          <w:sz w:val="14"/>
          <w:szCs w:val="14"/>
        </w:rPr>
        <w:t>Wykonawcy lub podmiotu, na zasoby którego powołuje się Wykonawca (dokument powinien być podpisany elektronicznie</w:t>
      </w:r>
    </w:p>
    <w:p w14:paraId="2C973CA9" w14:textId="77777777" w:rsidR="008F412B" w:rsidRDefault="008F412B" w:rsidP="00EE699A">
      <w:pPr>
        <w:ind w:left="4248" w:firstLine="147"/>
        <w:rPr>
          <w:rFonts w:ascii="Arial" w:hAnsi="Arial" w:cs="Arial"/>
          <w:i/>
          <w:iCs/>
          <w:sz w:val="14"/>
          <w:szCs w:val="14"/>
        </w:rPr>
      </w:pPr>
    </w:p>
    <w:p w14:paraId="0BAA3E27" w14:textId="77777777" w:rsidR="008F412B" w:rsidRDefault="008F412B" w:rsidP="00EE699A">
      <w:pPr>
        <w:ind w:left="4248" w:firstLine="147"/>
        <w:rPr>
          <w:rFonts w:ascii="Arial" w:hAnsi="Arial" w:cs="Arial"/>
          <w:i/>
          <w:iCs/>
          <w:sz w:val="14"/>
          <w:szCs w:val="14"/>
        </w:rPr>
      </w:pPr>
    </w:p>
    <w:sectPr w:rsidR="008F412B" w:rsidSect="00AC78E1">
      <w:headerReference w:type="default" r:id="rId15"/>
      <w:footerReference w:type="default" r:id="rId16"/>
      <w:headerReference w:type="first" r:id="rId17"/>
      <w:footerReference w:type="first" r:id="rId18"/>
      <w:pgSz w:w="11907" w:h="16840" w:code="77"/>
      <w:pgMar w:top="1276" w:right="1134" w:bottom="1383" w:left="1134" w:header="709" w:footer="709" w:gutter="0"/>
      <w:pgBorders w:offsetFrom="page">
        <w:top w:val="single" w:sz="4" w:space="24" w:color="auto"/>
        <w:left w:val="single" w:sz="4" w:space="24" w:color="auto"/>
        <w:bottom w:val="single" w:sz="4" w:space="24" w:color="auto"/>
        <w:right w:val="single" w:sz="4" w:space="24" w:color="auto"/>
      </w:pgBorders>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90F32D" w14:textId="77777777" w:rsidR="00C32DA4" w:rsidRDefault="00C32DA4">
      <w:r>
        <w:separator/>
      </w:r>
    </w:p>
  </w:endnote>
  <w:endnote w:type="continuationSeparator" w:id="0">
    <w:p w14:paraId="1F2B6CD7" w14:textId="77777777" w:rsidR="00C32DA4" w:rsidRDefault="00C32DA4">
      <w:r>
        <w:continuationSeparator/>
      </w:r>
    </w:p>
  </w:endnote>
  <w:endnote w:type="continuationNotice" w:id="1">
    <w:p w14:paraId="41D3E92C" w14:textId="77777777" w:rsidR="00C32DA4" w:rsidRDefault="00C32DA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tarBats">
    <w:altName w:val="Symbol"/>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Garamond">
    <w:panose1 w:val="02020404030301010803"/>
    <w:charset w:val="EE"/>
    <w:family w:val="roman"/>
    <w:pitch w:val="variable"/>
    <w:sig w:usb0="00000287" w:usb1="00000000"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Univers-PL">
    <w:altName w:val="Courier New"/>
    <w:panose1 w:val="00000000000000000000"/>
    <w:charset w:val="C8"/>
    <w:family w:val="decorative"/>
    <w:notTrueType/>
    <w:pitch w:val="variable"/>
    <w:sig w:usb0="00000001" w:usb1="00000000" w:usb2="00000000" w:usb3="00000000" w:csb0="00000000" w:csb1="00000000"/>
  </w:font>
  <w:font w:name="FrankfurtGothic">
    <w:altName w:val="Times New Roman"/>
    <w:charset w:val="00"/>
    <w:family w:val="auto"/>
    <w:pitch w:val="variable"/>
  </w:font>
  <w:font w:name="Helv">
    <w:panose1 w:val="020B060402020203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Optima">
    <w:altName w:val="Times New Roman"/>
    <w:panose1 w:val="00000000000000000000"/>
    <w:charset w:val="00"/>
    <w:family w:val="swiss"/>
    <w:notTrueType/>
    <w:pitch w:val="variable"/>
    <w:sig w:usb0="00000003" w:usb1="00000000" w:usb2="00000000" w:usb3="00000000" w:csb0="00000001" w:csb1="00000000"/>
  </w:font>
  <w:font w:name="Helvetica">
    <w:panose1 w:val="020B0604020202020204"/>
    <w:charset w:val="EE"/>
    <w:family w:val="swiss"/>
    <w:pitch w:val="variable"/>
    <w:sig w:usb0="E0002EFF" w:usb1="C000785B" w:usb2="00000009" w:usb3="00000000" w:csb0="000001FF" w:csb1="00000000"/>
  </w:font>
  <w:font w:name="Mangal">
    <w:altName w:val="Courier New"/>
    <w:panose1 w:val="00000400000000000000"/>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onsolas">
    <w:panose1 w:val="020B0609020204030204"/>
    <w:charset w:val="EE"/>
    <w:family w:val="modern"/>
    <w:pitch w:val="fixed"/>
    <w:sig w:usb0="E00006FF" w:usb1="0000F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Palatino Linotype">
    <w:panose1 w:val="02040502050505030304"/>
    <w:charset w:val="EE"/>
    <w:family w:val="roman"/>
    <w:pitch w:val="variable"/>
    <w:sig w:usb0="E0000287" w:usb1="4000001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nstantia">
    <w:panose1 w:val="02030602050306030303"/>
    <w:charset w:val="EE"/>
    <w:family w:val="roman"/>
    <w:pitch w:val="variable"/>
    <w:sig w:usb0="A00002EF" w:usb1="4000204B"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25403084"/>
      <w:docPartObj>
        <w:docPartGallery w:val="Page Numbers (Bottom of Page)"/>
        <w:docPartUnique/>
      </w:docPartObj>
    </w:sdtPr>
    <w:sdtEndPr>
      <w:rPr>
        <w:rFonts w:ascii="Arial" w:hAnsi="Arial" w:cs="Arial"/>
        <w:sz w:val="16"/>
        <w:szCs w:val="16"/>
      </w:rPr>
    </w:sdtEndPr>
    <w:sdtContent>
      <w:p w14:paraId="0FE5444D" w14:textId="242110BC" w:rsidR="00ED11F8" w:rsidRPr="00460FDA" w:rsidRDefault="00ED11F8">
        <w:pPr>
          <w:pStyle w:val="Stopka"/>
          <w:jc w:val="center"/>
          <w:rPr>
            <w:rFonts w:ascii="Arial" w:hAnsi="Arial" w:cs="Arial"/>
            <w:sz w:val="16"/>
            <w:szCs w:val="16"/>
          </w:rPr>
        </w:pPr>
        <w:r w:rsidRPr="00460FDA">
          <w:rPr>
            <w:rFonts w:ascii="Arial" w:hAnsi="Arial" w:cs="Arial"/>
            <w:sz w:val="16"/>
            <w:szCs w:val="16"/>
          </w:rPr>
          <w:fldChar w:fldCharType="begin"/>
        </w:r>
        <w:r w:rsidRPr="00460FDA">
          <w:rPr>
            <w:rFonts w:ascii="Arial" w:hAnsi="Arial" w:cs="Arial"/>
            <w:sz w:val="16"/>
            <w:szCs w:val="16"/>
          </w:rPr>
          <w:instrText>PAGE   \* MERGEFORMAT</w:instrText>
        </w:r>
        <w:r w:rsidRPr="00460FDA">
          <w:rPr>
            <w:rFonts w:ascii="Arial" w:hAnsi="Arial" w:cs="Arial"/>
            <w:sz w:val="16"/>
            <w:szCs w:val="16"/>
          </w:rPr>
          <w:fldChar w:fldCharType="separate"/>
        </w:r>
        <w:r w:rsidR="00070A96">
          <w:rPr>
            <w:rFonts w:ascii="Arial" w:hAnsi="Arial" w:cs="Arial"/>
            <w:noProof/>
            <w:sz w:val="16"/>
            <w:szCs w:val="16"/>
          </w:rPr>
          <w:t>1</w:t>
        </w:r>
        <w:r w:rsidRPr="00460FDA">
          <w:rPr>
            <w:rFonts w:ascii="Arial" w:hAnsi="Arial" w:cs="Arial"/>
            <w:sz w:val="16"/>
            <w:szCs w:val="16"/>
          </w:rPr>
          <w:fldChar w:fldCharType="end"/>
        </w:r>
      </w:p>
    </w:sdtContent>
  </w:sdt>
  <w:p w14:paraId="52B6B45E" w14:textId="77777777" w:rsidR="00ED11F8" w:rsidRDefault="00ED11F8">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20"/>
        <w:szCs w:val="20"/>
      </w:rPr>
      <w:id w:val="309980671"/>
      <w:docPartObj>
        <w:docPartGallery w:val="Page Numbers (Bottom of Page)"/>
        <w:docPartUnique/>
      </w:docPartObj>
    </w:sdtPr>
    <w:sdtEndPr/>
    <w:sdtContent>
      <w:p w14:paraId="5A8CD129" w14:textId="4919638B" w:rsidR="00ED11F8" w:rsidRPr="00D30061" w:rsidRDefault="00ED11F8" w:rsidP="00ED11F8">
        <w:pPr>
          <w:pStyle w:val="Stopka"/>
          <w:jc w:val="right"/>
          <w:rPr>
            <w:rFonts w:ascii="Arial" w:hAnsi="Arial" w:cs="Arial"/>
            <w:sz w:val="20"/>
            <w:szCs w:val="20"/>
          </w:rPr>
        </w:pPr>
        <w:r w:rsidRPr="00D30061">
          <w:rPr>
            <w:rFonts w:ascii="Arial" w:hAnsi="Arial" w:cs="Arial"/>
            <w:sz w:val="20"/>
            <w:szCs w:val="20"/>
          </w:rPr>
          <w:fldChar w:fldCharType="begin"/>
        </w:r>
        <w:r w:rsidRPr="00D30061">
          <w:rPr>
            <w:rFonts w:ascii="Arial" w:hAnsi="Arial" w:cs="Arial"/>
            <w:sz w:val="20"/>
            <w:szCs w:val="20"/>
          </w:rPr>
          <w:instrText>PAGE   \* MERGEFORMAT</w:instrText>
        </w:r>
        <w:r w:rsidRPr="00D30061">
          <w:rPr>
            <w:rFonts w:ascii="Arial" w:hAnsi="Arial" w:cs="Arial"/>
            <w:sz w:val="20"/>
            <w:szCs w:val="20"/>
          </w:rPr>
          <w:fldChar w:fldCharType="separate"/>
        </w:r>
        <w:r w:rsidR="00070A96">
          <w:rPr>
            <w:rFonts w:ascii="Arial" w:hAnsi="Arial" w:cs="Arial"/>
            <w:noProof/>
            <w:sz w:val="20"/>
            <w:szCs w:val="20"/>
          </w:rPr>
          <w:t>23</w:t>
        </w:r>
        <w:r w:rsidRPr="00D30061">
          <w:rPr>
            <w:rFonts w:ascii="Arial" w:hAnsi="Arial" w:cs="Arial"/>
            <w:sz w:val="20"/>
            <w:szCs w:val="20"/>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4A0" w:firstRow="1" w:lastRow="0" w:firstColumn="1" w:lastColumn="0" w:noHBand="0" w:noVBand="1"/>
    </w:tblPr>
    <w:tblGrid>
      <w:gridCol w:w="3249"/>
      <w:gridCol w:w="3249"/>
      <w:gridCol w:w="3249"/>
    </w:tblGrid>
    <w:tr w:rsidR="00ED11F8" w14:paraId="53012522" w14:textId="77777777" w:rsidTr="00ED11F8">
      <w:tc>
        <w:tcPr>
          <w:tcW w:w="3249" w:type="dxa"/>
        </w:tcPr>
        <w:p w14:paraId="7C77CB52" w14:textId="77777777" w:rsidR="00ED11F8" w:rsidRDefault="00ED11F8" w:rsidP="00ED11F8">
          <w:pPr>
            <w:pStyle w:val="Nagwek0"/>
            <w:ind w:left="-115"/>
          </w:pPr>
        </w:p>
      </w:tc>
      <w:tc>
        <w:tcPr>
          <w:tcW w:w="3249" w:type="dxa"/>
        </w:tcPr>
        <w:p w14:paraId="1ABFF942" w14:textId="77777777" w:rsidR="00ED11F8" w:rsidRDefault="00ED11F8" w:rsidP="00ED11F8">
          <w:pPr>
            <w:pStyle w:val="Nagwek0"/>
            <w:jc w:val="center"/>
          </w:pPr>
        </w:p>
      </w:tc>
      <w:tc>
        <w:tcPr>
          <w:tcW w:w="3249" w:type="dxa"/>
        </w:tcPr>
        <w:p w14:paraId="51CA252E" w14:textId="77777777" w:rsidR="00ED11F8" w:rsidRDefault="00ED11F8" w:rsidP="00ED11F8">
          <w:pPr>
            <w:pStyle w:val="Nagwek0"/>
            <w:ind w:right="-115"/>
            <w:jc w:val="right"/>
          </w:pPr>
        </w:p>
      </w:tc>
    </w:tr>
  </w:tbl>
  <w:p w14:paraId="6DFA77DE" w14:textId="77777777" w:rsidR="00ED11F8" w:rsidRDefault="00ED11F8" w:rsidP="00ED11F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DBB736" w14:textId="77777777" w:rsidR="00C32DA4" w:rsidRDefault="00C32DA4">
      <w:r>
        <w:separator/>
      </w:r>
    </w:p>
  </w:footnote>
  <w:footnote w:type="continuationSeparator" w:id="0">
    <w:p w14:paraId="27550D45" w14:textId="77777777" w:rsidR="00C32DA4" w:rsidRDefault="00C32DA4">
      <w:r>
        <w:continuationSeparator/>
      </w:r>
    </w:p>
  </w:footnote>
  <w:footnote w:type="continuationNotice" w:id="1">
    <w:p w14:paraId="41AC4B82" w14:textId="77777777" w:rsidR="00C32DA4" w:rsidRDefault="00C32DA4"/>
  </w:footnote>
  <w:footnote w:id="2">
    <w:p w14:paraId="136E9682" w14:textId="77777777" w:rsidR="00ED11F8" w:rsidRPr="00917E9D" w:rsidRDefault="00ED11F8" w:rsidP="00834C98">
      <w:pPr>
        <w:pStyle w:val="Tekstprzypisudolnego"/>
        <w:ind w:left="-284" w:right="141"/>
        <w:rPr>
          <w:rFonts w:cs="Arial"/>
          <w:sz w:val="18"/>
          <w:szCs w:val="14"/>
        </w:rPr>
      </w:pPr>
      <w:r w:rsidRPr="00917E9D">
        <w:rPr>
          <w:rStyle w:val="Odwoanieprzypisudolnego"/>
          <w:rFonts w:cs="Arial"/>
          <w:sz w:val="18"/>
          <w:szCs w:val="14"/>
        </w:rPr>
        <w:footnoteRef/>
      </w:r>
      <w:r w:rsidRPr="00917E9D">
        <w:rPr>
          <w:rFonts w:cs="Arial"/>
          <w:sz w:val="18"/>
          <w:szCs w:val="14"/>
        </w:rPr>
        <w:t xml:space="preserve"> </w:t>
      </w:r>
      <w:r w:rsidRPr="00874814">
        <w:rPr>
          <w:rFonts w:cs="Arial"/>
          <w:sz w:val="16"/>
          <w:szCs w:val="14"/>
        </w:rPr>
        <w:t>Uzupełnić jeżeli dotyczy</w:t>
      </w:r>
    </w:p>
  </w:footnote>
  <w:footnote w:id="3">
    <w:p w14:paraId="1490A284" w14:textId="77777777" w:rsidR="00ED11F8" w:rsidRPr="00E606E5" w:rsidRDefault="00ED11F8" w:rsidP="00874814">
      <w:pPr>
        <w:pStyle w:val="Tekstprzypisudolnego"/>
        <w:ind w:left="-284"/>
        <w:jc w:val="both"/>
        <w:rPr>
          <w:rFonts w:cs="Arial"/>
          <w:i/>
          <w:sz w:val="14"/>
          <w:szCs w:val="14"/>
        </w:rPr>
      </w:pPr>
      <w:r w:rsidRPr="00917E9D">
        <w:rPr>
          <w:rStyle w:val="Odwoanieprzypisudolnego"/>
          <w:rFonts w:cs="Arial"/>
          <w:sz w:val="18"/>
          <w:szCs w:val="14"/>
        </w:rPr>
        <w:footnoteRef/>
      </w:r>
      <w:r w:rsidRPr="00917E9D">
        <w:rPr>
          <w:rFonts w:cs="Arial"/>
          <w:sz w:val="18"/>
          <w:szCs w:val="14"/>
        </w:rPr>
        <w:t xml:space="preserve"> </w:t>
      </w:r>
      <w:r w:rsidRPr="00874814">
        <w:rPr>
          <w:rFonts w:cs="Arial"/>
          <w:sz w:val="16"/>
          <w:szCs w:val="14"/>
        </w:rPr>
        <w:t>Wykonawca zobowiązany jest do wykazania, że zastrzeżone informacje stanowią tajemnicę przedsiębiorstwa składając pisemne uzasadnienie (np. w formie odrębnego dokumentu/ załącznika do oferty)</w:t>
      </w:r>
    </w:p>
  </w:footnote>
  <w:footnote w:id="4">
    <w:p w14:paraId="5D5DA619" w14:textId="7F8933D9" w:rsidR="00ED11F8" w:rsidRPr="008E733D" w:rsidRDefault="00ED11F8">
      <w:pPr>
        <w:pStyle w:val="Tekstprzypisudolnego"/>
        <w:rPr>
          <w:sz w:val="18"/>
          <w:szCs w:val="18"/>
        </w:rPr>
      </w:pPr>
      <w:r w:rsidRPr="008E733D">
        <w:rPr>
          <w:rStyle w:val="Odwoanieprzypisudolnego"/>
          <w:sz w:val="18"/>
          <w:szCs w:val="18"/>
        </w:rPr>
        <w:footnoteRef/>
      </w:r>
      <w:r w:rsidRPr="008E733D">
        <w:rPr>
          <w:sz w:val="18"/>
          <w:szCs w:val="18"/>
        </w:rPr>
        <w:t xml:space="preserve"> Kolumnę wypełnia Wykonawca</w:t>
      </w:r>
    </w:p>
  </w:footnote>
  <w:footnote w:id="5">
    <w:p w14:paraId="76BA5748" w14:textId="77777777" w:rsidR="00ED11F8" w:rsidRPr="008E733D" w:rsidRDefault="00ED11F8">
      <w:pPr>
        <w:pStyle w:val="Tekstprzypisudolnego"/>
        <w:rPr>
          <w:sz w:val="18"/>
          <w:szCs w:val="18"/>
        </w:rPr>
      </w:pPr>
      <w:r w:rsidRPr="008E733D">
        <w:rPr>
          <w:rStyle w:val="Odwoanieprzypisudolnego"/>
          <w:sz w:val="18"/>
          <w:szCs w:val="18"/>
        </w:rPr>
        <w:footnoteRef/>
      </w:r>
      <w:r w:rsidRPr="008E733D">
        <w:rPr>
          <w:sz w:val="18"/>
          <w:szCs w:val="18"/>
        </w:rPr>
        <w:t xml:space="preserve"> Kolumnę wypełnia Wykonawca</w:t>
      </w:r>
    </w:p>
  </w:footnote>
  <w:footnote w:id="6">
    <w:p w14:paraId="788DFCFF" w14:textId="77777777" w:rsidR="00ED11F8" w:rsidRPr="008E733D" w:rsidRDefault="00ED11F8">
      <w:pPr>
        <w:pStyle w:val="Tekstprzypisudolnego"/>
        <w:rPr>
          <w:sz w:val="18"/>
          <w:szCs w:val="18"/>
        </w:rPr>
      </w:pPr>
      <w:r w:rsidRPr="008E733D">
        <w:rPr>
          <w:rStyle w:val="Odwoanieprzypisudolnego"/>
          <w:sz w:val="18"/>
          <w:szCs w:val="18"/>
        </w:rPr>
        <w:footnoteRef/>
      </w:r>
      <w:r w:rsidRPr="008E733D">
        <w:rPr>
          <w:sz w:val="18"/>
          <w:szCs w:val="18"/>
        </w:rPr>
        <w:t xml:space="preserve"> Kolumnę wypełnia Wykonawca</w:t>
      </w:r>
    </w:p>
  </w:footnote>
  <w:footnote w:id="7">
    <w:p w14:paraId="3FE3A986" w14:textId="77777777" w:rsidR="00ED11F8" w:rsidRPr="0047249E" w:rsidRDefault="00ED11F8" w:rsidP="00436509">
      <w:pPr>
        <w:pStyle w:val="Tekstprzypisudolnego"/>
        <w:jc w:val="both"/>
        <w:rPr>
          <w:rFonts w:cs="Arial"/>
          <w:i/>
        </w:rPr>
      </w:pPr>
      <w:r w:rsidRPr="008A138D">
        <w:rPr>
          <w:rStyle w:val="Odwoanieprzypisudolnego"/>
          <w:sz w:val="18"/>
        </w:rPr>
        <w:footnoteRef/>
      </w:r>
      <w:r>
        <w:rPr>
          <w:rFonts w:ascii="Times New Roman" w:hAnsi="Times New Roman"/>
          <w:i/>
        </w:rPr>
        <w:t xml:space="preserve"> </w:t>
      </w:r>
      <w:r w:rsidRPr="008A138D">
        <w:rPr>
          <w:rFonts w:cs="Arial"/>
          <w:i/>
          <w:sz w:val="16"/>
        </w:rPr>
        <w:t xml:space="preserve">Wypełnia Wykonawca lub podmiot, na którego zasoby powołuje się Wykonawca,( jeżeli ma zastosowanie, wykreśla jeżeli nie dotyczy). Zgodnie z art. 125 ust. 5 ustawy z dnia 11 września 2019 r. Prawo zamówień publicznych („ustawa Pzp”)Wykonawca, w przypadku polegania na zdolnościach lub sytuacji podmiotów udostępniających zasoby, przedstawia wraz z oświadczeniem, o którym mowa w art. 125 ust. 1 ustawy Pzp, także oświadczenie podmiotu udostępniającego zasoby, potwierdzające brak podstaw wykluczenia tego podmiotu oraz odpowiednio spełnianie warunków udziału w postępowaniu, w zakresie w jakim Wykonawca powołuje się na jego zasoby. </w:t>
      </w:r>
    </w:p>
  </w:footnote>
  <w:footnote w:id="8">
    <w:p w14:paraId="272A4F25" w14:textId="77777777" w:rsidR="00ED11F8" w:rsidRPr="008A138D" w:rsidRDefault="00ED11F8" w:rsidP="00F932B8">
      <w:pPr>
        <w:pStyle w:val="Tekstprzypisudolnego"/>
        <w:rPr>
          <w:rFonts w:cs="Arial"/>
          <w:sz w:val="16"/>
          <w:szCs w:val="16"/>
        </w:rPr>
      </w:pPr>
      <w:r w:rsidRPr="008A138D">
        <w:rPr>
          <w:rStyle w:val="Odwoanieprzypisudolnego"/>
          <w:rFonts w:cs="Arial"/>
          <w:i/>
          <w:sz w:val="18"/>
          <w:szCs w:val="16"/>
        </w:rPr>
        <w:footnoteRef/>
      </w:r>
      <w:r w:rsidRPr="008A138D">
        <w:rPr>
          <w:rFonts w:cs="Arial"/>
          <w:i/>
          <w:sz w:val="16"/>
          <w:szCs w:val="16"/>
        </w:rPr>
        <w:t xml:space="preserve"> Wypełnia Wykonawca, jeżeli ma zastosowanie (wykreśla, jeżeli nie dotyczy).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42D7AC" w14:textId="77777777" w:rsidR="00ED11F8" w:rsidRPr="00760B96" w:rsidRDefault="00ED11F8" w:rsidP="434445D3">
    <w:pPr>
      <w:pStyle w:val="Nagwek1"/>
      <w:spacing w:before="0" w:after="0"/>
      <w:ind w:left="1985" w:hanging="1985"/>
      <w:jc w:val="both"/>
      <w:rPr>
        <w:b w:val="0"/>
        <w:bCs w:val="0"/>
        <w:i/>
        <w:iCs/>
        <w:sz w:val="18"/>
        <w:szCs w:val="18"/>
      </w:rPr>
    </w:pPr>
    <w:r w:rsidRPr="434445D3">
      <w:rPr>
        <w:b w:val="0"/>
        <w:bCs w:val="0"/>
        <w:i/>
        <w:iCs/>
        <w:sz w:val="18"/>
        <w:szCs w:val="18"/>
      </w:rPr>
      <w:t>Specyfikacja Warunków Zamówienia                                                                                          DZA-DZAZZP.2610.3.2026</w:t>
    </w:r>
  </w:p>
  <w:p w14:paraId="5E58C2E4" w14:textId="77777777" w:rsidR="00ED11F8" w:rsidRPr="00760B96" w:rsidRDefault="00ED11F8" w:rsidP="434445D3">
    <w:pPr>
      <w:pStyle w:val="Nagwek0"/>
      <w:rPr>
        <w:rFonts w:eastAsia="Calibri"/>
        <w:i/>
        <w:iCs/>
        <w:sz w:val="18"/>
        <w:szCs w:val="18"/>
      </w:rPr>
    </w:pPr>
    <w:r w:rsidRPr="434445D3">
      <w:rPr>
        <w:rFonts w:ascii="Arial" w:hAnsi="Arial" w:cs="Arial"/>
        <w:i/>
        <w:iCs/>
        <w:sz w:val="18"/>
        <w:szCs w:val="18"/>
      </w:rPr>
      <w:t>Dostawa sprzętu komputerowego i urządzeń mobilnych na potrzeby sektorowego zespołu CSIRT KNF</w:t>
    </w:r>
  </w:p>
  <w:p w14:paraId="3A542507" w14:textId="77777777" w:rsidR="00ED11F8" w:rsidRDefault="00ED11F8" w:rsidP="00BE5829">
    <w:pPr>
      <w:pStyle w:val="Nagwek1"/>
      <w:spacing w:before="0" w:after="0"/>
      <w:ind w:left="1985" w:hanging="1985"/>
      <w:jc w:val="both"/>
      <w:rPr>
        <w:b w:val="0"/>
        <w:i/>
        <w:sz w:val="18"/>
        <w:szCs w:val="18"/>
      </w:rPr>
    </w:pPr>
  </w:p>
  <w:p w14:paraId="5E2A0240" w14:textId="2533AA2E" w:rsidR="00ED11F8" w:rsidRDefault="00ED11F8" w:rsidP="00BE5829">
    <w:pPr>
      <w:pStyle w:val="Nagwek1"/>
      <w:spacing w:before="0" w:after="0"/>
      <w:ind w:left="1985" w:hanging="1985"/>
      <w:jc w:val="both"/>
      <w:rPr>
        <w:b w:val="0"/>
        <w:i/>
        <w:sz w:val="18"/>
        <w:szCs w:val="18"/>
      </w:rPr>
    </w:pPr>
    <w:r>
      <w:rPr>
        <w:b w:val="0"/>
        <w:i/>
        <w:noProof/>
        <w:sz w:val="18"/>
        <w:szCs w:val="18"/>
        <w:lang w:eastAsia="pl-PL"/>
      </w:rPr>
      <w:drawing>
        <wp:inline distT="0" distB="0" distL="0" distR="0" wp14:anchorId="391BA1E3" wp14:editId="4CD1BC5A">
          <wp:extent cx="5724525" cy="731520"/>
          <wp:effectExtent l="0" t="0" r="9525" b="0"/>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731520"/>
                  </a:xfrm>
                  <a:prstGeom prst="rect">
                    <a:avLst/>
                  </a:prstGeom>
                  <a:noFill/>
                </pic:spPr>
              </pic:pic>
            </a:graphicData>
          </a:graphic>
        </wp:inline>
      </w:drawing>
    </w:r>
  </w:p>
  <w:p w14:paraId="2DA24CB3" w14:textId="77777777" w:rsidR="00ED11F8" w:rsidRDefault="00ED11F8" w:rsidP="00BE5829">
    <w:pPr>
      <w:pStyle w:val="Nagwek1"/>
      <w:spacing w:before="0" w:after="0"/>
      <w:ind w:left="1985" w:hanging="1985"/>
      <w:jc w:val="both"/>
      <w:rPr>
        <w:b w:val="0"/>
        <w:i/>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BC6226" w14:textId="3CDFB872" w:rsidR="00ED11F8" w:rsidRPr="00E04788" w:rsidRDefault="00E00D8A" w:rsidP="00ED11F8">
    <w:pPr>
      <w:autoSpaceDE w:val="0"/>
      <w:autoSpaceDN w:val="0"/>
      <w:adjustRightInd w:val="0"/>
      <w:jc w:val="both"/>
      <w:rPr>
        <w:rFonts w:ascii="Arial" w:hAnsi="Arial" w:cs="Arial"/>
        <w:i/>
        <w:sz w:val="20"/>
        <w:szCs w:val="20"/>
        <w:lang w:eastAsia="pl-PL"/>
      </w:rPr>
    </w:pPr>
    <w:r>
      <w:rPr>
        <w:rFonts w:ascii="Arial" w:hAnsi="Arial" w:cs="Arial"/>
        <w:i/>
        <w:noProof/>
        <w:sz w:val="20"/>
        <w:szCs w:val="20"/>
        <w:lang w:eastAsia="pl-PL"/>
      </w:rPr>
      <w:drawing>
        <wp:inline distT="0" distB="0" distL="0" distR="0" wp14:anchorId="514326A9" wp14:editId="040131CA">
          <wp:extent cx="5724525" cy="731520"/>
          <wp:effectExtent l="0" t="0" r="9525" b="0"/>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73152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0523F4" w14:textId="77777777" w:rsidR="00ED11F8" w:rsidRDefault="00ED11F8">
    <w:pPr>
      <w:pStyle w:val="Nagwek0"/>
    </w:pPr>
    <w:r>
      <w:rPr>
        <w:noProof/>
        <w:lang w:eastAsia="pl-PL"/>
      </w:rPr>
      <w:drawing>
        <wp:inline distT="0" distB="0" distL="0" distR="0" wp14:anchorId="6520C551" wp14:editId="353EAB43">
          <wp:extent cx="5724524" cy="731520"/>
          <wp:effectExtent l="0" t="0" r="9525" b="0"/>
          <wp:docPr id="2109429185"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
                    <a:extLst>
                      <a:ext uri="{28A0092B-C50C-407E-A947-70E740481C1C}">
                        <a14:useLocalDpi xmlns:a14="http://schemas.microsoft.com/office/drawing/2010/main" val="0"/>
                      </a:ext>
                    </a:extLst>
                  </a:blip>
                  <a:stretch>
                    <a:fillRect/>
                  </a:stretch>
                </pic:blipFill>
                <pic:spPr>
                  <a:xfrm>
                    <a:off x="0" y="0"/>
                    <a:ext cx="5724524" cy="73152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2"/>
    <w:multiLevelType w:val="singleLevel"/>
    <w:tmpl w:val="F7946F56"/>
    <w:lvl w:ilvl="0">
      <w:start w:val="1"/>
      <w:numFmt w:val="bullet"/>
      <w:pStyle w:val="Listapunktowana3"/>
      <w:lvlText w:val=""/>
      <w:lvlJc w:val="left"/>
      <w:pPr>
        <w:tabs>
          <w:tab w:val="num" w:pos="732"/>
        </w:tabs>
        <w:ind w:left="732" w:hanging="360"/>
      </w:pPr>
      <w:rPr>
        <w:rFonts w:ascii="Symbol" w:hAnsi="Symbol" w:hint="default"/>
      </w:rPr>
    </w:lvl>
  </w:abstractNum>
  <w:abstractNum w:abstractNumId="1" w15:restartNumberingAfterBreak="0">
    <w:nsid w:val="FFFFFF83"/>
    <w:multiLevelType w:val="singleLevel"/>
    <w:tmpl w:val="D666B41C"/>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AC5CFAD8"/>
    <w:lvl w:ilvl="0">
      <w:start w:val="1"/>
      <w:numFmt w:val="bullet"/>
      <w:pStyle w:val="NumPar2"/>
      <w:lvlText w:val=""/>
      <w:lvlJc w:val="left"/>
      <w:pPr>
        <w:tabs>
          <w:tab w:val="num" w:pos="360"/>
        </w:tabs>
        <w:ind w:left="360" w:hanging="360"/>
      </w:pPr>
      <w:rPr>
        <w:rFonts w:ascii="Symbol" w:hAnsi="Symbol" w:hint="default"/>
      </w:rPr>
    </w:lvl>
  </w:abstractNum>
  <w:abstractNum w:abstractNumId="3" w15:restartNumberingAfterBreak="0">
    <w:nsid w:val="00000003"/>
    <w:multiLevelType w:val="multilevel"/>
    <w:tmpl w:val="00000003"/>
    <w:name w:val="WW8Num3"/>
    <w:lvl w:ilvl="0">
      <w:start w:val="1"/>
      <w:numFmt w:val="decimal"/>
      <w:lvlText w:val="%1."/>
      <w:lvlJc w:val="left"/>
      <w:pPr>
        <w:tabs>
          <w:tab w:val="num" w:pos="283"/>
        </w:tabs>
        <w:ind w:left="283" w:hanging="283"/>
      </w:pPr>
    </w:lvl>
    <w:lvl w:ilvl="1">
      <w:numFmt w:val="decimal"/>
      <w:pStyle w:val="Nagwekspisutreci"/>
      <w:lvlText w:val="%2"/>
      <w:lvlJc w:val="left"/>
      <w:pPr>
        <w:tabs>
          <w:tab w:val="num" w:pos="0"/>
        </w:tabs>
        <w:ind w:left="0" w:firstLine="0"/>
      </w:pPr>
    </w:lvl>
    <w:lvl w:ilvl="2">
      <w:numFmt w:val="decimal"/>
      <w:lvlText w:val="%3"/>
      <w:lvlJc w:val="left"/>
      <w:pPr>
        <w:tabs>
          <w:tab w:val="num" w:pos="0"/>
        </w:tabs>
        <w:ind w:left="0" w:firstLine="0"/>
      </w:pPr>
    </w:lvl>
    <w:lvl w:ilvl="3">
      <w:numFmt w:val="decimal"/>
      <w:lvlText w:val="%4"/>
      <w:lvlJc w:val="left"/>
      <w:pPr>
        <w:tabs>
          <w:tab w:val="num" w:pos="0"/>
        </w:tabs>
        <w:ind w:left="0" w:firstLine="0"/>
      </w:pPr>
    </w:lvl>
    <w:lvl w:ilvl="4">
      <w:numFmt w:val="decimal"/>
      <w:lvlText w:val="%5"/>
      <w:lvlJc w:val="left"/>
      <w:pPr>
        <w:tabs>
          <w:tab w:val="num" w:pos="0"/>
        </w:tabs>
        <w:ind w:left="0" w:firstLine="0"/>
      </w:pPr>
    </w:lvl>
    <w:lvl w:ilvl="5">
      <w:numFmt w:val="decimal"/>
      <w:lvlText w:val="%6"/>
      <w:lvlJc w:val="left"/>
      <w:pPr>
        <w:tabs>
          <w:tab w:val="num" w:pos="0"/>
        </w:tabs>
        <w:ind w:left="0" w:firstLine="0"/>
      </w:pPr>
    </w:lvl>
    <w:lvl w:ilvl="6">
      <w:numFmt w:val="decimal"/>
      <w:lvlText w:val="%7"/>
      <w:lvlJc w:val="left"/>
      <w:pPr>
        <w:tabs>
          <w:tab w:val="num" w:pos="0"/>
        </w:tabs>
        <w:ind w:left="0" w:firstLine="0"/>
      </w:pPr>
    </w:lvl>
    <w:lvl w:ilvl="7">
      <w:numFmt w:val="decimal"/>
      <w:lvlText w:val="%8"/>
      <w:lvlJc w:val="left"/>
      <w:pPr>
        <w:tabs>
          <w:tab w:val="num" w:pos="0"/>
        </w:tabs>
        <w:ind w:left="0" w:firstLine="0"/>
      </w:pPr>
    </w:lvl>
    <w:lvl w:ilvl="8">
      <w:numFmt w:val="decimal"/>
      <w:lvlText w:val="%9"/>
      <w:lvlJc w:val="left"/>
      <w:pPr>
        <w:tabs>
          <w:tab w:val="num" w:pos="0"/>
        </w:tabs>
        <w:ind w:left="0" w:firstLine="0"/>
      </w:pPr>
    </w:lvl>
  </w:abstractNum>
  <w:abstractNum w:abstractNumId="4" w15:restartNumberingAfterBreak="0">
    <w:nsid w:val="00000004"/>
    <w:multiLevelType w:val="multilevel"/>
    <w:tmpl w:val="00000004"/>
    <w:name w:val="WW8Num5"/>
    <w:lvl w:ilvl="0">
      <w:start w:val="14"/>
      <w:numFmt w:val="decimal"/>
      <w:lvlText w:val="%1."/>
      <w:lvlJc w:val="left"/>
      <w:pPr>
        <w:tabs>
          <w:tab w:val="num" w:pos="360"/>
        </w:tabs>
      </w:pPr>
      <w:rPr>
        <w:rFonts w:ascii="Times New Roman" w:hAnsi="Times New Roman"/>
        <w:sz w:val="22"/>
      </w:rPr>
    </w:lvl>
    <w:lvl w:ilvl="1">
      <w:start w:val="1"/>
      <w:numFmt w:val="lowerLetter"/>
      <w:lvlText w:val="%2)"/>
      <w:lvlJc w:val="left"/>
      <w:pPr>
        <w:tabs>
          <w:tab w:val="num" w:pos="720"/>
        </w:tabs>
      </w:pPr>
    </w:lvl>
    <w:lvl w:ilvl="2">
      <w:start w:val="1"/>
      <w:numFmt w:val="lowerRoman"/>
      <w:lvlText w:val="%3)"/>
      <w:lvlJc w:val="left"/>
      <w:pPr>
        <w:tabs>
          <w:tab w:val="num" w:pos="1080"/>
        </w:tabs>
      </w:pPr>
    </w:lvl>
    <w:lvl w:ilvl="3">
      <w:start w:val="1"/>
      <w:numFmt w:val="decimal"/>
      <w:lvlText w:val="(%4)"/>
      <w:lvlJc w:val="left"/>
      <w:pPr>
        <w:tabs>
          <w:tab w:val="num" w:pos="1440"/>
        </w:tabs>
      </w:pPr>
    </w:lvl>
    <w:lvl w:ilvl="4">
      <w:start w:val="1"/>
      <w:numFmt w:val="lowerLetter"/>
      <w:lvlText w:val="(%5)"/>
      <w:lvlJc w:val="left"/>
      <w:pPr>
        <w:tabs>
          <w:tab w:val="num" w:pos="1800"/>
        </w:tabs>
      </w:pPr>
    </w:lvl>
    <w:lvl w:ilvl="5">
      <w:start w:val="1"/>
      <w:numFmt w:val="lowerRoman"/>
      <w:lvlText w:val="(%6)"/>
      <w:lvlJc w:val="left"/>
      <w:pPr>
        <w:tabs>
          <w:tab w:val="num" w:pos="2160"/>
        </w:tabs>
      </w:pPr>
    </w:lvl>
    <w:lvl w:ilvl="6">
      <w:start w:val="1"/>
      <w:numFmt w:val="decimal"/>
      <w:lvlText w:val="%7."/>
      <w:lvlJc w:val="left"/>
      <w:pPr>
        <w:tabs>
          <w:tab w:val="num" w:pos="2520"/>
        </w:tabs>
      </w:pPr>
    </w:lvl>
    <w:lvl w:ilvl="7">
      <w:start w:val="1"/>
      <w:numFmt w:val="lowerLetter"/>
      <w:lvlText w:val="%8."/>
      <w:lvlJc w:val="left"/>
      <w:pPr>
        <w:tabs>
          <w:tab w:val="num" w:pos="2880"/>
        </w:tabs>
      </w:pPr>
    </w:lvl>
    <w:lvl w:ilvl="8">
      <w:start w:val="1"/>
      <w:numFmt w:val="lowerRoman"/>
      <w:lvlText w:val="%9."/>
      <w:lvlJc w:val="left"/>
      <w:pPr>
        <w:tabs>
          <w:tab w:val="num" w:pos="3240"/>
        </w:tabs>
      </w:pPr>
    </w:lvl>
  </w:abstractNum>
  <w:abstractNum w:abstractNumId="5" w15:restartNumberingAfterBreak="0">
    <w:nsid w:val="00000006"/>
    <w:multiLevelType w:val="singleLevel"/>
    <w:tmpl w:val="00000006"/>
    <w:name w:val="WW8Num12"/>
    <w:lvl w:ilvl="0">
      <w:start w:val="1"/>
      <w:numFmt w:val="decimal"/>
      <w:lvlText w:val="%1."/>
      <w:lvlJc w:val="left"/>
      <w:pPr>
        <w:tabs>
          <w:tab w:val="num" w:pos="360"/>
        </w:tabs>
      </w:pPr>
    </w:lvl>
  </w:abstractNum>
  <w:abstractNum w:abstractNumId="6" w15:restartNumberingAfterBreak="0">
    <w:nsid w:val="00000007"/>
    <w:multiLevelType w:val="singleLevel"/>
    <w:tmpl w:val="EEE2F828"/>
    <w:name w:val="WW8Num14"/>
    <w:lvl w:ilvl="0">
      <w:start w:val="1"/>
      <w:numFmt w:val="decimal"/>
      <w:lvlText w:val="%1."/>
      <w:lvlJc w:val="left"/>
      <w:pPr>
        <w:tabs>
          <w:tab w:val="num" w:pos="360"/>
        </w:tabs>
        <w:ind w:left="0" w:firstLine="0"/>
      </w:pPr>
      <w:rPr>
        <w:rFonts w:hint="default"/>
      </w:rPr>
    </w:lvl>
  </w:abstractNum>
  <w:abstractNum w:abstractNumId="7" w15:restartNumberingAfterBreak="0">
    <w:nsid w:val="00000008"/>
    <w:multiLevelType w:val="multilevel"/>
    <w:tmpl w:val="F7FE7652"/>
    <w:name w:val="WW8Num8"/>
    <w:lvl w:ilvl="0">
      <w:start w:val="1"/>
      <w:numFmt w:val="decimal"/>
      <w:lvlText w:val="%1."/>
      <w:lvlJc w:val="left"/>
      <w:pPr>
        <w:tabs>
          <w:tab w:val="num" w:pos="283"/>
        </w:tabs>
        <w:ind w:left="283" w:hanging="283"/>
      </w:pPr>
      <w:rPr>
        <w:b w:val="0"/>
      </w:rPr>
    </w:lvl>
    <w:lvl w:ilvl="1">
      <w:start w:val="1"/>
      <w:numFmt w:val="decimal"/>
      <w:lvlText w:val="%2."/>
      <w:lvlJc w:val="left"/>
      <w:pPr>
        <w:tabs>
          <w:tab w:val="num" w:pos="566"/>
        </w:tabs>
        <w:ind w:left="566" w:hanging="283"/>
      </w:pPr>
    </w:lvl>
    <w:lvl w:ilvl="2">
      <w:start w:val="1"/>
      <w:numFmt w:val="decimal"/>
      <w:lvlText w:val="%3."/>
      <w:lvlJc w:val="left"/>
      <w:pPr>
        <w:tabs>
          <w:tab w:val="num" w:pos="849"/>
        </w:tabs>
        <w:ind w:left="849" w:hanging="283"/>
      </w:pPr>
    </w:lvl>
    <w:lvl w:ilvl="3">
      <w:start w:val="1"/>
      <w:numFmt w:val="decimal"/>
      <w:lvlText w:val="%4."/>
      <w:lvlJc w:val="left"/>
      <w:pPr>
        <w:tabs>
          <w:tab w:val="num" w:pos="1132"/>
        </w:tabs>
        <w:ind w:left="1132" w:hanging="283"/>
      </w:pPr>
    </w:lvl>
    <w:lvl w:ilvl="4">
      <w:start w:val="1"/>
      <w:numFmt w:val="decimal"/>
      <w:lvlText w:val="%5."/>
      <w:lvlJc w:val="left"/>
      <w:pPr>
        <w:tabs>
          <w:tab w:val="num" w:pos="1415"/>
        </w:tabs>
        <w:ind w:left="1415" w:hanging="283"/>
      </w:pPr>
    </w:lvl>
    <w:lvl w:ilvl="5">
      <w:start w:val="1"/>
      <w:numFmt w:val="decimal"/>
      <w:lvlText w:val="%6."/>
      <w:lvlJc w:val="left"/>
      <w:pPr>
        <w:tabs>
          <w:tab w:val="num" w:pos="1698"/>
        </w:tabs>
        <w:ind w:left="1698" w:hanging="283"/>
      </w:pPr>
    </w:lvl>
    <w:lvl w:ilvl="6">
      <w:start w:val="1"/>
      <w:numFmt w:val="decimal"/>
      <w:lvlText w:val="%7."/>
      <w:lvlJc w:val="left"/>
      <w:pPr>
        <w:tabs>
          <w:tab w:val="num" w:pos="1981"/>
        </w:tabs>
        <w:ind w:left="1981" w:hanging="283"/>
      </w:pPr>
    </w:lvl>
    <w:lvl w:ilvl="7">
      <w:start w:val="1"/>
      <w:numFmt w:val="decimal"/>
      <w:lvlText w:val="%8."/>
      <w:lvlJc w:val="left"/>
      <w:pPr>
        <w:tabs>
          <w:tab w:val="num" w:pos="2264"/>
        </w:tabs>
        <w:ind w:left="2264" w:hanging="283"/>
      </w:pPr>
    </w:lvl>
    <w:lvl w:ilvl="8">
      <w:start w:val="1"/>
      <w:numFmt w:val="decimal"/>
      <w:lvlText w:val="%9."/>
      <w:lvlJc w:val="left"/>
      <w:pPr>
        <w:tabs>
          <w:tab w:val="num" w:pos="2547"/>
        </w:tabs>
        <w:ind w:left="2547" w:hanging="283"/>
      </w:pPr>
    </w:lvl>
  </w:abstractNum>
  <w:abstractNum w:abstractNumId="8" w15:restartNumberingAfterBreak="0">
    <w:nsid w:val="0000000B"/>
    <w:multiLevelType w:val="singleLevel"/>
    <w:tmpl w:val="56708CC6"/>
    <w:name w:val="WW8Num11"/>
    <w:lvl w:ilvl="0">
      <w:start w:val="1"/>
      <w:numFmt w:val="lowerLetter"/>
      <w:lvlText w:val="%1."/>
      <w:lvlJc w:val="left"/>
      <w:pPr>
        <w:tabs>
          <w:tab w:val="num" w:pos="0"/>
        </w:tabs>
        <w:ind w:left="720" w:hanging="360"/>
      </w:pPr>
      <w:rPr>
        <w:b w:val="0"/>
        <w:sz w:val="24"/>
        <w:szCs w:val="24"/>
      </w:rPr>
    </w:lvl>
  </w:abstractNum>
  <w:abstractNum w:abstractNumId="9" w15:restartNumberingAfterBreak="0">
    <w:nsid w:val="0000000C"/>
    <w:multiLevelType w:val="singleLevel"/>
    <w:tmpl w:val="0000000C"/>
    <w:name w:val="WW8Num25"/>
    <w:lvl w:ilvl="0">
      <w:start w:val="2"/>
      <w:numFmt w:val="decimal"/>
      <w:lvlText w:val="%1."/>
      <w:lvlJc w:val="left"/>
      <w:pPr>
        <w:tabs>
          <w:tab w:val="num" w:pos="360"/>
        </w:tabs>
      </w:pPr>
    </w:lvl>
  </w:abstractNum>
  <w:abstractNum w:abstractNumId="10" w15:restartNumberingAfterBreak="0">
    <w:nsid w:val="0000000D"/>
    <w:multiLevelType w:val="singleLevel"/>
    <w:tmpl w:val="0000000D"/>
    <w:name w:val="WW8Num28"/>
    <w:lvl w:ilvl="0">
      <w:start w:val="1"/>
      <w:numFmt w:val="lowerLetter"/>
      <w:lvlText w:val="%1)"/>
      <w:lvlJc w:val="left"/>
      <w:pPr>
        <w:tabs>
          <w:tab w:val="num" w:pos="1440"/>
        </w:tabs>
      </w:pPr>
    </w:lvl>
  </w:abstractNum>
  <w:abstractNum w:abstractNumId="11" w15:restartNumberingAfterBreak="0">
    <w:nsid w:val="0000000E"/>
    <w:multiLevelType w:val="multilevel"/>
    <w:tmpl w:val="0E32F424"/>
    <w:name w:val="WW8Num4"/>
    <w:lvl w:ilvl="0">
      <w:start w:val="1"/>
      <w:numFmt w:val="decimal"/>
      <w:suff w:val="nothing"/>
      <w:lvlText w:val="%1."/>
      <w:lvlJc w:val="left"/>
      <w:pPr>
        <w:ind w:left="360" w:hanging="360"/>
      </w:pPr>
      <w:rPr>
        <w:rFonts w:ascii="Times New Roman" w:eastAsia="Times New Roman" w:hAnsi="Times New Roman" w:cs="Times New Roman"/>
      </w:rPr>
    </w:lvl>
    <w:lvl w:ilvl="1">
      <w:start w:val="1"/>
      <w:numFmt w:val="lowerLetter"/>
      <w:suff w:val="nothing"/>
      <w:lvlText w:val="%2."/>
      <w:lvlJc w:val="left"/>
      <w:pPr>
        <w:ind w:left="1080" w:hanging="360"/>
      </w:pPr>
    </w:lvl>
    <w:lvl w:ilvl="2">
      <w:start w:val="1"/>
      <w:numFmt w:val="lowerRoman"/>
      <w:suff w:val="nothing"/>
      <w:lvlText w:val="%3."/>
      <w:lvlJc w:val="right"/>
      <w:pPr>
        <w:ind w:left="1800" w:hanging="180"/>
      </w:pPr>
    </w:lvl>
    <w:lvl w:ilvl="3">
      <w:start w:val="1"/>
      <w:numFmt w:val="decimal"/>
      <w:suff w:val="nothing"/>
      <w:lvlText w:val="%4."/>
      <w:lvlJc w:val="left"/>
      <w:pPr>
        <w:ind w:left="2520" w:hanging="360"/>
      </w:pPr>
    </w:lvl>
    <w:lvl w:ilvl="4">
      <w:start w:val="1"/>
      <w:numFmt w:val="lowerLetter"/>
      <w:suff w:val="nothing"/>
      <w:lvlText w:val="%5."/>
      <w:lvlJc w:val="left"/>
      <w:pPr>
        <w:ind w:left="3240" w:hanging="360"/>
      </w:pPr>
    </w:lvl>
    <w:lvl w:ilvl="5">
      <w:start w:val="1"/>
      <w:numFmt w:val="lowerRoman"/>
      <w:suff w:val="nothing"/>
      <w:lvlText w:val="%6."/>
      <w:lvlJc w:val="right"/>
      <w:pPr>
        <w:ind w:left="3960" w:hanging="180"/>
      </w:pPr>
    </w:lvl>
    <w:lvl w:ilvl="6">
      <w:start w:val="1"/>
      <w:numFmt w:val="decimal"/>
      <w:suff w:val="nothing"/>
      <w:lvlText w:val="%7."/>
      <w:lvlJc w:val="left"/>
      <w:pPr>
        <w:ind w:left="502" w:hanging="360"/>
      </w:pPr>
    </w:lvl>
    <w:lvl w:ilvl="7">
      <w:start w:val="1"/>
      <w:numFmt w:val="lowerLetter"/>
      <w:suff w:val="nothing"/>
      <w:lvlText w:val="%8."/>
      <w:lvlJc w:val="left"/>
      <w:pPr>
        <w:ind w:left="5400" w:hanging="360"/>
      </w:pPr>
    </w:lvl>
    <w:lvl w:ilvl="8">
      <w:start w:val="1"/>
      <w:numFmt w:val="lowerRoman"/>
      <w:suff w:val="nothing"/>
      <w:lvlText w:val="%9."/>
      <w:lvlJc w:val="right"/>
      <w:pPr>
        <w:ind w:left="6120" w:hanging="180"/>
      </w:pPr>
    </w:lvl>
  </w:abstractNum>
  <w:abstractNum w:abstractNumId="12" w15:restartNumberingAfterBreak="0">
    <w:nsid w:val="0000000F"/>
    <w:multiLevelType w:val="singleLevel"/>
    <w:tmpl w:val="922656A0"/>
    <w:name w:val="WW8Num31"/>
    <w:lvl w:ilvl="0">
      <w:start w:val="1"/>
      <w:numFmt w:val="decimal"/>
      <w:lvlText w:val="%1."/>
      <w:lvlJc w:val="left"/>
      <w:pPr>
        <w:tabs>
          <w:tab w:val="num" w:pos="360"/>
        </w:tabs>
      </w:pPr>
      <w:rPr>
        <w:rFonts w:ascii="Times New Roman" w:hAnsi="Times New Roman" w:cs="Times New Roman" w:hint="default"/>
        <w:color w:val="auto"/>
      </w:rPr>
    </w:lvl>
  </w:abstractNum>
  <w:abstractNum w:abstractNumId="13" w15:restartNumberingAfterBreak="0">
    <w:nsid w:val="00000010"/>
    <w:multiLevelType w:val="singleLevel"/>
    <w:tmpl w:val="00000010"/>
    <w:name w:val="WW8Num32"/>
    <w:lvl w:ilvl="0">
      <w:start w:val="1"/>
      <w:numFmt w:val="decimal"/>
      <w:lvlText w:val="%1."/>
      <w:lvlJc w:val="left"/>
      <w:pPr>
        <w:tabs>
          <w:tab w:val="num" w:pos="360"/>
        </w:tabs>
      </w:pPr>
    </w:lvl>
  </w:abstractNum>
  <w:abstractNum w:abstractNumId="14" w15:restartNumberingAfterBreak="0">
    <w:nsid w:val="00000011"/>
    <w:multiLevelType w:val="multilevel"/>
    <w:tmpl w:val="00000011"/>
    <w:name w:val="WW8Num34"/>
    <w:lvl w:ilvl="0">
      <w:start w:val="6"/>
      <w:numFmt w:val="decimal"/>
      <w:lvlText w:val="%1."/>
      <w:lvlJc w:val="left"/>
      <w:pPr>
        <w:tabs>
          <w:tab w:val="num" w:pos="360"/>
        </w:tabs>
      </w:pPr>
      <w:rPr>
        <w:rFonts w:ascii="Times New Roman" w:hAnsi="Times New Roman"/>
        <w:sz w:val="22"/>
      </w:rPr>
    </w:lvl>
    <w:lvl w:ilvl="1">
      <w:start w:val="1"/>
      <w:numFmt w:val="decimal"/>
      <w:lvlText w:val="%1.%2."/>
      <w:lvlJc w:val="left"/>
      <w:pPr>
        <w:tabs>
          <w:tab w:val="num" w:pos="792"/>
        </w:tabs>
      </w:pPr>
    </w:lvl>
    <w:lvl w:ilvl="2">
      <w:start w:val="1"/>
      <w:numFmt w:val="lowerLetter"/>
      <w:lvlText w:val="%3."/>
      <w:lvlJc w:val="left"/>
      <w:pPr>
        <w:tabs>
          <w:tab w:val="num" w:pos="1224"/>
        </w:tabs>
      </w:pPr>
    </w:lvl>
    <w:lvl w:ilvl="3">
      <w:start w:val="1"/>
      <w:numFmt w:val="bullet"/>
      <w:lvlText w:val=""/>
      <w:lvlJc w:val="left"/>
      <w:pPr>
        <w:tabs>
          <w:tab w:val="num" w:pos="1728"/>
        </w:tabs>
      </w:pPr>
      <w:rPr>
        <w:rFonts w:ascii="Symbol" w:hAnsi="Symbol"/>
        <w:color w:val="auto"/>
      </w:rPr>
    </w:lvl>
    <w:lvl w:ilvl="4">
      <w:start w:val="1"/>
      <w:numFmt w:val="decimal"/>
      <w:lvlText w:val="%1.%2.%3.%4.%5."/>
      <w:lvlJc w:val="left"/>
      <w:pPr>
        <w:tabs>
          <w:tab w:val="num" w:pos="2232"/>
        </w:tabs>
      </w:pPr>
    </w:lvl>
    <w:lvl w:ilvl="5">
      <w:start w:val="1"/>
      <w:numFmt w:val="decimal"/>
      <w:lvlText w:val="%1.%2.%3.%4.%5.%6."/>
      <w:lvlJc w:val="left"/>
      <w:pPr>
        <w:tabs>
          <w:tab w:val="num" w:pos="2736"/>
        </w:tabs>
      </w:pPr>
    </w:lvl>
    <w:lvl w:ilvl="6">
      <w:start w:val="1"/>
      <w:numFmt w:val="decimal"/>
      <w:lvlText w:val="%1.%2.%3.%4.%5.%6.%7."/>
      <w:lvlJc w:val="left"/>
      <w:pPr>
        <w:tabs>
          <w:tab w:val="num" w:pos="3240"/>
        </w:tabs>
      </w:pPr>
    </w:lvl>
    <w:lvl w:ilvl="7">
      <w:start w:val="1"/>
      <w:numFmt w:val="decimal"/>
      <w:lvlText w:val="%1.%2.%3.%4.%5.%6.%7.%8."/>
      <w:lvlJc w:val="left"/>
      <w:pPr>
        <w:tabs>
          <w:tab w:val="num" w:pos="3744"/>
        </w:tabs>
      </w:pPr>
    </w:lvl>
    <w:lvl w:ilvl="8">
      <w:start w:val="1"/>
      <w:numFmt w:val="decimal"/>
      <w:lvlText w:val="%1.%2.%3.%4.%5.%6.%7.%8.%9."/>
      <w:lvlJc w:val="left"/>
      <w:pPr>
        <w:tabs>
          <w:tab w:val="num" w:pos="4320"/>
        </w:tabs>
      </w:pPr>
    </w:lvl>
  </w:abstractNum>
  <w:abstractNum w:abstractNumId="15" w15:restartNumberingAfterBreak="0">
    <w:nsid w:val="00000012"/>
    <w:multiLevelType w:val="multilevel"/>
    <w:tmpl w:val="C6B47294"/>
    <w:name w:val="WW8Num39"/>
    <w:lvl w:ilvl="0">
      <w:start w:val="1"/>
      <w:numFmt w:val="lowerLetter"/>
      <w:lvlText w:val="%1."/>
      <w:lvlJc w:val="left"/>
      <w:pPr>
        <w:tabs>
          <w:tab w:val="num" w:pos="1511"/>
        </w:tabs>
      </w:pPr>
      <w:rPr>
        <w:rFonts w:ascii="Times New Roman" w:eastAsia="Times New Roman" w:hAnsi="Times New Roman" w:cs="Times New Roman"/>
      </w:rPr>
    </w:lvl>
    <w:lvl w:ilvl="1">
      <w:start w:val="1"/>
      <w:numFmt w:val="none"/>
      <w:lvlText w:val="a."/>
      <w:lvlJc w:val="left"/>
      <w:pPr>
        <w:tabs>
          <w:tab w:val="num" w:pos="1440"/>
        </w:tabs>
        <w:ind w:left="1440" w:hanging="360"/>
      </w:pPr>
      <w:rPr>
        <w:rFonts w:hint="default"/>
        <w:b w:val="0"/>
      </w:rPr>
    </w:lvl>
    <w:lvl w:ilvl="2">
      <w:start w:val="2"/>
      <w:numFmt w:val="lowerLetter"/>
      <w:lvlText w:val="%3."/>
      <w:lvlJc w:val="left"/>
      <w:pPr>
        <w:ind w:left="2160" w:hanging="360"/>
      </w:pPr>
      <w:rPr>
        <w:rFonts w:hint="default"/>
      </w:rPr>
    </w:lvl>
    <w:lvl w:ilvl="3">
      <w:start w:val="2"/>
      <w:numFmt w:val="upperRoman"/>
      <w:lvlText w:val="%4."/>
      <w:lvlJc w:val="left"/>
      <w:pPr>
        <w:ind w:left="3240" w:hanging="720"/>
      </w:pPr>
      <w:rPr>
        <w:rFonts w:hint="default"/>
        <w:b/>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0000013"/>
    <w:multiLevelType w:val="multilevel"/>
    <w:tmpl w:val="00000013"/>
    <w:name w:val="WW8Num41"/>
    <w:lvl w:ilvl="0">
      <w:start w:val="1"/>
      <w:numFmt w:val="decimal"/>
      <w:lvlText w:val="%1."/>
      <w:lvlJc w:val="left"/>
      <w:pPr>
        <w:tabs>
          <w:tab w:val="num" w:pos="360"/>
        </w:tabs>
      </w:pPr>
    </w:lvl>
    <w:lvl w:ilvl="1">
      <w:start w:val="1"/>
      <w:numFmt w:val="decimal"/>
      <w:lvlText w:val="%2)"/>
      <w:lvlJc w:val="left"/>
      <w:pPr>
        <w:tabs>
          <w:tab w:val="num" w:pos="1080"/>
        </w:tabs>
      </w:pPr>
    </w:lvl>
    <w:lvl w:ilvl="2">
      <w:start w:val="1"/>
      <w:numFmt w:val="lowerRoman"/>
      <w:lvlText w:val="%3."/>
      <w:lvlJc w:val="right"/>
      <w:pPr>
        <w:tabs>
          <w:tab w:val="num" w:pos="1800"/>
        </w:tabs>
      </w:pPr>
    </w:lvl>
    <w:lvl w:ilvl="3">
      <w:start w:val="1"/>
      <w:numFmt w:val="decimal"/>
      <w:lvlText w:val="%4."/>
      <w:lvlJc w:val="left"/>
      <w:pPr>
        <w:tabs>
          <w:tab w:val="num" w:pos="2520"/>
        </w:tabs>
      </w:pPr>
    </w:lvl>
    <w:lvl w:ilvl="4">
      <w:start w:val="1"/>
      <w:numFmt w:val="lowerLetter"/>
      <w:lvlText w:val="%5."/>
      <w:lvlJc w:val="left"/>
      <w:pPr>
        <w:tabs>
          <w:tab w:val="num" w:pos="3240"/>
        </w:tabs>
      </w:pPr>
    </w:lvl>
    <w:lvl w:ilvl="5">
      <w:start w:val="1"/>
      <w:numFmt w:val="lowerRoman"/>
      <w:lvlText w:val="%6."/>
      <w:lvlJc w:val="right"/>
      <w:pPr>
        <w:tabs>
          <w:tab w:val="num" w:pos="3960"/>
        </w:tabs>
      </w:pPr>
    </w:lvl>
    <w:lvl w:ilvl="6">
      <w:start w:val="1"/>
      <w:numFmt w:val="decimal"/>
      <w:lvlText w:val="%7."/>
      <w:lvlJc w:val="left"/>
      <w:pPr>
        <w:tabs>
          <w:tab w:val="num" w:pos="4680"/>
        </w:tabs>
      </w:pPr>
    </w:lvl>
    <w:lvl w:ilvl="7">
      <w:start w:val="1"/>
      <w:numFmt w:val="lowerLetter"/>
      <w:lvlText w:val="%8."/>
      <w:lvlJc w:val="left"/>
      <w:pPr>
        <w:tabs>
          <w:tab w:val="num" w:pos="5400"/>
        </w:tabs>
      </w:pPr>
    </w:lvl>
    <w:lvl w:ilvl="8">
      <w:start w:val="1"/>
      <w:numFmt w:val="lowerRoman"/>
      <w:lvlText w:val="%9."/>
      <w:lvlJc w:val="right"/>
      <w:pPr>
        <w:tabs>
          <w:tab w:val="num" w:pos="6120"/>
        </w:tabs>
      </w:pPr>
    </w:lvl>
  </w:abstractNum>
  <w:abstractNum w:abstractNumId="17" w15:restartNumberingAfterBreak="0">
    <w:nsid w:val="00000015"/>
    <w:multiLevelType w:val="multilevel"/>
    <w:tmpl w:val="00000015"/>
    <w:name w:val="WW8Num23"/>
    <w:lvl w:ilvl="0">
      <w:start w:val="3"/>
      <w:numFmt w:val="decimal"/>
      <w:suff w:val="nothing"/>
      <w:lvlText w:val="%1)"/>
      <w:lvlJc w:val="left"/>
      <w:pPr>
        <w:ind w:left="720" w:hanging="360"/>
      </w:pPr>
    </w:lvl>
    <w:lvl w:ilvl="1">
      <w:start w:val="1"/>
      <w:numFmt w:val="lowerLetter"/>
      <w:suff w:val="nothing"/>
      <w:lvlText w:val="%2)"/>
      <w:lvlJc w:val="left"/>
      <w:pPr>
        <w:ind w:left="1440" w:hanging="360"/>
      </w:pPr>
    </w:lvl>
    <w:lvl w:ilvl="2">
      <w:start w:val="1"/>
      <w:numFmt w:val="lowerRoman"/>
      <w:suff w:val="nothing"/>
      <w:lvlText w:val="%3."/>
      <w:lvlJc w:val="right"/>
      <w:pPr>
        <w:ind w:left="2160" w:hanging="180"/>
      </w:pPr>
    </w:lvl>
    <w:lvl w:ilvl="3">
      <w:start w:val="1"/>
      <w:numFmt w:val="decimal"/>
      <w:suff w:val="nothing"/>
      <w:lvlText w:val="%4."/>
      <w:lvlJc w:val="left"/>
      <w:pPr>
        <w:ind w:left="2880" w:hanging="360"/>
      </w:pPr>
    </w:lvl>
    <w:lvl w:ilvl="4">
      <w:start w:val="1"/>
      <w:numFmt w:val="lowerLetter"/>
      <w:suff w:val="nothing"/>
      <w:lvlText w:val="%5."/>
      <w:lvlJc w:val="left"/>
      <w:pPr>
        <w:ind w:left="3600" w:hanging="360"/>
      </w:pPr>
    </w:lvl>
    <w:lvl w:ilvl="5">
      <w:start w:val="1"/>
      <w:numFmt w:val="lowerRoman"/>
      <w:suff w:val="nothing"/>
      <w:lvlText w:val="%6."/>
      <w:lvlJc w:val="right"/>
      <w:pPr>
        <w:ind w:left="4320" w:hanging="180"/>
      </w:pPr>
    </w:lvl>
    <w:lvl w:ilvl="6">
      <w:start w:val="1"/>
      <w:numFmt w:val="decimal"/>
      <w:suff w:val="nothing"/>
      <w:lvlText w:val="%7."/>
      <w:lvlJc w:val="left"/>
      <w:pPr>
        <w:ind w:left="5040" w:hanging="360"/>
      </w:pPr>
    </w:lvl>
    <w:lvl w:ilvl="7">
      <w:start w:val="1"/>
      <w:numFmt w:val="lowerLetter"/>
      <w:suff w:val="nothing"/>
      <w:lvlText w:val="%8."/>
      <w:lvlJc w:val="left"/>
      <w:pPr>
        <w:ind w:left="5760" w:hanging="360"/>
      </w:pPr>
    </w:lvl>
    <w:lvl w:ilvl="8">
      <w:start w:val="1"/>
      <w:numFmt w:val="lowerRoman"/>
      <w:suff w:val="nothing"/>
      <w:lvlText w:val="%9."/>
      <w:lvlJc w:val="right"/>
      <w:pPr>
        <w:ind w:left="6480" w:hanging="180"/>
      </w:pPr>
    </w:lvl>
  </w:abstractNum>
  <w:abstractNum w:abstractNumId="18" w15:restartNumberingAfterBreak="0">
    <w:nsid w:val="00000016"/>
    <w:multiLevelType w:val="multilevel"/>
    <w:tmpl w:val="00000016"/>
    <w:name w:val="WW8Num24"/>
    <w:lvl w:ilvl="0">
      <w:start w:val="1"/>
      <w:numFmt w:val="lowerLetter"/>
      <w:suff w:val="nothing"/>
      <w:lvlText w:val="%1)"/>
      <w:lvlJc w:val="left"/>
      <w:pPr>
        <w:ind w:left="720" w:hanging="360"/>
      </w:pPr>
    </w:lvl>
    <w:lvl w:ilvl="1">
      <w:start w:val="1"/>
      <w:numFmt w:val="decimal"/>
      <w:suff w:val="nothing"/>
      <w:lvlText w:val="%2)"/>
      <w:lvlJc w:val="left"/>
      <w:pPr>
        <w:ind w:left="1440" w:hanging="360"/>
      </w:pPr>
    </w:lvl>
    <w:lvl w:ilvl="2">
      <w:start w:val="1"/>
      <w:numFmt w:val="lowerRoman"/>
      <w:suff w:val="nothing"/>
      <w:lvlText w:val="%3."/>
      <w:lvlJc w:val="right"/>
      <w:pPr>
        <w:ind w:left="2160" w:hanging="180"/>
      </w:pPr>
    </w:lvl>
    <w:lvl w:ilvl="3">
      <w:start w:val="1"/>
      <w:numFmt w:val="decimal"/>
      <w:suff w:val="nothing"/>
      <w:lvlText w:val="%4."/>
      <w:lvlJc w:val="left"/>
      <w:pPr>
        <w:ind w:left="2880" w:hanging="360"/>
      </w:pPr>
    </w:lvl>
    <w:lvl w:ilvl="4">
      <w:start w:val="1"/>
      <w:numFmt w:val="lowerLetter"/>
      <w:suff w:val="nothing"/>
      <w:lvlText w:val="%5."/>
      <w:lvlJc w:val="left"/>
      <w:pPr>
        <w:ind w:left="3600" w:hanging="360"/>
      </w:pPr>
    </w:lvl>
    <w:lvl w:ilvl="5">
      <w:start w:val="1"/>
      <w:numFmt w:val="lowerRoman"/>
      <w:suff w:val="nothing"/>
      <w:lvlText w:val="%6."/>
      <w:lvlJc w:val="right"/>
      <w:pPr>
        <w:ind w:left="4320" w:hanging="180"/>
      </w:pPr>
    </w:lvl>
    <w:lvl w:ilvl="6">
      <w:start w:val="1"/>
      <w:numFmt w:val="decimal"/>
      <w:suff w:val="nothing"/>
      <w:lvlText w:val="%7."/>
      <w:lvlJc w:val="left"/>
      <w:pPr>
        <w:ind w:left="5040" w:hanging="360"/>
      </w:pPr>
    </w:lvl>
    <w:lvl w:ilvl="7">
      <w:start w:val="1"/>
      <w:numFmt w:val="lowerLetter"/>
      <w:suff w:val="nothing"/>
      <w:lvlText w:val="%8."/>
      <w:lvlJc w:val="left"/>
      <w:pPr>
        <w:ind w:left="5760" w:hanging="360"/>
      </w:pPr>
    </w:lvl>
    <w:lvl w:ilvl="8">
      <w:start w:val="1"/>
      <w:numFmt w:val="lowerRoman"/>
      <w:suff w:val="nothing"/>
      <w:lvlText w:val="%9."/>
      <w:lvlJc w:val="right"/>
      <w:pPr>
        <w:ind w:left="6480" w:hanging="180"/>
      </w:pPr>
    </w:lvl>
  </w:abstractNum>
  <w:abstractNum w:abstractNumId="19" w15:restartNumberingAfterBreak="0">
    <w:nsid w:val="0000001B"/>
    <w:multiLevelType w:val="multilevel"/>
    <w:tmpl w:val="DA6AAE66"/>
    <w:name w:val="WW8Num16"/>
    <w:lvl w:ilvl="0">
      <w:start w:val="1"/>
      <w:numFmt w:val="decimal"/>
      <w:suff w:val="nothing"/>
      <w:lvlText w:val="%1)"/>
      <w:lvlJc w:val="left"/>
      <w:pPr>
        <w:ind w:left="720" w:hanging="360"/>
      </w:pPr>
      <w:rPr>
        <w:b w:val="0"/>
      </w:rPr>
    </w:lvl>
    <w:lvl w:ilvl="1">
      <w:start w:val="1"/>
      <w:numFmt w:val="lowerLetter"/>
      <w:suff w:val="nothing"/>
      <w:lvlText w:val="%2."/>
      <w:lvlJc w:val="left"/>
      <w:pPr>
        <w:ind w:left="1440" w:hanging="360"/>
      </w:pPr>
    </w:lvl>
    <w:lvl w:ilvl="2">
      <w:start w:val="1"/>
      <w:numFmt w:val="lowerRoman"/>
      <w:suff w:val="nothing"/>
      <w:lvlText w:val="%3."/>
      <w:lvlJc w:val="right"/>
      <w:pPr>
        <w:ind w:left="2160" w:hanging="180"/>
      </w:pPr>
    </w:lvl>
    <w:lvl w:ilvl="3">
      <w:start w:val="1"/>
      <w:numFmt w:val="decimal"/>
      <w:suff w:val="nothing"/>
      <w:lvlText w:val="%4."/>
      <w:lvlJc w:val="left"/>
      <w:pPr>
        <w:ind w:left="2880" w:hanging="360"/>
      </w:pPr>
    </w:lvl>
    <w:lvl w:ilvl="4">
      <w:start w:val="1"/>
      <w:numFmt w:val="lowerLetter"/>
      <w:suff w:val="nothing"/>
      <w:lvlText w:val="%5."/>
      <w:lvlJc w:val="left"/>
      <w:pPr>
        <w:ind w:left="3600" w:hanging="360"/>
      </w:pPr>
    </w:lvl>
    <w:lvl w:ilvl="5">
      <w:start w:val="1"/>
      <w:numFmt w:val="lowerRoman"/>
      <w:suff w:val="nothing"/>
      <w:lvlText w:val="%6."/>
      <w:lvlJc w:val="right"/>
      <w:pPr>
        <w:ind w:left="4320" w:hanging="180"/>
      </w:pPr>
    </w:lvl>
    <w:lvl w:ilvl="6">
      <w:start w:val="1"/>
      <w:numFmt w:val="decimal"/>
      <w:suff w:val="nothing"/>
      <w:lvlText w:val="%7."/>
      <w:lvlJc w:val="left"/>
      <w:pPr>
        <w:ind w:left="5040" w:hanging="360"/>
      </w:pPr>
    </w:lvl>
    <w:lvl w:ilvl="7">
      <w:start w:val="1"/>
      <w:numFmt w:val="lowerLetter"/>
      <w:suff w:val="nothing"/>
      <w:lvlText w:val="%8."/>
      <w:lvlJc w:val="left"/>
      <w:pPr>
        <w:ind w:left="5760" w:hanging="360"/>
      </w:pPr>
    </w:lvl>
    <w:lvl w:ilvl="8">
      <w:start w:val="1"/>
      <w:numFmt w:val="lowerRoman"/>
      <w:suff w:val="nothing"/>
      <w:lvlText w:val="%9."/>
      <w:lvlJc w:val="right"/>
      <w:pPr>
        <w:ind w:left="6480" w:hanging="180"/>
      </w:pPr>
    </w:lvl>
  </w:abstractNum>
  <w:abstractNum w:abstractNumId="20" w15:restartNumberingAfterBreak="0">
    <w:nsid w:val="0000001C"/>
    <w:multiLevelType w:val="multilevel"/>
    <w:tmpl w:val="6BA2B672"/>
    <w:name w:val="WW8Num7"/>
    <w:lvl w:ilvl="0">
      <w:start w:val="3"/>
      <w:numFmt w:val="decimal"/>
      <w:lvlText w:val="%1."/>
      <w:lvlJc w:val="left"/>
      <w:pPr>
        <w:tabs>
          <w:tab w:val="num" w:pos="0"/>
        </w:tabs>
        <w:ind w:left="0" w:firstLine="0"/>
      </w:pPr>
      <w:rPr>
        <w:rFonts w:hint="default"/>
      </w:rPr>
    </w:lvl>
    <w:lvl w:ilvl="1">
      <w:start w:val="1"/>
      <w:numFmt w:val="lowerLetter"/>
      <w:suff w:val="nothing"/>
      <w:lvlText w:val="%2."/>
      <w:lvlJc w:val="left"/>
      <w:pPr>
        <w:ind w:left="1440" w:hanging="360"/>
      </w:pPr>
    </w:lvl>
    <w:lvl w:ilvl="2">
      <w:start w:val="1"/>
      <w:numFmt w:val="lowerRoman"/>
      <w:suff w:val="nothing"/>
      <w:lvlText w:val="%3."/>
      <w:lvlJc w:val="right"/>
      <w:pPr>
        <w:ind w:left="2160" w:hanging="180"/>
      </w:pPr>
    </w:lvl>
    <w:lvl w:ilvl="3">
      <w:start w:val="1"/>
      <w:numFmt w:val="decimal"/>
      <w:suff w:val="nothing"/>
      <w:lvlText w:val="%4."/>
      <w:lvlJc w:val="left"/>
      <w:pPr>
        <w:ind w:left="2880" w:hanging="360"/>
      </w:pPr>
    </w:lvl>
    <w:lvl w:ilvl="4">
      <w:start w:val="1"/>
      <w:numFmt w:val="lowerLetter"/>
      <w:suff w:val="nothing"/>
      <w:lvlText w:val="%5."/>
      <w:lvlJc w:val="left"/>
      <w:pPr>
        <w:ind w:left="3600" w:hanging="360"/>
      </w:pPr>
    </w:lvl>
    <w:lvl w:ilvl="5">
      <w:start w:val="1"/>
      <w:numFmt w:val="lowerRoman"/>
      <w:suff w:val="nothing"/>
      <w:lvlText w:val="%6."/>
      <w:lvlJc w:val="right"/>
      <w:pPr>
        <w:ind w:left="4320" w:hanging="180"/>
      </w:pPr>
    </w:lvl>
    <w:lvl w:ilvl="6">
      <w:start w:val="1"/>
      <w:numFmt w:val="decimal"/>
      <w:suff w:val="nothing"/>
      <w:lvlText w:val="%7."/>
      <w:lvlJc w:val="left"/>
      <w:pPr>
        <w:ind w:left="5040" w:hanging="360"/>
      </w:pPr>
    </w:lvl>
    <w:lvl w:ilvl="7">
      <w:start w:val="1"/>
      <w:numFmt w:val="lowerLetter"/>
      <w:suff w:val="nothing"/>
      <w:lvlText w:val="%8."/>
      <w:lvlJc w:val="left"/>
      <w:pPr>
        <w:ind w:left="5760" w:hanging="360"/>
      </w:pPr>
    </w:lvl>
    <w:lvl w:ilvl="8">
      <w:start w:val="1"/>
      <w:numFmt w:val="lowerRoman"/>
      <w:suff w:val="nothing"/>
      <w:lvlText w:val="%9."/>
      <w:lvlJc w:val="right"/>
      <w:pPr>
        <w:ind w:left="6480" w:hanging="180"/>
      </w:pPr>
    </w:lvl>
  </w:abstractNum>
  <w:abstractNum w:abstractNumId="21" w15:restartNumberingAfterBreak="0">
    <w:nsid w:val="0000001F"/>
    <w:multiLevelType w:val="multilevel"/>
    <w:tmpl w:val="0000001F"/>
    <w:name w:val="WW8Num15"/>
    <w:lvl w:ilvl="0">
      <w:start w:val="1"/>
      <w:numFmt w:val="decimal"/>
      <w:suff w:val="nothing"/>
      <w:lvlText w:val="%1)"/>
      <w:lvlJc w:val="left"/>
      <w:pPr>
        <w:ind w:left="720" w:hanging="360"/>
      </w:pPr>
    </w:lvl>
    <w:lvl w:ilvl="1">
      <w:start w:val="1"/>
      <w:numFmt w:val="lowerLetter"/>
      <w:suff w:val="nothing"/>
      <w:lvlText w:val="%2."/>
      <w:lvlJc w:val="left"/>
      <w:pPr>
        <w:ind w:left="1440" w:hanging="360"/>
      </w:pPr>
    </w:lvl>
    <w:lvl w:ilvl="2">
      <w:start w:val="1"/>
      <w:numFmt w:val="lowerRoman"/>
      <w:suff w:val="nothing"/>
      <w:lvlText w:val="%3."/>
      <w:lvlJc w:val="right"/>
      <w:pPr>
        <w:ind w:left="2160" w:hanging="180"/>
      </w:pPr>
    </w:lvl>
    <w:lvl w:ilvl="3">
      <w:start w:val="1"/>
      <w:numFmt w:val="decimal"/>
      <w:suff w:val="nothing"/>
      <w:lvlText w:val="%4."/>
      <w:lvlJc w:val="left"/>
      <w:pPr>
        <w:ind w:left="2880" w:hanging="360"/>
      </w:pPr>
    </w:lvl>
    <w:lvl w:ilvl="4">
      <w:start w:val="1"/>
      <w:numFmt w:val="lowerLetter"/>
      <w:suff w:val="nothing"/>
      <w:lvlText w:val="%5."/>
      <w:lvlJc w:val="left"/>
      <w:pPr>
        <w:ind w:left="3600" w:hanging="360"/>
      </w:pPr>
    </w:lvl>
    <w:lvl w:ilvl="5">
      <w:start w:val="1"/>
      <w:numFmt w:val="lowerRoman"/>
      <w:suff w:val="nothing"/>
      <w:lvlText w:val="%6."/>
      <w:lvlJc w:val="right"/>
      <w:pPr>
        <w:ind w:left="4320" w:hanging="180"/>
      </w:pPr>
    </w:lvl>
    <w:lvl w:ilvl="6">
      <w:start w:val="1"/>
      <w:numFmt w:val="decimal"/>
      <w:suff w:val="nothing"/>
      <w:lvlText w:val="%7."/>
      <w:lvlJc w:val="left"/>
      <w:pPr>
        <w:ind w:left="5040" w:hanging="360"/>
      </w:pPr>
    </w:lvl>
    <w:lvl w:ilvl="7">
      <w:start w:val="1"/>
      <w:numFmt w:val="lowerLetter"/>
      <w:suff w:val="nothing"/>
      <w:lvlText w:val="%8."/>
      <w:lvlJc w:val="left"/>
      <w:pPr>
        <w:ind w:left="5760" w:hanging="360"/>
      </w:pPr>
    </w:lvl>
    <w:lvl w:ilvl="8">
      <w:start w:val="1"/>
      <w:numFmt w:val="lowerRoman"/>
      <w:suff w:val="nothing"/>
      <w:lvlText w:val="%9."/>
      <w:lvlJc w:val="right"/>
      <w:pPr>
        <w:ind w:left="6480" w:hanging="180"/>
      </w:pPr>
    </w:lvl>
  </w:abstractNum>
  <w:abstractNum w:abstractNumId="22" w15:restartNumberingAfterBreak="0">
    <w:nsid w:val="00000020"/>
    <w:multiLevelType w:val="multilevel"/>
    <w:tmpl w:val="B6CC6128"/>
    <w:name w:val="WW8Num21"/>
    <w:lvl w:ilvl="0">
      <w:start w:val="1"/>
      <w:numFmt w:val="decimal"/>
      <w:lvlText w:val="%1)"/>
      <w:lvlJc w:val="left"/>
      <w:pPr>
        <w:tabs>
          <w:tab w:val="num" w:pos="284"/>
        </w:tabs>
        <w:ind w:left="284" w:hanging="284"/>
      </w:pPr>
      <w:rPr>
        <w:rFonts w:hint="default"/>
        <w:b/>
      </w:rPr>
    </w:lvl>
    <w:lvl w:ilvl="1">
      <w:start w:val="1"/>
      <w:numFmt w:val="lowerLetter"/>
      <w:suff w:val="nothing"/>
      <w:lvlText w:val="%2)"/>
      <w:lvlJc w:val="left"/>
      <w:pPr>
        <w:ind w:left="1440" w:hanging="360"/>
      </w:pPr>
    </w:lvl>
    <w:lvl w:ilvl="2">
      <w:start w:val="1"/>
      <w:numFmt w:val="lowerRoman"/>
      <w:suff w:val="nothing"/>
      <w:lvlText w:val="%3."/>
      <w:lvlJc w:val="right"/>
      <w:pPr>
        <w:ind w:left="2160" w:hanging="180"/>
      </w:pPr>
    </w:lvl>
    <w:lvl w:ilvl="3">
      <w:start w:val="1"/>
      <w:numFmt w:val="decimal"/>
      <w:suff w:val="nothing"/>
      <w:lvlText w:val="%4."/>
      <w:lvlJc w:val="left"/>
      <w:pPr>
        <w:ind w:left="2880" w:hanging="360"/>
      </w:pPr>
    </w:lvl>
    <w:lvl w:ilvl="4">
      <w:start w:val="1"/>
      <w:numFmt w:val="lowerLetter"/>
      <w:suff w:val="nothing"/>
      <w:lvlText w:val="%5."/>
      <w:lvlJc w:val="left"/>
      <w:pPr>
        <w:ind w:left="3600" w:hanging="360"/>
      </w:pPr>
    </w:lvl>
    <w:lvl w:ilvl="5">
      <w:start w:val="1"/>
      <w:numFmt w:val="lowerRoman"/>
      <w:suff w:val="nothing"/>
      <w:lvlText w:val="%6."/>
      <w:lvlJc w:val="right"/>
      <w:pPr>
        <w:ind w:left="4320" w:hanging="180"/>
      </w:pPr>
    </w:lvl>
    <w:lvl w:ilvl="6">
      <w:start w:val="1"/>
      <w:numFmt w:val="decimal"/>
      <w:suff w:val="nothing"/>
      <w:lvlText w:val="%7."/>
      <w:lvlJc w:val="left"/>
      <w:pPr>
        <w:ind w:left="5040" w:hanging="360"/>
      </w:pPr>
    </w:lvl>
    <w:lvl w:ilvl="7">
      <w:start w:val="1"/>
      <w:numFmt w:val="lowerLetter"/>
      <w:suff w:val="nothing"/>
      <w:lvlText w:val="%8."/>
      <w:lvlJc w:val="left"/>
      <w:pPr>
        <w:ind w:left="5760" w:hanging="360"/>
      </w:pPr>
    </w:lvl>
    <w:lvl w:ilvl="8">
      <w:start w:val="1"/>
      <w:numFmt w:val="lowerRoman"/>
      <w:suff w:val="nothing"/>
      <w:lvlText w:val="%9."/>
      <w:lvlJc w:val="right"/>
      <w:pPr>
        <w:ind w:left="6480" w:hanging="180"/>
      </w:pPr>
    </w:lvl>
  </w:abstractNum>
  <w:abstractNum w:abstractNumId="23" w15:restartNumberingAfterBreak="0">
    <w:nsid w:val="00000025"/>
    <w:multiLevelType w:val="multilevel"/>
    <w:tmpl w:val="00000025"/>
    <w:name w:val="WW8Num9"/>
    <w:lvl w:ilvl="0">
      <w:start w:val="1"/>
      <w:numFmt w:val="decimal"/>
      <w:suff w:val="nothing"/>
      <w:lvlText w:val="%1)"/>
      <w:lvlJc w:val="left"/>
      <w:pPr>
        <w:ind w:left="720" w:hanging="360"/>
      </w:pPr>
    </w:lvl>
    <w:lvl w:ilvl="1">
      <w:start w:val="1"/>
      <w:numFmt w:val="lowerLetter"/>
      <w:suff w:val="nothing"/>
      <w:lvlText w:val="%2."/>
      <w:lvlJc w:val="left"/>
      <w:pPr>
        <w:ind w:left="1440" w:hanging="360"/>
      </w:pPr>
    </w:lvl>
    <w:lvl w:ilvl="2">
      <w:start w:val="1"/>
      <w:numFmt w:val="lowerRoman"/>
      <w:suff w:val="nothing"/>
      <w:lvlText w:val="%3."/>
      <w:lvlJc w:val="right"/>
      <w:pPr>
        <w:ind w:left="2160" w:hanging="180"/>
      </w:pPr>
    </w:lvl>
    <w:lvl w:ilvl="3">
      <w:start w:val="1"/>
      <w:numFmt w:val="decimal"/>
      <w:suff w:val="nothing"/>
      <w:lvlText w:val="%4."/>
      <w:lvlJc w:val="left"/>
      <w:pPr>
        <w:ind w:left="2880" w:hanging="360"/>
      </w:pPr>
    </w:lvl>
    <w:lvl w:ilvl="4">
      <w:start w:val="1"/>
      <w:numFmt w:val="lowerLetter"/>
      <w:suff w:val="nothing"/>
      <w:lvlText w:val="%5."/>
      <w:lvlJc w:val="left"/>
      <w:pPr>
        <w:ind w:left="3600" w:hanging="360"/>
      </w:pPr>
    </w:lvl>
    <w:lvl w:ilvl="5">
      <w:start w:val="1"/>
      <w:numFmt w:val="lowerRoman"/>
      <w:suff w:val="nothing"/>
      <w:lvlText w:val="%6."/>
      <w:lvlJc w:val="right"/>
      <w:pPr>
        <w:ind w:left="4320" w:hanging="180"/>
      </w:pPr>
    </w:lvl>
    <w:lvl w:ilvl="6">
      <w:start w:val="1"/>
      <w:numFmt w:val="decimal"/>
      <w:suff w:val="nothing"/>
      <w:lvlText w:val="%7."/>
      <w:lvlJc w:val="left"/>
      <w:pPr>
        <w:ind w:left="5040" w:hanging="360"/>
      </w:pPr>
    </w:lvl>
    <w:lvl w:ilvl="7">
      <w:start w:val="1"/>
      <w:numFmt w:val="lowerLetter"/>
      <w:suff w:val="nothing"/>
      <w:lvlText w:val="%8."/>
      <w:lvlJc w:val="left"/>
      <w:pPr>
        <w:ind w:left="5760" w:hanging="360"/>
      </w:pPr>
    </w:lvl>
    <w:lvl w:ilvl="8">
      <w:start w:val="1"/>
      <w:numFmt w:val="lowerRoman"/>
      <w:suff w:val="nothing"/>
      <w:lvlText w:val="%9."/>
      <w:lvlJc w:val="right"/>
      <w:pPr>
        <w:ind w:left="6480" w:hanging="180"/>
      </w:pPr>
    </w:lvl>
  </w:abstractNum>
  <w:abstractNum w:abstractNumId="24" w15:restartNumberingAfterBreak="0">
    <w:nsid w:val="00000026"/>
    <w:multiLevelType w:val="multilevel"/>
    <w:tmpl w:val="00000026"/>
    <w:name w:val="WW8Num42"/>
    <w:lvl w:ilvl="0">
      <w:start w:val="1"/>
      <w:numFmt w:val="bullet"/>
      <w:lvlText w:val="•"/>
      <w:lvlJc w:val="left"/>
      <w:pPr>
        <w:tabs>
          <w:tab w:val="num" w:pos="283"/>
        </w:tabs>
        <w:ind w:left="283" w:hanging="283"/>
      </w:pPr>
      <w:rPr>
        <w:rFonts w:ascii="StarBats" w:hAnsi="StarBats" w:cs="Wingdings"/>
        <w:sz w:val="18"/>
        <w:szCs w:val="18"/>
      </w:rPr>
    </w:lvl>
    <w:lvl w:ilvl="1">
      <w:start w:val="1"/>
      <w:numFmt w:val="bullet"/>
      <w:lvlText w:val="•"/>
      <w:lvlJc w:val="left"/>
      <w:pPr>
        <w:tabs>
          <w:tab w:val="num" w:pos="566"/>
        </w:tabs>
        <w:ind w:left="566" w:hanging="283"/>
      </w:pPr>
      <w:rPr>
        <w:rFonts w:ascii="StarBats" w:hAnsi="StarBats" w:cs="Wingdings"/>
        <w:sz w:val="18"/>
        <w:szCs w:val="18"/>
      </w:rPr>
    </w:lvl>
    <w:lvl w:ilvl="2">
      <w:start w:val="1"/>
      <w:numFmt w:val="bullet"/>
      <w:lvlText w:val="•"/>
      <w:lvlJc w:val="left"/>
      <w:pPr>
        <w:tabs>
          <w:tab w:val="num" w:pos="849"/>
        </w:tabs>
        <w:ind w:left="849" w:hanging="283"/>
      </w:pPr>
      <w:rPr>
        <w:rFonts w:ascii="StarBats" w:hAnsi="StarBats" w:cs="Wingdings"/>
        <w:sz w:val="18"/>
        <w:szCs w:val="18"/>
      </w:rPr>
    </w:lvl>
    <w:lvl w:ilvl="3">
      <w:start w:val="1"/>
      <w:numFmt w:val="bullet"/>
      <w:lvlText w:val="•"/>
      <w:lvlJc w:val="left"/>
      <w:pPr>
        <w:tabs>
          <w:tab w:val="num" w:pos="1132"/>
        </w:tabs>
        <w:ind w:left="1132" w:hanging="283"/>
      </w:pPr>
      <w:rPr>
        <w:rFonts w:ascii="StarBats" w:hAnsi="StarBats" w:cs="Wingdings"/>
        <w:sz w:val="18"/>
        <w:szCs w:val="18"/>
      </w:rPr>
    </w:lvl>
    <w:lvl w:ilvl="4">
      <w:start w:val="1"/>
      <w:numFmt w:val="bullet"/>
      <w:lvlText w:val="•"/>
      <w:lvlJc w:val="left"/>
      <w:pPr>
        <w:tabs>
          <w:tab w:val="num" w:pos="1415"/>
        </w:tabs>
        <w:ind w:left="1415" w:hanging="283"/>
      </w:pPr>
      <w:rPr>
        <w:rFonts w:ascii="StarBats" w:hAnsi="StarBats" w:cs="Wingdings"/>
        <w:sz w:val="18"/>
        <w:szCs w:val="18"/>
      </w:rPr>
    </w:lvl>
    <w:lvl w:ilvl="5">
      <w:start w:val="1"/>
      <w:numFmt w:val="bullet"/>
      <w:lvlText w:val="•"/>
      <w:lvlJc w:val="left"/>
      <w:pPr>
        <w:tabs>
          <w:tab w:val="num" w:pos="1698"/>
        </w:tabs>
        <w:ind w:left="1698" w:hanging="283"/>
      </w:pPr>
      <w:rPr>
        <w:rFonts w:ascii="StarBats" w:hAnsi="StarBats" w:cs="Wingdings"/>
        <w:sz w:val="18"/>
        <w:szCs w:val="18"/>
      </w:rPr>
    </w:lvl>
    <w:lvl w:ilvl="6">
      <w:start w:val="1"/>
      <w:numFmt w:val="bullet"/>
      <w:lvlText w:val="•"/>
      <w:lvlJc w:val="left"/>
      <w:pPr>
        <w:tabs>
          <w:tab w:val="num" w:pos="1981"/>
        </w:tabs>
        <w:ind w:left="1981" w:hanging="283"/>
      </w:pPr>
      <w:rPr>
        <w:rFonts w:ascii="StarBats" w:hAnsi="StarBats" w:cs="Wingdings"/>
        <w:sz w:val="18"/>
        <w:szCs w:val="18"/>
      </w:rPr>
    </w:lvl>
    <w:lvl w:ilvl="7">
      <w:start w:val="1"/>
      <w:numFmt w:val="bullet"/>
      <w:lvlText w:val="•"/>
      <w:lvlJc w:val="left"/>
      <w:pPr>
        <w:tabs>
          <w:tab w:val="num" w:pos="2264"/>
        </w:tabs>
        <w:ind w:left="2264" w:hanging="283"/>
      </w:pPr>
      <w:rPr>
        <w:rFonts w:ascii="StarBats" w:hAnsi="StarBats" w:cs="Wingdings"/>
        <w:sz w:val="18"/>
        <w:szCs w:val="18"/>
      </w:rPr>
    </w:lvl>
    <w:lvl w:ilvl="8">
      <w:start w:val="1"/>
      <w:numFmt w:val="bullet"/>
      <w:lvlText w:val="•"/>
      <w:lvlJc w:val="left"/>
      <w:pPr>
        <w:tabs>
          <w:tab w:val="num" w:pos="2547"/>
        </w:tabs>
        <w:ind w:left="2547" w:hanging="283"/>
      </w:pPr>
      <w:rPr>
        <w:rFonts w:ascii="StarBats" w:hAnsi="StarBats" w:cs="Wingdings"/>
        <w:sz w:val="18"/>
        <w:szCs w:val="18"/>
      </w:rPr>
    </w:lvl>
  </w:abstractNum>
  <w:abstractNum w:abstractNumId="25" w15:restartNumberingAfterBreak="0">
    <w:nsid w:val="00000027"/>
    <w:multiLevelType w:val="multilevel"/>
    <w:tmpl w:val="00000027"/>
    <w:name w:val="WW8Num43"/>
    <w:lvl w:ilvl="0">
      <w:start w:val="1"/>
      <w:numFmt w:val="bullet"/>
      <w:lvlText w:val="•"/>
      <w:lvlJc w:val="left"/>
      <w:pPr>
        <w:tabs>
          <w:tab w:val="num" w:pos="283"/>
        </w:tabs>
        <w:ind w:left="283" w:hanging="283"/>
      </w:pPr>
      <w:rPr>
        <w:rFonts w:ascii="StarBats" w:hAnsi="StarBats" w:cs="Wingdings"/>
        <w:sz w:val="18"/>
        <w:szCs w:val="18"/>
      </w:rPr>
    </w:lvl>
    <w:lvl w:ilvl="1">
      <w:start w:val="1"/>
      <w:numFmt w:val="bullet"/>
      <w:lvlText w:val="•"/>
      <w:lvlJc w:val="left"/>
      <w:pPr>
        <w:tabs>
          <w:tab w:val="num" w:pos="566"/>
        </w:tabs>
        <w:ind w:left="566" w:hanging="283"/>
      </w:pPr>
      <w:rPr>
        <w:rFonts w:ascii="StarBats" w:hAnsi="StarBats" w:cs="Wingdings"/>
        <w:sz w:val="18"/>
        <w:szCs w:val="18"/>
      </w:rPr>
    </w:lvl>
    <w:lvl w:ilvl="2">
      <w:start w:val="1"/>
      <w:numFmt w:val="bullet"/>
      <w:lvlText w:val="•"/>
      <w:lvlJc w:val="left"/>
      <w:pPr>
        <w:tabs>
          <w:tab w:val="num" w:pos="849"/>
        </w:tabs>
        <w:ind w:left="849" w:hanging="283"/>
      </w:pPr>
      <w:rPr>
        <w:rFonts w:ascii="StarBats" w:hAnsi="StarBats" w:cs="Wingdings"/>
        <w:sz w:val="18"/>
        <w:szCs w:val="18"/>
      </w:rPr>
    </w:lvl>
    <w:lvl w:ilvl="3">
      <w:start w:val="1"/>
      <w:numFmt w:val="bullet"/>
      <w:lvlText w:val="•"/>
      <w:lvlJc w:val="left"/>
      <w:pPr>
        <w:tabs>
          <w:tab w:val="num" w:pos="1132"/>
        </w:tabs>
        <w:ind w:left="1132" w:hanging="283"/>
      </w:pPr>
      <w:rPr>
        <w:rFonts w:ascii="StarBats" w:hAnsi="StarBats" w:cs="Wingdings"/>
        <w:sz w:val="18"/>
        <w:szCs w:val="18"/>
      </w:rPr>
    </w:lvl>
    <w:lvl w:ilvl="4">
      <w:start w:val="1"/>
      <w:numFmt w:val="bullet"/>
      <w:lvlText w:val="•"/>
      <w:lvlJc w:val="left"/>
      <w:pPr>
        <w:tabs>
          <w:tab w:val="num" w:pos="1415"/>
        </w:tabs>
        <w:ind w:left="1415" w:hanging="283"/>
      </w:pPr>
      <w:rPr>
        <w:rFonts w:ascii="StarBats" w:hAnsi="StarBats" w:cs="Wingdings"/>
        <w:sz w:val="18"/>
        <w:szCs w:val="18"/>
      </w:rPr>
    </w:lvl>
    <w:lvl w:ilvl="5">
      <w:start w:val="1"/>
      <w:numFmt w:val="bullet"/>
      <w:lvlText w:val="•"/>
      <w:lvlJc w:val="left"/>
      <w:pPr>
        <w:tabs>
          <w:tab w:val="num" w:pos="1698"/>
        </w:tabs>
        <w:ind w:left="1698" w:hanging="283"/>
      </w:pPr>
      <w:rPr>
        <w:rFonts w:ascii="StarBats" w:hAnsi="StarBats" w:cs="Wingdings"/>
        <w:sz w:val="18"/>
        <w:szCs w:val="18"/>
      </w:rPr>
    </w:lvl>
    <w:lvl w:ilvl="6">
      <w:start w:val="1"/>
      <w:numFmt w:val="bullet"/>
      <w:lvlText w:val="•"/>
      <w:lvlJc w:val="left"/>
      <w:pPr>
        <w:tabs>
          <w:tab w:val="num" w:pos="1981"/>
        </w:tabs>
        <w:ind w:left="1981" w:hanging="283"/>
      </w:pPr>
      <w:rPr>
        <w:rFonts w:ascii="StarBats" w:hAnsi="StarBats" w:cs="Wingdings"/>
        <w:sz w:val="18"/>
        <w:szCs w:val="18"/>
      </w:rPr>
    </w:lvl>
    <w:lvl w:ilvl="7">
      <w:start w:val="1"/>
      <w:numFmt w:val="bullet"/>
      <w:lvlText w:val="•"/>
      <w:lvlJc w:val="left"/>
      <w:pPr>
        <w:tabs>
          <w:tab w:val="num" w:pos="2264"/>
        </w:tabs>
        <w:ind w:left="2264" w:hanging="283"/>
      </w:pPr>
      <w:rPr>
        <w:rFonts w:ascii="StarBats" w:hAnsi="StarBats" w:cs="Wingdings"/>
        <w:sz w:val="18"/>
        <w:szCs w:val="18"/>
      </w:rPr>
    </w:lvl>
    <w:lvl w:ilvl="8">
      <w:start w:val="1"/>
      <w:numFmt w:val="bullet"/>
      <w:lvlText w:val="•"/>
      <w:lvlJc w:val="left"/>
      <w:pPr>
        <w:tabs>
          <w:tab w:val="num" w:pos="2547"/>
        </w:tabs>
        <w:ind w:left="2547" w:hanging="283"/>
      </w:pPr>
      <w:rPr>
        <w:rFonts w:ascii="StarBats" w:hAnsi="StarBats" w:cs="Wingdings"/>
        <w:sz w:val="18"/>
        <w:szCs w:val="18"/>
      </w:rPr>
    </w:lvl>
  </w:abstractNum>
  <w:abstractNum w:abstractNumId="26" w15:restartNumberingAfterBreak="0">
    <w:nsid w:val="00000028"/>
    <w:multiLevelType w:val="multilevel"/>
    <w:tmpl w:val="00000028"/>
    <w:name w:val="WW8Num44"/>
    <w:lvl w:ilvl="0">
      <w:start w:val="1"/>
      <w:numFmt w:val="bullet"/>
      <w:lvlText w:val="•"/>
      <w:lvlJc w:val="left"/>
      <w:pPr>
        <w:tabs>
          <w:tab w:val="num" w:pos="283"/>
        </w:tabs>
        <w:ind w:left="283" w:hanging="283"/>
      </w:pPr>
      <w:rPr>
        <w:rFonts w:ascii="StarBats" w:hAnsi="StarBats" w:cs="Wingdings"/>
        <w:sz w:val="18"/>
        <w:szCs w:val="18"/>
      </w:rPr>
    </w:lvl>
    <w:lvl w:ilvl="1">
      <w:start w:val="1"/>
      <w:numFmt w:val="bullet"/>
      <w:pStyle w:val="Tytu2"/>
      <w:lvlText w:val="•"/>
      <w:lvlJc w:val="left"/>
      <w:pPr>
        <w:tabs>
          <w:tab w:val="num" w:pos="566"/>
        </w:tabs>
        <w:ind w:left="566" w:hanging="283"/>
      </w:pPr>
      <w:rPr>
        <w:rFonts w:ascii="StarBats" w:hAnsi="StarBats" w:cs="Wingdings"/>
        <w:sz w:val="18"/>
        <w:szCs w:val="18"/>
      </w:rPr>
    </w:lvl>
    <w:lvl w:ilvl="2">
      <w:start w:val="1"/>
      <w:numFmt w:val="bullet"/>
      <w:pStyle w:val="Tytu3"/>
      <w:lvlText w:val="•"/>
      <w:lvlJc w:val="left"/>
      <w:pPr>
        <w:tabs>
          <w:tab w:val="num" w:pos="849"/>
        </w:tabs>
        <w:ind w:left="849" w:hanging="283"/>
      </w:pPr>
      <w:rPr>
        <w:rFonts w:ascii="StarBats" w:hAnsi="StarBats" w:cs="Wingdings"/>
        <w:sz w:val="18"/>
        <w:szCs w:val="18"/>
      </w:rPr>
    </w:lvl>
    <w:lvl w:ilvl="3">
      <w:start w:val="1"/>
      <w:numFmt w:val="bullet"/>
      <w:lvlText w:val="•"/>
      <w:lvlJc w:val="left"/>
      <w:pPr>
        <w:tabs>
          <w:tab w:val="num" w:pos="1132"/>
        </w:tabs>
        <w:ind w:left="1132" w:hanging="283"/>
      </w:pPr>
      <w:rPr>
        <w:rFonts w:ascii="StarBats" w:hAnsi="StarBats" w:cs="Wingdings"/>
        <w:sz w:val="18"/>
        <w:szCs w:val="18"/>
      </w:rPr>
    </w:lvl>
    <w:lvl w:ilvl="4">
      <w:start w:val="1"/>
      <w:numFmt w:val="bullet"/>
      <w:lvlText w:val="•"/>
      <w:lvlJc w:val="left"/>
      <w:pPr>
        <w:tabs>
          <w:tab w:val="num" w:pos="1415"/>
        </w:tabs>
        <w:ind w:left="1415" w:hanging="283"/>
      </w:pPr>
      <w:rPr>
        <w:rFonts w:ascii="StarBats" w:hAnsi="StarBats" w:cs="Wingdings"/>
        <w:sz w:val="18"/>
        <w:szCs w:val="18"/>
      </w:rPr>
    </w:lvl>
    <w:lvl w:ilvl="5">
      <w:start w:val="1"/>
      <w:numFmt w:val="bullet"/>
      <w:lvlText w:val="•"/>
      <w:lvlJc w:val="left"/>
      <w:pPr>
        <w:tabs>
          <w:tab w:val="num" w:pos="1698"/>
        </w:tabs>
        <w:ind w:left="1698" w:hanging="283"/>
      </w:pPr>
      <w:rPr>
        <w:rFonts w:ascii="StarBats" w:hAnsi="StarBats" w:cs="Wingdings"/>
        <w:sz w:val="18"/>
        <w:szCs w:val="18"/>
      </w:rPr>
    </w:lvl>
    <w:lvl w:ilvl="6">
      <w:start w:val="1"/>
      <w:numFmt w:val="bullet"/>
      <w:lvlText w:val="•"/>
      <w:lvlJc w:val="left"/>
      <w:pPr>
        <w:tabs>
          <w:tab w:val="num" w:pos="1981"/>
        </w:tabs>
        <w:ind w:left="1981" w:hanging="283"/>
      </w:pPr>
      <w:rPr>
        <w:rFonts w:ascii="StarBats" w:hAnsi="StarBats" w:cs="Wingdings"/>
        <w:sz w:val="18"/>
        <w:szCs w:val="18"/>
      </w:rPr>
    </w:lvl>
    <w:lvl w:ilvl="7">
      <w:start w:val="1"/>
      <w:numFmt w:val="bullet"/>
      <w:lvlText w:val="•"/>
      <w:lvlJc w:val="left"/>
      <w:pPr>
        <w:tabs>
          <w:tab w:val="num" w:pos="2264"/>
        </w:tabs>
        <w:ind w:left="2264" w:hanging="283"/>
      </w:pPr>
      <w:rPr>
        <w:rFonts w:ascii="StarBats" w:hAnsi="StarBats" w:cs="Wingdings"/>
        <w:sz w:val="18"/>
        <w:szCs w:val="18"/>
      </w:rPr>
    </w:lvl>
    <w:lvl w:ilvl="8">
      <w:start w:val="1"/>
      <w:numFmt w:val="bullet"/>
      <w:lvlText w:val="•"/>
      <w:lvlJc w:val="left"/>
      <w:pPr>
        <w:tabs>
          <w:tab w:val="num" w:pos="2547"/>
        </w:tabs>
        <w:ind w:left="2547" w:hanging="283"/>
      </w:pPr>
      <w:rPr>
        <w:rFonts w:ascii="StarBats" w:hAnsi="StarBats" w:cs="Wingdings"/>
        <w:sz w:val="18"/>
        <w:szCs w:val="18"/>
      </w:rPr>
    </w:lvl>
  </w:abstractNum>
  <w:abstractNum w:abstractNumId="27" w15:restartNumberingAfterBreak="0">
    <w:nsid w:val="00000029"/>
    <w:multiLevelType w:val="multilevel"/>
    <w:tmpl w:val="472A6A2A"/>
    <w:name w:val="WW8Num45"/>
    <w:lvl w:ilvl="0">
      <w:start w:val="1"/>
      <w:numFmt w:val="decimal"/>
      <w:lvlText w:val="%1)"/>
      <w:lvlJc w:val="left"/>
      <w:pPr>
        <w:tabs>
          <w:tab w:val="num" w:pos="283"/>
        </w:tabs>
        <w:ind w:left="283" w:hanging="283"/>
      </w:pPr>
      <w:rPr>
        <w:b w:val="0"/>
      </w:rPr>
    </w:lvl>
    <w:lvl w:ilvl="1">
      <w:numFmt w:val="decimal"/>
      <w:lvlText w:val="%2"/>
      <w:lvlJc w:val="left"/>
      <w:pPr>
        <w:tabs>
          <w:tab w:val="num" w:pos="0"/>
        </w:tabs>
        <w:ind w:left="0" w:firstLine="0"/>
      </w:pPr>
    </w:lvl>
    <w:lvl w:ilvl="2">
      <w:numFmt w:val="decimal"/>
      <w:lvlText w:val="%3"/>
      <w:lvlJc w:val="left"/>
      <w:pPr>
        <w:tabs>
          <w:tab w:val="num" w:pos="0"/>
        </w:tabs>
        <w:ind w:left="0" w:firstLine="0"/>
      </w:pPr>
    </w:lvl>
    <w:lvl w:ilvl="3">
      <w:numFmt w:val="decimal"/>
      <w:lvlText w:val="%4"/>
      <w:lvlJc w:val="left"/>
      <w:pPr>
        <w:tabs>
          <w:tab w:val="num" w:pos="0"/>
        </w:tabs>
        <w:ind w:left="0" w:firstLine="0"/>
      </w:pPr>
    </w:lvl>
    <w:lvl w:ilvl="4">
      <w:numFmt w:val="decimal"/>
      <w:lvlText w:val="%5"/>
      <w:lvlJc w:val="left"/>
      <w:pPr>
        <w:tabs>
          <w:tab w:val="num" w:pos="0"/>
        </w:tabs>
        <w:ind w:left="0" w:firstLine="0"/>
      </w:pPr>
    </w:lvl>
    <w:lvl w:ilvl="5">
      <w:numFmt w:val="decimal"/>
      <w:lvlText w:val="%6"/>
      <w:lvlJc w:val="left"/>
      <w:pPr>
        <w:tabs>
          <w:tab w:val="num" w:pos="0"/>
        </w:tabs>
        <w:ind w:left="0" w:firstLine="0"/>
      </w:pPr>
    </w:lvl>
    <w:lvl w:ilvl="6">
      <w:numFmt w:val="decimal"/>
      <w:lvlText w:val="%7"/>
      <w:lvlJc w:val="left"/>
      <w:pPr>
        <w:tabs>
          <w:tab w:val="num" w:pos="0"/>
        </w:tabs>
        <w:ind w:left="0" w:firstLine="0"/>
      </w:pPr>
    </w:lvl>
    <w:lvl w:ilvl="7">
      <w:numFmt w:val="decimal"/>
      <w:lvlText w:val="%8"/>
      <w:lvlJc w:val="left"/>
      <w:pPr>
        <w:tabs>
          <w:tab w:val="num" w:pos="0"/>
        </w:tabs>
        <w:ind w:left="0" w:firstLine="0"/>
      </w:pPr>
    </w:lvl>
    <w:lvl w:ilvl="8">
      <w:numFmt w:val="decimal"/>
      <w:lvlText w:val="%9"/>
      <w:lvlJc w:val="left"/>
      <w:pPr>
        <w:tabs>
          <w:tab w:val="num" w:pos="0"/>
        </w:tabs>
        <w:ind w:left="0" w:firstLine="0"/>
      </w:pPr>
    </w:lvl>
  </w:abstractNum>
  <w:abstractNum w:abstractNumId="28" w15:restartNumberingAfterBreak="0">
    <w:nsid w:val="0000002A"/>
    <w:multiLevelType w:val="multilevel"/>
    <w:tmpl w:val="0000002A"/>
    <w:name w:val="WW8Num46"/>
    <w:lvl w:ilvl="0">
      <w:start w:val="1"/>
      <w:numFmt w:val="decimal"/>
      <w:lvlText w:val="%1."/>
      <w:lvlJc w:val="left"/>
      <w:pPr>
        <w:tabs>
          <w:tab w:val="num" w:pos="283"/>
        </w:tabs>
        <w:ind w:left="283" w:hanging="283"/>
      </w:pPr>
    </w:lvl>
    <w:lvl w:ilvl="1">
      <w:start w:val="2"/>
      <w:numFmt w:val="decimal"/>
      <w:lvlText w:val="%2)"/>
      <w:lvlJc w:val="left"/>
      <w:pPr>
        <w:tabs>
          <w:tab w:val="num" w:pos="566"/>
        </w:tabs>
        <w:ind w:left="566" w:hanging="283"/>
      </w:pPr>
    </w:lvl>
    <w:lvl w:ilvl="2">
      <w:numFmt w:val="decimal"/>
      <w:lvlText w:val="%3"/>
      <w:lvlJc w:val="left"/>
      <w:pPr>
        <w:tabs>
          <w:tab w:val="num" w:pos="0"/>
        </w:tabs>
        <w:ind w:left="0" w:firstLine="0"/>
      </w:pPr>
    </w:lvl>
    <w:lvl w:ilvl="3">
      <w:numFmt w:val="decimal"/>
      <w:lvlText w:val="%4"/>
      <w:lvlJc w:val="left"/>
      <w:pPr>
        <w:tabs>
          <w:tab w:val="num" w:pos="0"/>
        </w:tabs>
        <w:ind w:left="0" w:firstLine="0"/>
      </w:pPr>
    </w:lvl>
    <w:lvl w:ilvl="4">
      <w:numFmt w:val="decimal"/>
      <w:lvlText w:val="%5"/>
      <w:lvlJc w:val="left"/>
      <w:pPr>
        <w:tabs>
          <w:tab w:val="num" w:pos="0"/>
        </w:tabs>
        <w:ind w:left="0" w:firstLine="0"/>
      </w:pPr>
    </w:lvl>
    <w:lvl w:ilvl="5">
      <w:numFmt w:val="decimal"/>
      <w:lvlText w:val="%6"/>
      <w:lvlJc w:val="left"/>
      <w:pPr>
        <w:tabs>
          <w:tab w:val="num" w:pos="0"/>
        </w:tabs>
        <w:ind w:left="0" w:firstLine="0"/>
      </w:pPr>
    </w:lvl>
    <w:lvl w:ilvl="6">
      <w:numFmt w:val="decimal"/>
      <w:lvlText w:val="%7"/>
      <w:lvlJc w:val="left"/>
      <w:pPr>
        <w:tabs>
          <w:tab w:val="num" w:pos="0"/>
        </w:tabs>
        <w:ind w:left="0" w:firstLine="0"/>
      </w:pPr>
    </w:lvl>
    <w:lvl w:ilvl="7">
      <w:numFmt w:val="decimal"/>
      <w:lvlText w:val="%8"/>
      <w:lvlJc w:val="left"/>
      <w:pPr>
        <w:tabs>
          <w:tab w:val="num" w:pos="0"/>
        </w:tabs>
        <w:ind w:left="0" w:firstLine="0"/>
      </w:pPr>
    </w:lvl>
    <w:lvl w:ilvl="8">
      <w:numFmt w:val="decimal"/>
      <w:lvlText w:val="%9"/>
      <w:lvlJc w:val="left"/>
      <w:pPr>
        <w:tabs>
          <w:tab w:val="num" w:pos="0"/>
        </w:tabs>
        <w:ind w:left="0" w:firstLine="0"/>
      </w:pPr>
    </w:lvl>
  </w:abstractNum>
  <w:abstractNum w:abstractNumId="29" w15:restartNumberingAfterBreak="0">
    <w:nsid w:val="0000002D"/>
    <w:multiLevelType w:val="multilevel"/>
    <w:tmpl w:val="0000002D"/>
    <w:name w:val="WW8Num27"/>
    <w:lvl w:ilvl="0">
      <w:start w:val="1"/>
      <w:numFmt w:val="decimal"/>
      <w:suff w:val="nothing"/>
      <w:lvlText w:val="%1)"/>
      <w:lvlJc w:val="left"/>
      <w:pPr>
        <w:ind w:left="720" w:hanging="360"/>
      </w:pPr>
    </w:lvl>
    <w:lvl w:ilvl="1">
      <w:start w:val="1"/>
      <w:numFmt w:val="lowerLetter"/>
      <w:suff w:val="nothing"/>
      <w:lvlText w:val="%2."/>
      <w:lvlJc w:val="left"/>
      <w:pPr>
        <w:ind w:left="1440" w:hanging="360"/>
      </w:pPr>
    </w:lvl>
    <w:lvl w:ilvl="2">
      <w:start w:val="1"/>
      <w:numFmt w:val="lowerRoman"/>
      <w:suff w:val="nothing"/>
      <w:lvlText w:val="%3."/>
      <w:lvlJc w:val="right"/>
      <w:pPr>
        <w:ind w:left="2160" w:hanging="180"/>
      </w:pPr>
    </w:lvl>
    <w:lvl w:ilvl="3">
      <w:start w:val="1"/>
      <w:numFmt w:val="decimal"/>
      <w:suff w:val="nothing"/>
      <w:lvlText w:val="%4."/>
      <w:lvlJc w:val="left"/>
      <w:pPr>
        <w:ind w:left="2880" w:hanging="360"/>
      </w:pPr>
    </w:lvl>
    <w:lvl w:ilvl="4">
      <w:start w:val="1"/>
      <w:numFmt w:val="lowerLetter"/>
      <w:suff w:val="nothing"/>
      <w:lvlText w:val="%5."/>
      <w:lvlJc w:val="left"/>
      <w:pPr>
        <w:ind w:left="3600" w:hanging="360"/>
      </w:pPr>
    </w:lvl>
    <w:lvl w:ilvl="5">
      <w:start w:val="1"/>
      <w:numFmt w:val="lowerRoman"/>
      <w:suff w:val="nothing"/>
      <w:lvlText w:val="%6."/>
      <w:lvlJc w:val="right"/>
      <w:pPr>
        <w:ind w:left="4320" w:hanging="180"/>
      </w:pPr>
    </w:lvl>
    <w:lvl w:ilvl="6">
      <w:start w:val="1"/>
      <w:numFmt w:val="decimal"/>
      <w:suff w:val="nothing"/>
      <w:lvlText w:val="%7."/>
      <w:lvlJc w:val="left"/>
      <w:pPr>
        <w:ind w:left="5040" w:hanging="360"/>
      </w:pPr>
    </w:lvl>
    <w:lvl w:ilvl="7">
      <w:start w:val="1"/>
      <w:numFmt w:val="lowerLetter"/>
      <w:suff w:val="nothing"/>
      <w:lvlText w:val="%8."/>
      <w:lvlJc w:val="left"/>
      <w:pPr>
        <w:ind w:left="5760" w:hanging="360"/>
      </w:pPr>
    </w:lvl>
    <w:lvl w:ilvl="8">
      <w:start w:val="1"/>
      <w:numFmt w:val="lowerRoman"/>
      <w:suff w:val="nothing"/>
      <w:lvlText w:val="%9."/>
      <w:lvlJc w:val="right"/>
      <w:pPr>
        <w:ind w:left="6480" w:hanging="180"/>
      </w:pPr>
    </w:lvl>
  </w:abstractNum>
  <w:abstractNum w:abstractNumId="30" w15:restartNumberingAfterBreak="0">
    <w:nsid w:val="00000030"/>
    <w:multiLevelType w:val="multilevel"/>
    <w:tmpl w:val="00000030"/>
    <w:name w:val="WW8Num1"/>
    <w:lvl w:ilvl="0">
      <w:start w:val="1"/>
      <w:numFmt w:val="decimal"/>
      <w:suff w:val="nothing"/>
      <w:lvlText w:val="%1)"/>
      <w:lvlJc w:val="left"/>
      <w:pPr>
        <w:ind w:left="720" w:hanging="360"/>
      </w:pPr>
    </w:lvl>
    <w:lvl w:ilvl="1">
      <w:start w:val="1"/>
      <w:numFmt w:val="lowerLetter"/>
      <w:suff w:val="nothing"/>
      <w:lvlText w:val="%2)"/>
      <w:lvlJc w:val="left"/>
      <w:pPr>
        <w:ind w:left="1440" w:hanging="360"/>
      </w:pPr>
    </w:lvl>
    <w:lvl w:ilvl="2">
      <w:start w:val="1"/>
      <w:numFmt w:val="lowerRoman"/>
      <w:suff w:val="nothing"/>
      <w:lvlText w:val="%3."/>
      <w:lvlJc w:val="right"/>
      <w:pPr>
        <w:ind w:left="2160" w:hanging="180"/>
      </w:pPr>
    </w:lvl>
    <w:lvl w:ilvl="3">
      <w:start w:val="1"/>
      <w:numFmt w:val="decimal"/>
      <w:suff w:val="nothing"/>
      <w:lvlText w:val="%4."/>
      <w:lvlJc w:val="left"/>
      <w:pPr>
        <w:ind w:left="2880" w:hanging="360"/>
      </w:pPr>
    </w:lvl>
    <w:lvl w:ilvl="4">
      <w:start w:val="1"/>
      <w:numFmt w:val="lowerLetter"/>
      <w:suff w:val="nothing"/>
      <w:lvlText w:val="%5."/>
      <w:lvlJc w:val="left"/>
      <w:pPr>
        <w:ind w:left="3600" w:hanging="360"/>
      </w:pPr>
    </w:lvl>
    <w:lvl w:ilvl="5">
      <w:start w:val="1"/>
      <w:numFmt w:val="lowerRoman"/>
      <w:suff w:val="nothing"/>
      <w:lvlText w:val="%6."/>
      <w:lvlJc w:val="right"/>
      <w:pPr>
        <w:ind w:left="4320" w:hanging="180"/>
      </w:pPr>
    </w:lvl>
    <w:lvl w:ilvl="6">
      <w:start w:val="1"/>
      <w:numFmt w:val="decimal"/>
      <w:suff w:val="nothing"/>
      <w:lvlText w:val="%7."/>
      <w:lvlJc w:val="left"/>
      <w:pPr>
        <w:ind w:left="5040" w:hanging="360"/>
      </w:pPr>
    </w:lvl>
    <w:lvl w:ilvl="7">
      <w:start w:val="1"/>
      <w:numFmt w:val="lowerLetter"/>
      <w:suff w:val="nothing"/>
      <w:lvlText w:val="%8."/>
      <w:lvlJc w:val="left"/>
      <w:pPr>
        <w:ind w:left="5760" w:hanging="360"/>
      </w:pPr>
    </w:lvl>
    <w:lvl w:ilvl="8">
      <w:start w:val="1"/>
      <w:numFmt w:val="lowerRoman"/>
      <w:suff w:val="nothing"/>
      <w:lvlText w:val="%9."/>
      <w:lvlJc w:val="right"/>
      <w:pPr>
        <w:ind w:left="6480" w:hanging="180"/>
      </w:pPr>
    </w:lvl>
  </w:abstractNum>
  <w:abstractNum w:abstractNumId="31" w15:restartNumberingAfterBreak="0">
    <w:nsid w:val="00000032"/>
    <w:multiLevelType w:val="multilevel"/>
    <w:tmpl w:val="8AA45990"/>
    <w:name w:val="WW8Num63"/>
    <w:lvl w:ilvl="0">
      <w:start w:val="2"/>
      <w:numFmt w:val="decimal"/>
      <w:lvlText w:val="%1)"/>
      <w:lvlJc w:val="left"/>
      <w:pPr>
        <w:tabs>
          <w:tab w:val="num" w:pos="283"/>
        </w:tabs>
        <w:ind w:left="283" w:hanging="283"/>
      </w:pPr>
      <w:rPr>
        <w:b w:val="0"/>
      </w:rPr>
    </w:lvl>
    <w:lvl w:ilvl="1">
      <w:numFmt w:val="decimal"/>
      <w:lvlText w:val="%2"/>
      <w:lvlJc w:val="left"/>
      <w:pPr>
        <w:tabs>
          <w:tab w:val="num" w:pos="0"/>
        </w:tabs>
        <w:ind w:left="0" w:firstLine="0"/>
      </w:pPr>
    </w:lvl>
    <w:lvl w:ilvl="2">
      <w:numFmt w:val="decimal"/>
      <w:lvlText w:val="%3"/>
      <w:lvlJc w:val="left"/>
      <w:pPr>
        <w:tabs>
          <w:tab w:val="num" w:pos="0"/>
        </w:tabs>
        <w:ind w:left="0" w:firstLine="0"/>
      </w:pPr>
    </w:lvl>
    <w:lvl w:ilvl="3">
      <w:numFmt w:val="decimal"/>
      <w:lvlText w:val="%4"/>
      <w:lvlJc w:val="left"/>
      <w:pPr>
        <w:tabs>
          <w:tab w:val="num" w:pos="0"/>
        </w:tabs>
        <w:ind w:left="0" w:firstLine="0"/>
      </w:pPr>
    </w:lvl>
    <w:lvl w:ilvl="4">
      <w:numFmt w:val="decimal"/>
      <w:lvlText w:val="%5"/>
      <w:lvlJc w:val="left"/>
      <w:pPr>
        <w:tabs>
          <w:tab w:val="num" w:pos="0"/>
        </w:tabs>
        <w:ind w:left="0" w:firstLine="0"/>
      </w:pPr>
    </w:lvl>
    <w:lvl w:ilvl="5">
      <w:numFmt w:val="decimal"/>
      <w:lvlText w:val="%6"/>
      <w:lvlJc w:val="left"/>
      <w:pPr>
        <w:tabs>
          <w:tab w:val="num" w:pos="0"/>
        </w:tabs>
        <w:ind w:left="0" w:firstLine="0"/>
      </w:pPr>
    </w:lvl>
    <w:lvl w:ilvl="6">
      <w:numFmt w:val="decimal"/>
      <w:lvlText w:val="%7"/>
      <w:lvlJc w:val="left"/>
      <w:pPr>
        <w:tabs>
          <w:tab w:val="num" w:pos="0"/>
        </w:tabs>
        <w:ind w:left="0" w:firstLine="0"/>
      </w:pPr>
    </w:lvl>
    <w:lvl w:ilvl="7">
      <w:numFmt w:val="decimal"/>
      <w:lvlText w:val="%8"/>
      <w:lvlJc w:val="left"/>
      <w:pPr>
        <w:tabs>
          <w:tab w:val="num" w:pos="0"/>
        </w:tabs>
        <w:ind w:left="0" w:firstLine="0"/>
      </w:pPr>
    </w:lvl>
    <w:lvl w:ilvl="8">
      <w:numFmt w:val="decimal"/>
      <w:lvlText w:val="%9"/>
      <w:lvlJc w:val="left"/>
      <w:pPr>
        <w:tabs>
          <w:tab w:val="num" w:pos="0"/>
        </w:tabs>
        <w:ind w:left="0" w:firstLine="0"/>
      </w:pPr>
    </w:lvl>
  </w:abstractNum>
  <w:abstractNum w:abstractNumId="32" w15:restartNumberingAfterBreak="0">
    <w:nsid w:val="00000033"/>
    <w:multiLevelType w:val="multilevel"/>
    <w:tmpl w:val="F9664042"/>
    <w:name w:val="WW8Num6422"/>
    <w:lvl w:ilvl="0">
      <w:start w:val="1"/>
      <w:numFmt w:val="decimal"/>
      <w:lvlText w:val="%1."/>
      <w:lvlJc w:val="left"/>
      <w:pPr>
        <w:tabs>
          <w:tab w:val="num" w:pos="360"/>
        </w:tabs>
        <w:ind w:left="360" w:hanging="360"/>
      </w:pPr>
      <w:rPr>
        <w:rFonts w:hint="default"/>
        <w:b/>
        <w:i w:val="0"/>
        <w:sz w:val="24"/>
        <w:szCs w:val="24"/>
      </w:rPr>
    </w:lvl>
    <w:lvl w:ilvl="1">
      <w:start w:val="1"/>
      <w:numFmt w:val="decimal"/>
      <w:lvlText w:val="%2."/>
      <w:lvlJc w:val="left"/>
      <w:pPr>
        <w:tabs>
          <w:tab w:val="num" w:pos="566"/>
        </w:tabs>
        <w:ind w:left="566" w:hanging="283"/>
      </w:pPr>
    </w:lvl>
    <w:lvl w:ilvl="2">
      <w:start w:val="1"/>
      <w:numFmt w:val="decimal"/>
      <w:lvlText w:val="%3."/>
      <w:lvlJc w:val="left"/>
      <w:pPr>
        <w:tabs>
          <w:tab w:val="num" w:pos="849"/>
        </w:tabs>
        <w:ind w:left="849" w:hanging="283"/>
      </w:pPr>
    </w:lvl>
    <w:lvl w:ilvl="3">
      <w:start w:val="1"/>
      <w:numFmt w:val="decimal"/>
      <w:lvlText w:val="%4."/>
      <w:lvlJc w:val="left"/>
      <w:pPr>
        <w:tabs>
          <w:tab w:val="num" w:pos="1132"/>
        </w:tabs>
        <w:ind w:left="1132" w:hanging="283"/>
      </w:pPr>
    </w:lvl>
    <w:lvl w:ilvl="4">
      <w:start w:val="1"/>
      <w:numFmt w:val="decimal"/>
      <w:lvlText w:val="%5."/>
      <w:lvlJc w:val="left"/>
      <w:pPr>
        <w:tabs>
          <w:tab w:val="num" w:pos="1415"/>
        </w:tabs>
        <w:ind w:left="1415" w:hanging="283"/>
      </w:pPr>
    </w:lvl>
    <w:lvl w:ilvl="5">
      <w:start w:val="1"/>
      <w:numFmt w:val="decimal"/>
      <w:lvlText w:val="%6."/>
      <w:lvlJc w:val="left"/>
      <w:pPr>
        <w:tabs>
          <w:tab w:val="num" w:pos="1698"/>
        </w:tabs>
        <w:ind w:left="1698" w:hanging="283"/>
      </w:pPr>
    </w:lvl>
    <w:lvl w:ilvl="6">
      <w:start w:val="1"/>
      <w:numFmt w:val="decimal"/>
      <w:lvlText w:val="%7."/>
      <w:lvlJc w:val="left"/>
      <w:pPr>
        <w:tabs>
          <w:tab w:val="num" w:pos="1981"/>
        </w:tabs>
        <w:ind w:left="1981" w:hanging="283"/>
      </w:pPr>
    </w:lvl>
    <w:lvl w:ilvl="7">
      <w:start w:val="1"/>
      <w:numFmt w:val="decimal"/>
      <w:lvlText w:val="%8."/>
      <w:lvlJc w:val="left"/>
      <w:pPr>
        <w:tabs>
          <w:tab w:val="num" w:pos="2264"/>
        </w:tabs>
        <w:ind w:left="2264" w:hanging="283"/>
      </w:pPr>
    </w:lvl>
    <w:lvl w:ilvl="8">
      <w:start w:val="1"/>
      <w:numFmt w:val="decimal"/>
      <w:lvlText w:val="%9."/>
      <w:lvlJc w:val="left"/>
      <w:pPr>
        <w:tabs>
          <w:tab w:val="num" w:pos="2547"/>
        </w:tabs>
        <w:ind w:left="2547" w:hanging="283"/>
      </w:pPr>
    </w:lvl>
  </w:abstractNum>
  <w:abstractNum w:abstractNumId="33" w15:restartNumberingAfterBreak="0">
    <w:nsid w:val="00000034"/>
    <w:multiLevelType w:val="multilevel"/>
    <w:tmpl w:val="00000034"/>
    <w:name w:val="WW8Num6"/>
    <w:lvl w:ilvl="0">
      <w:start w:val="1"/>
      <w:numFmt w:val="decimal"/>
      <w:suff w:val="nothing"/>
      <w:lvlText w:val="%1)"/>
      <w:lvlJc w:val="left"/>
      <w:pPr>
        <w:ind w:left="720" w:hanging="360"/>
      </w:pPr>
    </w:lvl>
    <w:lvl w:ilvl="1">
      <w:start w:val="1"/>
      <w:numFmt w:val="lowerLetter"/>
      <w:suff w:val="nothing"/>
      <w:lvlText w:val="%2."/>
      <w:lvlJc w:val="left"/>
      <w:pPr>
        <w:ind w:left="1440" w:hanging="360"/>
      </w:pPr>
    </w:lvl>
    <w:lvl w:ilvl="2">
      <w:start w:val="1"/>
      <w:numFmt w:val="lowerRoman"/>
      <w:suff w:val="nothing"/>
      <w:lvlText w:val="%3."/>
      <w:lvlJc w:val="right"/>
      <w:pPr>
        <w:ind w:left="2160" w:hanging="180"/>
      </w:pPr>
    </w:lvl>
    <w:lvl w:ilvl="3">
      <w:start w:val="1"/>
      <w:numFmt w:val="decimal"/>
      <w:suff w:val="nothing"/>
      <w:lvlText w:val="%4."/>
      <w:lvlJc w:val="left"/>
      <w:pPr>
        <w:ind w:left="2880" w:hanging="360"/>
      </w:pPr>
    </w:lvl>
    <w:lvl w:ilvl="4">
      <w:start w:val="1"/>
      <w:numFmt w:val="lowerLetter"/>
      <w:suff w:val="nothing"/>
      <w:lvlText w:val="%5."/>
      <w:lvlJc w:val="left"/>
      <w:pPr>
        <w:ind w:left="3600" w:hanging="360"/>
      </w:pPr>
    </w:lvl>
    <w:lvl w:ilvl="5">
      <w:start w:val="1"/>
      <w:numFmt w:val="lowerRoman"/>
      <w:suff w:val="nothing"/>
      <w:lvlText w:val="%6."/>
      <w:lvlJc w:val="right"/>
      <w:pPr>
        <w:ind w:left="4320" w:hanging="180"/>
      </w:pPr>
    </w:lvl>
    <w:lvl w:ilvl="6">
      <w:start w:val="1"/>
      <w:numFmt w:val="decimal"/>
      <w:suff w:val="nothing"/>
      <w:lvlText w:val="%7."/>
      <w:lvlJc w:val="left"/>
      <w:pPr>
        <w:ind w:left="5040" w:hanging="360"/>
      </w:pPr>
    </w:lvl>
    <w:lvl w:ilvl="7">
      <w:start w:val="1"/>
      <w:numFmt w:val="lowerLetter"/>
      <w:suff w:val="nothing"/>
      <w:lvlText w:val="%8."/>
      <w:lvlJc w:val="left"/>
      <w:pPr>
        <w:ind w:left="5760" w:hanging="360"/>
      </w:pPr>
    </w:lvl>
    <w:lvl w:ilvl="8">
      <w:start w:val="1"/>
      <w:numFmt w:val="lowerRoman"/>
      <w:suff w:val="nothing"/>
      <w:lvlText w:val="%9."/>
      <w:lvlJc w:val="right"/>
      <w:pPr>
        <w:ind w:left="6480" w:hanging="180"/>
      </w:pPr>
    </w:lvl>
  </w:abstractNum>
  <w:abstractNum w:abstractNumId="34" w15:restartNumberingAfterBreak="0">
    <w:nsid w:val="00000035"/>
    <w:multiLevelType w:val="multilevel"/>
    <w:tmpl w:val="00000035"/>
    <w:name w:val="WW8Num20"/>
    <w:lvl w:ilvl="0">
      <w:start w:val="1"/>
      <w:numFmt w:val="decimal"/>
      <w:suff w:val="nothing"/>
      <w:lvlText w:val="%1."/>
      <w:lvlJc w:val="left"/>
      <w:pPr>
        <w:ind w:left="720" w:hanging="360"/>
      </w:pPr>
    </w:lvl>
    <w:lvl w:ilvl="1">
      <w:start w:val="1"/>
      <w:numFmt w:val="lowerLetter"/>
      <w:suff w:val="nothing"/>
      <w:lvlText w:val="%2."/>
      <w:lvlJc w:val="left"/>
      <w:pPr>
        <w:ind w:left="1440" w:hanging="360"/>
      </w:pPr>
    </w:lvl>
    <w:lvl w:ilvl="2">
      <w:start w:val="1"/>
      <w:numFmt w:val="lowerRoman"/>
      <w:suff w:val="nothing"/>
      <w:lvlText w:val="%3."/>
      <w:lvlJc w:val="right"/>
      <w:pPr>
        <w:ind w:left="2160" w:hanging="180"/>
      </w:pPr>
    </w:lvl>
    <w:lvl w:ilvl="3">
      <w:start w:val="1"/>
      <w:numFmt w:val="decimal"/>
      <w:suff w:val="nothing"/>
      <w:lvlText w:val="%4."/>
      <w:lvlJc w:val="left"/>
      <w:pPr>
        <w:ind w:left="2880" w:hanging="360"/>
      </w:pPr>
    </w:lvl>
    <w:lvl w:ilvl="4">
      <w:start w:val="1"/>
      <w:numFmt w:val="lowerLetter"/>
      <w:suff w:val="nothing"/>
      <w:lvlText w:val="%5."/>
      <w:lvlJc w:val="left"/>
      <w:pPr>
        <w:ind w:left="3600" w:hanging="360"/>
      </w:pPr>
    </w:lvl>
    <w:lvl w:ilvl="5">
      <w:start w:val="1"/>
      <w:numFmt w:val="lowerRoman"/>
      <w:suff w:val="nothing"/>
      <w:lvlText w:val="%6."/>
      <w:lvlJc w:val="right"/>
      <w:pPr>
        <w:ind w:left="4320" w:hanging="180"/>
      </w:pPr>
    </w:lvl>
    <w:lvl w:ilvl="6">
      <w:start w:val="1"/>
      <w:numFmt w:val="decimal"/>
      <w:suff w:val="nothing"/>
      <w:lvlText w:val="%7."/>
      <w:lvlJc w:val="left"/>
      <w:pPr>
        <w:ind w:left="5040" w:hanging="360"/>
      </w:pPr>
    </w:lvl>
    <w:lvl w:ilvl="7">
      <w:start w:val="1"/>
      <w:numFmt w:val="lowerLetter"/>
      <w:suff w:val="nothing"/>
      <w:lvlText w:val="%8."/>
      <w:lvlJc w:val="left"/>
      <w:pPr>
        <w:ind w:left="5760" w:hanging="360"/>
      </w:pPr>
    </w:lvl>
    <w:lvl w:ilvl="8">
      <w:start w:val="1"/>
      <w:numFmt w:val="lowerRoman"/>
      <w:suff w:val="nothing"/>
      <w:lvlText w:val="%9."/>
      <w:lvlJc w:val="right"/>
      <w:pPr>
        <w:ind w:left="6480" w:hanging="180"/>
      </w:pPr>
    </w:lvl>
  </w:abstractNum>
  <w:abstractNum w:abstractNumId="35" w15:restartNumberingAfterBreak="0">
    <w:nsid w:val="00000037"/>
    <w:multiLevelType w:val="singleLevel"/>
    <w:tmpl w:val="9BD49550"/>
    <w:name w:val="WW8Num70"/>
    <w:lvl w:ilvl="0">
      <w:start w:val="2"/>
      <w:numFmt w:val="decimal"/>
      <w:lvlText w:val="%1."/>
      <w:lvlJc w:val="left"/>
      <w:pPr>
        <w:tabs>
          <w:tab w:val="num" w:pos="284"/>
        </w:tabs>
        <w:ind w:left="284" w:hanging="284"/>
      </w:pPr>
      <w:rPr>
        <w:rFonts w:hint="default"/>
        <w:b/>
      </w:rPr>
    </w:lvl>
  </w:abstractNum>
  <w:abstractNum w:abstractNumId="36" w15:restartNumberingAfterBreak="0">
    <w:nsid w:val="00000056"/>
    <w:multiLevelType w:val="multilevel"/>
    <w:tmpl w:val="00000056"/>
    <w:name w:val="WW8Num10"/>
    <w:lvl w:ilvl="0">
      <w:start w:val="1"/>
      <w:numFmt w:val="decimal"/>
      <w:suff w:val="nothing"/>
      <w:lvlText w:val="%1)"/>
      <w:lvlJc w:val="left"/>
      <w:pPr>
        <w:ind w:left="720" w:hanging="360"/>
      </w:pPr>
    </w:lvl>
    <w:lvl w:ilvl="1">
      <w:start w:val="1"/>
      <w:numFmt w:val="lowerLetter"/>
      <w:suff w:val="nothing"/>
      <w:lvlText w:val="%2."/>
      <w:lvlJc w:val="left"/>
      <w:pPr>
        <w:ind w:left="1440" w:hanging="360"/>
      </w:pPr>
    </w:lvl>
    <w:lvl w:ilvl="2">
      <w:start w:val="1"/>
      <w:numFmt w:val="lowerRoman"/>
      <w:suff w:val="nothing"/>
      <w:lvlText w:val="%3."/>
      <w:lvlJc w:val="right"/>
      <w:pPr>
        <w:ind w:left="2160" w:hanging="180"/>
      </w:pPr>
    </w:lvl>
    <w:lvl w:ilvl="3">
      <w:start w:val="1"/>
      <w:numFmt w:val="decimal"/>
      <w:suff w:val="nothing"/>
      <w:lvlText w:val="%4."/>
      <w:lvlJc w:val="left"/>
      <w:pPr>
        <w:ind w:left="2880" w:hanging="360"/>
      </w:pPr>
    </w:lvl>
    <w:lvl w:ilvl="4">
      <w:start w:val="1"/>
      <w:numFmt w:val="lowerLetter"/>
      <w:suff w:val="nothing"/>
      <w:lvlText w:val="%5."/>
      <w:lvlJc w:val="left"/>
      <w:pPr>
        <w:ind w:left="3600" w:hanging="360"/>
      </w:pPr>
    </w:lvl>
    <w:lvl w:ilvl="5">
      <w:start w:val="1"/>
      <w:numFmt w:val="lowerRoman"/>
      <w:suff w:val="nothing"/>
      <w:lvlText w:val="%6."/>
      <w:lvlJc w:val="right"/>
      <w:pPr>
        <w:ind w:left="4320" w:hanging="180"/>
      </w:pPr>
    </w:lvl>
    <w:lvl w:ilvl="6">
      <w:start w:val="1"/>
      <w:numFmt w:val="decimal"/>
      <w:suff w:val="nothing"/>
      <w:lvlText w:val="%7."/>
      <w:lvlJc w:val="left"/>
      <w:pPr>
        <w:ind w:left="5040" w:hanging="360"/>
      </w:pPr>
    </w:lvl>
    <w:lvl w:ilvl="7">
      <w:start w:val="1"/>
      <w:numFmt w:val="lowerLetter"/>
      <w:suff w:val="nothing"/>
      <w:lvlText w:val="%8."/>
      <w:lvlJc w:val="left"/>
      <w:pPr>
        <w:ind w:left="5760" w:hanging="360"/>
      </w:pPr>
    </w:lvl>
    <w:lvl w:ilvl="8">
      <w:start w:val="1"/>
      <w:numFmt w:val="lowerRoman"/>
      <w:suff w:val="nothing"/>
      <w:lvlText w:val="%9."/>
      <w:lvlJc w:val="right"/>
      <w:pPr>
        <w:ind w:left="6480" w:hanging="180"/>
      </w:pPr>
    </w:lvl>
  </w:abstractNum>
  <w:abstractNum w:abstractNumId="37" w15:restartNumberingAfterBreak="0">
    <w:nsid w:val="002A6A37"/>
    <w:multiLevelType w:val="multilevel"/>
    <w:tmpl w:val="365CC91E"/>
    <w:lvl w:ilvl="0">
      <w:start w:val="3"/>
      <w:numFmt w:val="decimal"/>
      <w:lvlText w:val="%1."/>
      <w:lvlJc w:val="left"/>
      <w:pPr>
        <w:ind w:left="360" w:hanging="360"/>
      </w:pPr>
      <w:rPr>
        <w:rFonts w:ascii="Arial" w:hAnsi="Arial" w:cs="Arial" w:hint="default"/>
        <w:b/>
        <w:sz w:val="22"/>
        <w:szCs w:val="22"/>
      </w:rPr>
    </w:lvl>
    <w:lvl w:ilvl="1">
      <w:start w:val="1"/>
      <w:numFmt w:val="decimal"/>
      <w:lvlText w:val="%1.%2."/>
      <w:lvlJc w:val="left"/>
      <w:pPr>
        <w:ind w:left="1211" w:hanging="360"/>
      </w:pPr>
      <w:rPr>
        <w:rFonts w:ascii="Arial" w:hAnsi="Arial" w:cs="Arial" w:hint="default"/>
        <w:b w:val="0"/>
        <w:bCs/>
        <w:i w:val="0"/>
        <w:color w:val="000000" w:themeColor="text1"/>
        <w:sz w:val="22"/>
        <w:szCs w:val="22"/>
      </w:rPr>
    </w:lvl>
    <w:lvl w:ilvl="2">
      <w:start w:val="2"/>
      <w:numFmt w:val="decimal"/>
      <w:lvlText w:val="%1.%2.%3."/>
      <w:lvlJc w:val="left"/>
      <w:pPr>
        <w:ind w:left="4832" w:hanging="720"/>
      </w:pPr>
      <w:rPr>
        <w:rFonts w:ascii="Arial" w:hAnsi="Arial" w:cs="Arial" w:hint="default"/>
        <w:b w:val="0"/>
        <w:bCs w:val="0"/>
        <w:i w:val="0"/>
        <w:color w:val="000000" w:themeColor="text1"/>
        <w:sz w:val="22"/>
        <w:szCs w:val="22"/>
      </w:rPr>
    </w:lvl>
    <w:lvl w:ilvl="3">
      <w:start w:val="1"/>
      <w:numFmt w:val="decimal"/>
      <w:lvlText w:val="%1.%2.%3.%4."/>
      <w:lvlJc w:val="left"/>
      <w:pPr>
        <w:ind w:left="8659" w:hanging="720"/>
      </w:pPr>
      <w:rPr>
        <w:rFonts w:ascii="Arial" w:hAnsi="Arial" w:cs="Arial" w:hint="default"/>
        <w:b w:val="0"/>
        <w:bCs/>
        <w:sz w:val="22"/>
        <w:szCs w:val="22"/>
      </w:rPr>
    </w:lvl>
    <w:lvl w:ilvl="4">
      <w:start w:val="1"/>
      <w:numFmt w:val="decimal"/>
      <w:lvlText w:val="%1.%2.%3.%4.%5."/>
      <w:lvlJc w:val="left"/>
      <w:pPr>
        <w:ind w:left="4199"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38" w15:restartNumberingAfterBreak="0">
    <w:nsid w:val="008A6368"/>
    <w:multiLevelType w:val="hybridMultilevel"/>
    <w:tmpl w:val="F126062E"/>
    <w:lvl w:ilvl="0" w:tplc="04150011">
      <w:start w:val="1"/>
      <w:numFmt w:val="decimal"/>
      <w:lvlText w:val="%1)"/>
      <w:lvlJc w:val="left"/>
      <w:pPr>
        <w:ind w:left="1780" w:hanging="360"/>
      </w:pPr>
    </w:lvl>
    <w:lvl w:ilvl="1" w:tplc="04150019">
      <w:start w:val="1"/>
      <w:numFmt w:val="lowerLetter"/>
      <w:lvlText w:val="%2."/>
      <w:lvlJc w:val="left"/>
      <w:pPr>
        <w:ind w:left="2500" w:hanging="360"/>
      </w:pPr>
    </w:lvl>
    <w:lvl w:ilvl="2" w:tplc="0415001B">
      <w:start w:val="1"/>
      <w:numFmt w:val="lowerRoman"/>
      <w:lvlText w:val="%3."/>
      <w:lvlJc w:val="right"/>
      <w:pPr>
        <w:ind w:left="3220" w:hanging="180"/>
      </w:pPr>
    </w:lvl>
    <w:lvl w:ilvl="3" w:tplc="0415000F">
      <w:start w:val="1"/>
      <w:numFmt w:val="decimal"/>
      <w:lvlText w:val="%4."/>
      <w:lvlJc w:val="left"/>
      <w:pPr>
        <w:ind w:left="3940" w:hanging="360"/>
      </w:pPr>
    </w:lvl>
    <w:lvl w:ilvl="4" w:tplc="04150019">
      <w:start w:val="1"/>
      <w:numFmt w:val="lowerLetter"/>
      <w:lvlText w:val="%5."/>
      <w:lvlJc w:val="left"/>
      <w:pPr>
        <w:ind w:left="4660" w:hanging="360"/>
      </w:pPr>
    </w:lvl>
    <w:lvl w:ilvl="5" w:tplc="0415001B">
      <w:start w:val="1"/>
      <w:numFmt w:val="lowerRoman"/>
      <w:lvlText w:val="%6."/>
      <w:lvlJc w:val="right"/>
      <w:pPr>
        <w:ind w:left="5380" w:hanging="180"/>
      </w:pPr>
    </w:lvl>
    <w:lvl w:ilvl="6" w:tplc="0415000F">
      <w:start w:val="1"/>
      <w:numFmt w:val="decimal"/>
      <w:lvlText w:val="%7."/>
      <w:lvlJc w:val="left"/>
      <w:pPr>
        <w:ind w:left="6100" w:hanging="360"/>
      </w:pPr>
    </w:lvl>
    <w:lvl w:ilvl="7" w:tplc="04150019">
      <w:start w:val="1"/>
      <w:numFmt w:val="lowerLetter"/>
      <w:lvlText w:val="%8."/>
      <w:lvlJc w:val="left"/>
      <w:pPr>
        <w:ind w:left="6820" w:hanging="360"/>
      </w:pPr>
    </w:lvl>
    <w:lvl w:ilvl="8" w:tplc="0415001B">
      <w:start w:val="1"/>
      <w:numFmt w:val="lowerRoman"/>
      <w:lvlText w:val="%9."/>
      <w:lvlJc w:val="right"/>
      <w:pPr>
        <w:ind w:left="7540" w:hanging="180"/>
      </w:pPr>
    </w:lvl>
  </w:abstractNum>
  <w:abstractNum w:abstractNumId="39" w15:restartNumberingAfterBreak="0">
    <w:nsid w:val="00B67062"/>
    <w:multiLevelType w:val="multilevel"/>
    <w:tmpl w:val="A86CCC4E"/>
    <w:lvl w:ilvl="0">
      <w:start w:val="1"/>
      <w:numFmt w:val="lowerLetter"/>
      <w:lvlText w:val="%1)"/>
      <w:lvlJc w:val="left"/>
      <w:pPr>
        <w:tabs>
          <w:tab w:val="num" w:pos="1069"/>
        </w:tabs>
        <w:ind w:left="1049" w:hanging="340"/>
      </w:pPr>
    </w:lvl>
    <w:lvl w:ilvl="1">
      <w:start w:val="1"/>
      <w:numFmt w:val="decimal"/>
      <w:lvlText w:val="%2)"/>
      <w:lvlJc w:val="left"/>
      <w:pPr>
        <w:tabs>
          <w:tab w:val="num" w:pos="3633"/>
        </w:tabs>
        <w:ind w:left="2553" w:firstLine="0"/>
      </w:pPr>
      <w:rPr>
        <w:rFonts w:ascii="Arial" w:hAnsi="Arial" w:cs="Arial" w:hint="default"/>
      </w:rPr>
    </w:lvl>
    <w:lvl w:ilvl="2">
      <w:start w:val="1"/>
      <w:numFmt w:val="lowerRoman"/>
      <w:lvlText w:val="%3."/>
      <w:lvlJc w:val="right"/>
      <w:pPr>
        <w:tabs>
          <w:tab w:val="num" w:pos="2509"/>
        </w:tabs>
        <w:ind w:left="709" w:firstLine="0"/>
      </w:pPr>
    </w:lvl>
    <w:lvl w:ilvl="3">
      <w:start w:val="1"/>
      <w:numFmt w:val="decimal"/>
      <w:lvlText w:val="%4."/>
      <w:lvlJc w:val="left"/>
      <w:pPr>
        <w:tabs>
          <w:tab w:val="num" w:pos="3229"/>
        </w:tabs>
        <w:ind w:left="709" w:firstLine="0"/>
      </w:pPr>
    </w:lvl>
    <w:lvl w:ilvl="4">
      <w:start w:val="1"/>
      <w:numFmt w:val="lowerLetter"/>
      <w:lvlText w:val="%5."/>
      <w:lvlJc w:val="left"/>
      <w:pPr>
        <w:tabs>
          <w:tab w:val="num" w:pos="3949"/>
        </w:tabs>
        <w:ind w:left="709" w:firstLine="0"/>
      </w:pPr>
    </w:lvl>
    <w:lvl w:ilvl="5">
      <w:start w:val="1"/>
      <w:numFmt w:val="lowerRoman"/>
      <w:lvlText w:val="%6."/>
      <w:lvlJc w:val="right"/>
      <w:pPr>
        <w:tabs>
          <w:tab w:val="num" w:pos="4669"/>
        </w:tabs>
        <w:ind w:left="709" w:firstLine="0"/>
      </w:pPr>
    </w:lvl>
    <w:lvl w:ilvl="6">
      <w:start w:val="1"/>
      <w:numFmt w:val="decimal"/>
      <w:lvlText w:val="%7."/>
      <w:lvlJc w:val="left"/>
      <w:pPr>
        <w:tabs>
          <w:tab w:val="num" w:pos="5389"/>
        </w:tabs>
        <w:ind w:left="709" w:firstLine="0"/>
      </w:pPr>
    </w:lvl>
    <w:lvl w:ilvl="7">
      <w:start w:val="1"/>
      <w:numFmt w:val="lowerLetter"/>
      <w:lvlText w:val="%8."/>
      <w:lvlJc w:val="left"/>
      <w:pPr>
        <w:tabs>
          <w:tab w:val="num" w:pos="6109"/>
        </w:tabs>
        <w:ind w:left="709" w:firstLine="0"/>
      </w:pPr>
    </w:lvl>
    <w:lvl w:ilvl="8">
      <w:start w:val="1"/>
      <w:numFmt w:val="lowerRoman"/>
      <w:lvlText w:val="%9."/>
      <w:lvlJc w:val="right"/>
      <w:pPr>
        <w:tabs>
          <w:tab w:val="num" w:pos="6829"/>
        </w:tabs>
        <w:ind w:left="709" w:firstLine="0"/>
      </w:pPr>
    </w:lvl>
  </w:abstractNum>
  <w:abstractNum w:abstractNumId="40" w15:restartNumberingAfterBreak="0">
    <w:nsid w:val="00DF23DC"/>
    <w:multiLevelType w:val="hybridMultilevel"/>
    <w:tmpl w:val="CE5AE186"/>
    <w:name w:val="paragraf2"/>
    <w:lvl w:ilvl="0" w:tplc="7BEC6F36">
      <w:start w:val="1"/>
      <w:numFmt w:val="decimal"/>
      <w:lvlText w:val="§ %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01E31785"/>
    <w:multiLevelType w:val="hybridMultilevel"/>
    <w:tmpl w:val="327ABF9A"/>
    <w:lvl w:ilvl="0" w:tplc="04150013">
      <w:start w:val="1"/>
      <w:numFmt w:val="upperRoman"/>
      <w:lvlText w:val="%1."/>
      <w:lvlJc w:val="right"/>
      <w:pPr>
        <w:ind w:left="1069" w:hanging="360"/>
      </w:pPr>
    </w:lvl>
    <w:lvl w:ilvl="1" w:tplc="04150019" w:tentative="1">
      <w:start w:val="1"/>
      <w:numFmt w:val="lowerLetter"/>
      <w:lvlText w:val="%2."/>
      <w:lvlJc w:val="left"/>
      <w:pPr>
        <w:ind w:left="1723" w:hanging="360"/>
      </w:pPr>
    </w:lvl>
    <w:lvl w:ilvl="2" w:tplc="0415001B" w:tentative="1">
      <w:start w:val="1"/>
      <w:numFmt w:val="lowerRoman"/>
      <w:lvlText w:val="%3."/>
      <w:lvlJc w:val="right"/>
      <w:pPr>
        <w:ind w:left="2443" w:hanging="180"/>
      </w:pPr>
    </w:lvl>
    <w:lvl w:ilvl="3" w:tplc="0415000F" w:tentative="1">
      <w:start w:val="1"/>
      <w:numFmt w:val="decimal"/>
      <w:lvlText w:val="%4."/>
      <w:lvlJc w:val="left"/>
      <w:pPr>
        <w:ind w:left="3163" w:hanging="360"/>
      </w:pPr>
    </w:lvl>
    <w:lvl w:ilvl="4" w:tplc="04150019" w:tentative="1">
      <w:start w:val="1"/>
      <w:numFmt w:val="lowerLetter"/>
      <w:lvlText w:val="%5."/>
      <w:lvlJc w:val="left"/>
      <w:pPr>
        <w:ind w:left="3883" w:hanging="360"/>
      </w:pPr>
    </w:lvl>
    <w:lvl w:ilvl="5" w:tplc="0415001B" w:tentative="1">
      <w:start w:val="1"/>
      <w:numFmt w:val="lowerRoman"/>
      <w:lvlText w:val="%6."/>
      <w:lvlJc w:val="right"/>
      <w:pPr>
        <w:ind w:left="4603" w:hanging="180"/>
      </w:pPr>
    </w:lvl>
    <w:lvl w:ilvl="6" w:tplc="0415000F" w:tentative="1">
      <w:start w:val="1"/>
      <w:numFmt w:val="decimal"/>
      <w:lvlText w:val="%7."/>
      <w:lvlJc w:val="left"/>
      <w:pPr>
        <w:ind w:left="5323" w:hanging="360"/>
      </w:pPr>
    </w:lvl>
    <w:lvl w:ilvl="7" w:tplc="04150019" w:tentative="1">
      <w:start w:val="1"/>
      <w:numFmt w:val="lowerLetter"/>
      <w:lvlText w:val="%8."/>
      <w:lvlJc w:val="left"/>
      <w:pPr>
        <w:ind w:left="6043" w:hanging="360"/>
      </w:pPr>
    </w:lvl>
    <w:lvl w:ilvl="8" w:tplc="0415001B" w:tentative="1">
      <w:start w:val="1"/>
      <w:numFmt w:val="lowerRoman"/>
      <w:lvlText w:val="%9."/>
      <w:lvlJc w:val="right"/>
      <w:pPr>
        <w:ind w:left="6763" w:hanging="180"/>
      </w:pPr>
    </w:lvl>
  </w:abstractNum>
  <w:abstractNum w:abstractNumId="42" w15:restartNumberingAfterBreak="0">
    <w:nsid w:val="020B1872"/>
    <w:multiLevelType w:val="hybridMultilevel"/>
    <w:tmpl w:val="8FE26FE4"/>
    <w:lvl w:ilvl="0" w:tplc="DF543CE2">
      <w:start w:val="1"/>
      <w:numFmt w:val="decimal"/>
      <w:lvlText w:val="%1)"/>
      <w:lvlJc w:val="left"/>
      <w:pPr>
        <w:ind w:left="700" w:hanging="360"/>
      </w:pPr>
      <w:rPr>
        <w:rFonts w:ascii="Arial" w:hAnsi="Arial" w:cs="Arial" w:hint="default"/>
      </w:rPr>
    </w:lvl>
    <w:lvl w:ilvl="1" w:tplc="04150019">
      <w:start w:val="1"/>
      <w:numFmt w:val="lowerLetter"/>
      <w:lvlText w:val="%2."/>
      <w:lvlJc w:val="left"/>
      <w:pPr>
        <w:ind w:left="1420" w:hanging="360"/>
      </w:pPr>
    </w:lvl>
    <w:lvl w:ilvl="2" w:tplc="0415001B">
      <w:start w:val="1"/>
      <w:numFmt w:val="lowerRoman"/>
      <w:lvlText w:val="%3."/>
      <w:lvlJc w:val="right"/>
      <w:pPr>
        <w:ind w:left="2140" w:hanging="180"/>
      </w:pPr>
    </w:lvl>
    <w:lvl w:ilvl="3" w:tplc="0415000F">
      <w:start w:val="1"/>
      <w:numFmt w:val="decimal"/>
      <w:lvlText w:val="%4."/>
      <w:lvlJc w:val="left"/>
      <w:pPr>
        <w:ind w:left="2860" w:hanging="360"/>
      </w:pPr>
    </w:lvl>
    <w:lvl w:ilvl="4" w:tplc="04150019">
      <w:start w:val="1"/>
      <w:numFmt w:val="lowerLetter"/>
      <w:lvlText w:val="%5."/>
      <w:lvlJc w:val="left"/>
      <w:pPr>
        <w:ind w:left="3580" w:hanging="360"/>
      </w:pPr>
    </w:lvl>
    <w:lvl w:ilvl="5" w:tplc="0415001B">
      <w:start w:val="1"/>
      <w:numFmt w:val="lowerRoman"/>
      <w:lvlText w:val="%6."/>
      <w:lvlJc w:val="right"/>
      <w:pPr>
        <w:ind w:left="4300" w:hanging="180"/>
      </w:pPr>
    </w:lvl>
    <w:lvl w:ilvl="6" w:tplc="0415000F">
      <w:start w:val="1"/>
      <w:numFmt w:val="decimal"/>
      <w:lvlText w:val="%7."/>
      <w:lvlJc w:val="left"/>
      <w:pPr>
        <w:ind w:left="5020" w:hanging="360"/>
      </w:pPr>
    </w:lvl>
    <w:lvl w:ilvl="7" w:tplc="04150019">
      <w:start w:val="1"/>
      <w:numFmt w:val="lowerLetter"/>
      <w:lvlText w:val="%8."/>
      <w:lvlJc w:val="left"/>
      <w:pPr>
        <w:ind w:left="5740" w:hanging="360"/>
      </w:pPr>
    </w:lvl>
    <w:lvl w:ilvl="8" w:tplc="0415001B">
      <w:start w:val="1"/>
      <w:numFmt w:val="lowerRoman"/>
      <w:lvlText w:val="%9."/>
      <w:lvlJc w:val="right"/>
      <w:pPr>
        <w:ind w:left="6460" w:hanging="180"/>
      </w:pPr>
    </w:lvl>
  </w:abstractNum>
  <w:abstractNum w:abstractNumId="43" w15:restartNumberingAfterBreak="0">
    <w:nsid w:val="023E43B2"/>
    <w:multiLevelType w:val="hybridMultilevel"/>
    <w:tmpl w:val="4B32565C"/>
    <w:lvl w:ilvl="0" w:tplc="7D56C798">
      <w:start w:val="1"/>
      <w:numFmt w:val="decimal"/>
      <w:lvlText w:val="%1)"/>
      <w:lvlJc w:val="left"/>
      <w:pPr>
        <w:ind w:left="720" w:hanging="360"/>
      </w:pPr>
      <w:rPr>
        <w:rFonts w:ascii="Arial" w:eastAsia="Arial Unicode MS" w:hAnsi="Arial" w:cs="Arial" w:hint="default"/>
        <w:sz w:val="22"/>
        <w:szCs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15:restartNumberingAfterBreak="0">
    <w:nsid w:val="02BA5B8A"/>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45" w15:restartNumberingAfterBreak="0">
    <w:nsid w:val="03394CCF"/>
    <w:multiLevelType w:val="multilevel"/>
    <w:tmpl w:val="BB043578"/>
    <w:lvl w:ilvl="0">
      <w:start w:val="1"/>
      <w:numFmt w:val="decimal"/>
      <w:lvlText w:val="%1."/>
      <w:lvlJc w:val="left"/>
      <w:pPr>
        <w:tabs>
          <w:tab w:val="num" w:pos="0"/>
        </w:tabs>
        <w:ind w:left="397" w:hanging="397"/>
      </w:pPr>
    </w:lvl>
    <w:lvl w:ilvl="1">
      <w:start w:val="1"/>
      <w:numFmt w:val="decimal"/>
      <w:lvlText w:val="%2)"/>
      <w:lvlJc w:val="left"/>
      <w:pPr>
        <w:tabs>
          <w:tab w:val="num" w:pos="0"/>
        </w:tabs>
        <w:ind w:left="907" w:hanging="510"/>
      </w:pPr>
      <w:rPr>
        <w:rFonts w:ascii="Arial" w:eastAsia="Times New Roman" w:hAnsi="Arial" w:cs="Arial" w:hint="default"/>
      </w:rPr>
    </w:lvl>
    <w:lvl w:ilvl="2">
      <w:start w:val="1"/>
      <w:numFmt w:val="lowerLetter"/>
      <w:lvlText w:val="%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6" w15:restartNumberingAfterBreak="0">
    <w:nsid w:val="036C7B9E"/>
    <w:multiLevelType w:val="multilevel"/>
    <w:tmpl w:val="5C102E62"/>
    <w:lvl w:ilvl="0">
      <w:start w:val="1"/>
      <w:numFmt w:val="decimal"/>
      <w:lvlText w:val="%1."/>
      <w:lvlJc w:val="left"/>
      <w:pPr>
        <w:tabs>
          <w:tab w:val="num" w:pos="0"/>
        </w:tabs>
        <w:ind w:left="397" w:hanging="397"/>
      </w:p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7" w15:restartNumberingAfterBreak="0">
    <w:nsid w:val="04915AC3"/>
    <w:multiLevelType w:val="multilevel"/>
    <w:tmpl w:val="C0DE8C7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8" w15:restartNumberingAfterBreak="0">
    <w:nsid w:val="04957DBD"/>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49" w15:restartNumberingAfterBreak="0">
    <w:nsid w:val="04B07FEB"/>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50" w15:restartNumberingAfterBreak="0">
    <w:nsid w:val="06273786"/>
    <w:multiLevelType w:val="multilevel"/>
    <w:tmpl w:val="0415001F"/>
    <w:styleLink w:val="Styl33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064360ED"/>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52" w15:restartNumberingAfterBreak="0">
    <w:nsid w:val="06CC6B66"/>
    <w:multiLevelType w:val="multilevel"/>
    <w:tmpl w:val="058407B2"/>
    <w:lvl w:ilvl="0">
      <w:start w:val="1"/>
      <w:numFmt w:val="decimal"/>
      <w:lvlText w:val="%1."/>
      <w:lvlJc w:val="left"/>
      <w:pPr>
        <w:tabs>
          <w:tab w:val="num" w:pos="0"/>
        </w:tabs>
        <w:ind w:left="397" w:hanging="397"/>
      </w:p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3" w15:restartNumberingAfterBreak="0">
    <w:nsid w:val="06F51311"/>
    <w:multiLevelType w:val="hybridMultilevel"/>
    <w:tmpl w:val="B9D6CFD6"/>
    <w:name w:val="WW8Num172"/>
    <w:lvl w:ilvl="0" w:tplc="A1083CEE">
      <w:start w:val="1"/>
      <w:numFmt w:val="decimal"/>
      <w:lvlText w:val="%1."/>
      <w:lvlJc w:val="left"/>
      <w:pPr>
        <w:tabs>
          <w:tab w:val="num" w:pos="1069"/>
        </w:tabs>
        <w:ind w:left="1069" w:hanging="360"/>
      </w:pPr>
      <w:rPr>
        <w:rFonts w:hint="default"/>
      </w:rPr>
    </w:lvl>
    <w:lvl w:ilvl="1" w:tplc="96584B10">
      <w:start w:val="1"/>
      <w:numFmt w:val="lowerLetter"/>
      <w:lvlText w:val="%2)"/>
      <w:lvlJc w:val="left"/>
      <w:pPr>
        <w:tabs>
          <w:tab w:val="num" w:pos="1789"/>
        </w:tabs>
        <w:ind w:left="1789" w:hanging="360"/>
      </w:pPr>
      <w:rPr>
        <w:rFonts w:hint="default"/>
      </w:rPr>
    </w:lvl>
    <w:lvl w:ilvl="2" w:tplc="688094CC">
      <w:start w:val="1"/>
      <w:numFmt w:val="decimal"/>
      <w:lvlText w:val="%3)"/>
      <w:lvlJc w:val="left"/>
      <w:pPr>
        <w:tabs>
          <w:tab w:val="num" w:pos="2689"/>
        </w:tabs>
        <w:ind w:left="2689" w:hanging="360"/>
      </w:pPr>
      <w:rPr>
        <w:rFonts w:hint="default"/>
      </w:rPr>
    </w:lvl>
    <w:lvl w:ilvl="3" w:tplc="0FC2D7B2">
      <w:start w:val="1"/>
      <w:numFmt w:val="none"/>
      <w:lvlText w:val="3."/>
      <w:lvlJc w:val="left"/>
      <w:pPr>
        <w:tabs>
          <w:tab w:val="num" w:pos="720"/>
        </w:tabs>
        <w:ind w:left="720" w:hanging="360"/>
      </w:pPr>
      <w:rPr>
        <w:rFonts w:hint="default"/>
      </w:rPr>
    </w:lvl>
    <w:lvl w:ilvl="4" w:tplc="3BD4A5FC">
      <w:start w:val="1"/>
      <w:numFmt w:val="lowerLetter"/>
      <w:lvlText w:val="%5)"/>
      <w:lvlJc w:val="left"/>
      <w:pPr>
        <w:tabs>
          <w:tab w:val="num" w:pos="3949"/>
        </w:tabs>
        <w:ind w:left="3949" w:hanging="360"/>
      </w:pPr>
      <w:rPr>
        <w:rFonts w:hint="default"/>
        <w:b w:val="0"/>
        <w:i w:val="0"/>
        <w:color w:val="auto"/>
        <w:sz w:val="24"/>
        <w:szCs w:val="24"/>
      </w:rPr>
    </w:lvl>
    <w:lvl w:ilvl="5" w:tplc="F57AD442">
      <w:start w:val="1"/>
      <w:numFmt w:val="upperLetter"/>
      <w:lvlText w:val="%6)"/>
      <w:lvlJc w:val="left"/>
      <w:pPr>
        <w:ind w:left="4849" w:hanging="360"/>
      </w:pPr>
      <w:rPr>
        <w:rFonts w:eastAsia="Times New Roman" w:hint="default"/>
      </w:rPr>
    </w:lvl>
    <w:lvl w:ilvl="6" w:tplc="0415000F" w:tentative="1">
      <w:start w:val="1"/>
      <w:numFmt w:val="decimal"/>
      <w:lvlText w:val="%7."/>
      <w:lvlJc w:val="left"/>
      <w:pPr>
        <w:tabs>
          <w:tab w:val="num" w:pos="5389"/>
        </w:tabs>
        <w:ind w:left="5389" w:hanging="360"/>
      </w:pPr>
    </w:lvl>
    <w:lvl w:ilvl="7" w:tplc="04150019" w:tentative="1">
      <w:start w:val="1"/>
      <w:numFmt w:val="lowerLetter"/>
      <w:lvlText w:val="%8."/>
      <w:lvlJc w:val="left"/>
      <w:pPr>
        <w:tabs>
          <w:tab w:val="num" w:pos="6109"/>
        </w:tabs>
        <w:ind w:left="6109" w:hanging="360"/>
      </w:pPr>
    </w:lvl>
    <w:lvl w:ilvl="8" w:tplc="0415001B" w:tentative="1">
      <w:start w:val="1"/>
      <w:numFmt w:val="lowerRoman"/>
      <w:lvlText w:val="%9."/>
      <w:lvlJc w:val="right"/>
      <w:pPr>
        <w:tabs>
          <w:tab w:val="num" w:pos="6829"/>
        </w:tabs>
        <w:ind w:left="6829" w:hanging="180"/>
      </w:pPr>
    </w:lvl>
  </w:abstractNum>
  <w:abstractNum w:abstractNumId="54" w15:restartNumberingAfterBreak="0">
    <w:nsid w:val="070E4FFA"/>
    <w:multiLevelType w:val="multilevel"/>
    <w:tmpl w:val="D76CD1F4"/>
    <w:lvl w:ilvl="0">
      <w:start w:val="1"/>
      <w:numFmt w:val="decimal"/>
      <w:lvlText w:val="%1."/>
      <w:lvlJc w:val="left"/>
      <w:pPr>
        <w:tabs>
          <w:tab w:val="num" w:pos="0"/>
        </w:tabs>
        <w:ind w:left="397" w:hanging="397"/>
      </w:pPr>
    </w:lvl>
    <w:lvl w:ilvl="1">
      <w:start w:val="1"/>
      <w:numFmt w:val="decimal"/>
      <w:lvlText w:val="%2)"/>
      <w:lvlJc w:val="left"/>
      <w:pPr>
        <w:tabs>
          <w:tab w:val="num" w:pos="0"/>
        </w:tabs>
        <w:ind w:left="907" w:hanging="510"/>
      </w:pPr>
      <w:rPr>
        <w:rFonts w:ascii="Arial" w:eastAsia="Times New Roman" w:hAnsi="Arial" w:cs="Arial" w:hint="default"/>
      </w:rPr>
    </w:lvl>
    <w:lvl w:ilvl="2">
      <w:start w:val="1"/>
      <w:numFmt w:val="lowerLetter"/>
      <w:lvlText w:val="%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5" w15:restartNumberingAfterBreak="0">
    <w:nsid w:val="0816742E"/>
    <w:multiLevelType w:val="multilevel"/>
    <w:tmpl w:val="00000050"/>
    <w:name w:val="WW8Num21232222"/>
    <w:lvl w:ilvl="0">
      <w:start w:val="2"/>
      <w:numFmt w:val="decimal"/>
      <w:suff w:val="nothing"/>
      <w:lvlText w:val="%1)"/>
      <w:lvlJc w:val="left"/>
      <w:pPr>
        <w:ind w:left="463" w:hanging="283"/>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15:restartNumberingAfterBreak="0">
    <w:nsid w:val="08637C61"/>
    <w:multiLevelType w:val="hybridMultilevel"/>
    <w:tmpl w:val="1196FDC4"/>
    <w:lvl w:ilvl="0" w:tplc="FFFFFFFF">
      <w:start w:val="1"/>
      <w:numFmt w:val="decimal"/>
      <w:lvlText w:val="%1."/>
      <w:lvlJc w:val="left"/>
      <w:pPr>
        <w:ind w:left="360" w:hanging="360"/>
      </w:pPr>
      <w:rPr>
        <w:b w:val="0"/>
        <w:bCs w:val="0"/>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7" w15:restartNumberingAfterBreak="0">
    <w:nsid w:val="08C47887"/>
    <w:multiLevelType w:val="multilevel"/>
    <w:tmpl w:val="81BEC848"/>
    <w:lvl w:ilvl="0">
      <w:start w:val="19"/>
      <w:numFmt w:val="decimal"/>
      <w:lvlText w:val="%1."/>
      <w:lvlJc w:val="left"/>
      <w:pPr>
        <w:ind w:left="360" w:hanging="360"/>
      </w:pPr>
      <w:rPr>
        <w:rFonts w:ascii="Arial" w:hAnsi="Arial" w:cs="Arial" w:hint="default"/>
        <w:b/>
        <w:sz w:val="22"/>
        <w:szCs w:val="22"/>
      </w:rPr>
    </w:lvl>
    <w:lvl w:ilvl="1">
      <w:start w:val="1"/>
      <w:numFmt w:val="decimal"/>
      <w:lvlText w:val="%1.%2."/>
      <w:lvlJc w:val="left"/>
      <w:pPr>
        <w:ind w:left="1211" w:hanging="360"/>
      </w:pPr>
      <w:rPr>
        <w:rFonts w:ascii="Arial" w:hAnsi="Arial" w:cs="Arial" w:hint="default"/>
        <w:b w:val="0"/>
        <w:bCs/>
        <w:i w:val="0"/>
        <w:color w:val="000000" w:themeColor="text1"/>
        <w:sz w:val="22"/>
        <w:szCs w:val="22"/>
      </w:rPr>
    </w:lvl>
    <w:lvl w:ilvl="2">
      <w:start w:val="1"/>
      <w:numFmt w:val="decimal"/>
      <w:lvlText w:val="%1.%2.%3."/>
      <w:lvlJc w:val="left"/>
      <w:pPr>
        <w:ind w:left="4832" w:hanging="720"/>
      </w:pPr>
      <w:rPr>
        <w:rFonts w:ascii="Arial" w:hAnsi="Arial" w:cs="Arial" w:hint="default"/>
        <w:b w:val="0"/>
        <w:bCs w:val="0"/>
        <w:i w:val="0"/>
        <w:color w:val="000000" w:themeColor="text1"/>
        <w:sz w:val="22"/>
        <w:szCs w:val="22"/>
      </w:rPr>
    </w:lvl>
    <w:lvl w:ilvl="3">
      <w:start w:val="1"/>
      <w:numFmt w:val="decimal"/>
      <w:lvlText w:val="%1.%2.%3.%4."/>
      <w:lvlJc w:val="left"/>
      <w:pPr>
        <w:ind w:left="8659" w:hanging="720"/>
      </w:pPr>
      <w:rPr>
        <w:rFonts w:ascii="Arial" w:hAnsi="Arial" w:cs="Arial" w:hint="default"/>
        <w:b w:val="0"/>
        <w:bCs/>
        <w:sz w:val="22"/>
        <w:szCs w:val="22"/>
      </w:rPr>
    </w:lvl>
    <w:lvl w:ilvl="4">
      <w:start w:val="1"/>
      <w:numFmt w:val="decimal"/>
      <w:lvlText w:val="%1.%2.%3.%4.%5."/>
      <w:lvlJc w:val="left"/>
      <w:pPr>
        <w:ind w:left="4199"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58" w15:restartNumberingAfterBreak="0">
    <w:nsid w:val="08EF5F72"/>
    <w:multiLevelType w:val="multilevel"/>
    <w:tmpl w:val="C1AC9CFC"/>
    <w:lvl w:ilvl="0">
      <w:start w:val="1"/>
      <w:numFmt w:val="decimal"/>
      <w:lvlText w:val="%1."/>
      <w:lvlJc w:val="left"/>
      <w:pPr>
        <w:tabs>
          <w:tab w:val="num" w:pos="360"/>
        </w:tabs>
        <w:ind w:left="340" w:hanging="340"/>
      </w:pPr>
      <w:rPr>
        <w:b w:val="0"/>
        <w:color w:val="000000" w:themeColor="text1"/>
      </w:rPr>
    </w:lvl>
    <w:lvl w:ilvl="1">
      <w:start w:val="1"/>
      <w:numFmt w:val="decimal"/>
      <w:lvlText w:val="%2)"/>
      <w:lvlJc w:val="left"/>
      <w:pPr>
        <w:tabs>
          <w:tab w:val="num" w:pos="1080"/>
        </w:tabs>
        <w:ind w:left="0" w:firstLine="0"/>
      </w:pPr>
      <w:rPr>
        <w:color w:val="auto"/>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59" w15:restartNumberingAfterBreak="0">
    <w:nsid w:val="090D5793"/>
    <w:multiLevelType w:val="hybridMultilevel"/>
    <w:tmpl w:val="F126062E"/>
    <w:lvl w:ilvl="0" w:tplc="04150011">
      <w:start w:val="1"/>
      <w:numFmt w:val="decimal"/>
      <w:lvlText w:val="%1)"/>
      <w:lvlJc w:val="left"/>
      <w:pPr>
        <w:ind w:left="1780" w:hanging="360"/>
      </w:pPr>
    </w:lvl>
    <w:lvl w:ilvl="1" w:tplc="04150019">
      <w:start w:val="1"/>
      <w:numFmt w:val="lowerLetter"/>
      <w:lvlText w:val="%2."/>
      <w:lvlJc w:val="left"/>
      <w:pPr>
        <w:ind w:left="2500" w:hanging="360"/>
      </w:pPr>
    </w:lvl>
    <w:lvl w:ilvl="2" w:tplc="0415001B">
      <w:start w:val="1"/>
      <w:numFmt w:val="lowerRoman"/>
      <w:lvlText w:val="%3."/>
      <w:lvlJc w:val="right"/>
      <w:pPr>
        <w:ind w:left="3220" w:hanging="180"/>
      </w:pPr>
    </w:lvl>
    <w:lvl w:ilvl="3" w:tplc="0415000F">
      <w:start w:val="1"/>
      <w:numFmt w:val="decimal"/>
      <w:lvlText w:val="%4."/>
      <w:lvlJc w:val="left"/>
      <w:pPr>
        <w:ind w:left="3940" w:hanging="360"/>
      </w:pPr>
    </w:lvl>
    <w:lvl w:ilvl="4" w:tplc="04150019">
      <w:start w:val="1"/>
      <w:numFmt w:val="lowerLetter"/>
      <w:lvlText w:val="%5."/>
      <w:lvlJc w:val="left"/>
      <w:pPr>
        <w:ind w:left="4660" w:hanging="360"/>
      </w:pPr>
    </w:lvl>
    <w:lvl w:ilvl="5" w:tplc="0415001B">
      <w:start w:val="1"/>
      <w:numFmt w:val="lowerRoman"/>
      <w:lvlText w:val="%6."/>
      <w:lvlJc w:val="right"/>
      <w:pPr>
        <w:ind w:left="5380" w:hanging="180"/>
      </w:pPr>
    </w:lvl>
    <w:lvl w:ilvl="6" w:tplc="0415000F">
      <w:start w:val="1"/>
      <w:numFmt w:val="decimal"/>
      <w:lvlText w:val="%7."/>
      <w:lvlJc w:val="left"/>
      <w:pPr>
        <w:ind w:left="6100" w:hanging="360"/>
      </w:pPr>
    </w:lvl>
    <w:lvl w:ilvl="7" w:tplc="04150019">
      <w:start w:val="1"/>
      <w:numFmt w:val="lowerLetter"/>
      <w:lvlText w:val="%8."/>
      <w:lvlJc w:val="left"/>
      <w:pPr>
        <w:ind w:left="6820" w:hanging="360"/>
      </w:pPr>
    </w:lvl>
    <w:lvl w:ilvl="8" w:tplc="0415001B">
      <w:start w:val="1"/>
      <w:numFmt w:val="lowerRoman"/>
      <w:lvlText w:val="%9."/>
      <w:lvlJc w:val="right"/>
      <w:pPr>
        <w:ind w:left="7540" w:hanging="180"/>
      </w:pPr>
    </w:lvl>
  </w:abstractNum>
  <w:abstractNum w:abstractNumId="60" w15:restartNumberingAfterBreak="0">
    <w:nsid w:val="097A4427"/>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61" w15:restartNumberingAfterBreak="0">
    <w:nsid w:val="09CA3911"/>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62" w15:restartNumberingAfterBreak="0">
    <w:nsid w:val="09D85C61"/>
    <w:multiLevelType w:val="hybridMultilevel"/>
    <w:tmpl w:val="4C98C83C"/>
    <w:name w:val="WW8Num21222"/>
    <w:lvl w:ilvl="0" w:tplc="2F703F9A">
      <w:start w:val="4"/>
      <w:numFmt w:val="decimal"/>
      <w:lvlText w:val="%1)"/>
      <w:lvlJc w:val="left"/>
      <w:pPr>
        <w:tabs>
          <w:tab w:val="num" w:pos="284"/>
        </w:tabs>
        <w:ind w:left="284" w:hanging="284"/>
      </w:pPr>
      <w:rPr>
        <w:rFonts w:hint="default"/>
        <w:b w:val="0"/>
      </w:rPr>
    </w:lvl>
    <w:lvl w:ilvl="1" w:tplc="5D5AAEC8">
      <w:start w:val="1"/>
      <w:numFmt w:val="lowerLetter"/>
      <w:lvlText w:val="%2)"/>
      <w:lvlJc w:val="left"/>
      <w:pPr>
        <w:tabs>
          <w:tab w:val="num" w:pos="1004"/>
        </w:tabs>
        <w:ind w:left="1004" w:hanging="284"/>
      </w:pPr>
      <w:rPr>
        <w:rFonts w:hint="default"/>
      </w:rPr>
    </w:lvl>
    <w:lvl w:ilvl="2" w:tplc="BBF89694" w:tentative="1">
      <w:start w:val="1"/>
      <w:numFmt w:val="lowerRoman"/>
      <w:lvlText w:val="%3."/>
      <w:lvlJc w:val="right"/>
      <w:pPr>
        <w:tabs>
          <w:tab w:val="num" w:pos="2160"/>
        </w:tabs>
        <w:ind w:left="2160" w:hanging="180"/>
      </w:pPr>
    </w:lvl>
    <w:lvl w:ilvl="3" w:tplc="2C62FFCC" w:tentative="1">
      <w:start w:val="1"/>
      <w:numFmt w:val="decimal"/>
      <w:lvlText w:val="%4."/>
      <w:lvlJc w:val="left"/>
      <w:pPr>
        <w:tabs>
          <w:tab w:val="num" w:pos="2880"/>
        </w:tabs>
        <w:ind w:left="2880" w:hanging="360"/>
      </w:pPr>
    </w:lvl>
    <w:lvl w:ilvl="4" w:tplc="D6088ACE" w:tentative="1">
      <w:start w:val="1"/>
      <w:numFmt w:val="lowerLetter"/>
      <w:lvlText w:val="%5."/>
      <w:lvlJc w:val="left"/>
      <w:pPr>
        <w:tabs>
          <w:tab w:val="num" w:pos="3600"/>
        </w:tabs>
        <w:ind w:left="3600" w:hanging="360"/>
      </w:pPr>
    </w:lvl>
    <w:lvl w:ilvl="5" w:tplc="63C03EDE" w:tentative="1">
      <w:start w:val="1"/>
      <w:numFmt w:val="lowerRoman"/>
      <w:lvlText w:val="%6."/>
      <w:lvlJc w:val="right"/>
      <w:pPr>
        <w:tabs>
          <w:tab w:val="num" w:pos="4320"/>
        </w:tabs>
        <w:ind w:left="4320" w:hanging="180"/>
      </w:pPr>
    </w:lvl>
    <w:lvl w:ilvl="6" w:tplc="1B1EA74E" w:tentative="1">
      <w:start w:val="1"/>
      <w:numFmt w:val="decimal"/>
      <w:lvlText w:val="%7."/>
      <w:lvlJc w:val="left"/>
      <w:pPr>
        <w:tabs>
          <w:tab w:val="num" w:pos="5040"/>
        </w:tabs>
        <w:ind w:left="5040" w:hanging="360"/>
      </w:pPr>
    </w:lvl>
    <w:lvl w:ilvl="7" w:tplc="E4A05820" w:tentative="1">
      <w:start w:val="1"/>
      <w:numFmt w:val="lowerLetter"/>
      <w:lvlText w:val="%8."/>
      <w:lvlJc w:val="left"/>
      <w:pPr>
        <w:tabs>
          <w:tab w:val="num" w:pos="5760"/>
        </w:tabs>
        <w:ind w:left="5760" w:hanging="360"/>
      </w:pPr>
    </w:lvl>
    <w:lvl w:ilvl="8" w:tplc="2604EC66" w:tentative="1">
      <w:start w:val="1"/>
      <w:numFmt w:val="lowerRoman"/>
      <w:lvlText w:val="%9."/>
      <w:lvlJc w:val="right"/>
      <w:pPr>
        <w:tabs>
          <w:tab w:val="num" w:pos="6480"/>
        </w:tabs>
        <w:ind w:left="6480" w:hanging="180"/>
      </w:pPr>
    </w:lvl>
  </w:abstractNum>
  <w:abstractNum w:abstractNumId="63" w15:restartNumberingAfterBreak="0">
    <w:nsid w:val="0A271F5C"/>
    <w:multiLevelType w:val="hybridMultilevel"/>
    <w:tmpl w:val="84F8C47A"/>
    <w:styleLink w:val="Zaimportowanystyl29"/>
    <w:lvl w:ilvl="0" w:tplc="0ED0C6A8">
      <w:start w:val="1"/>
      <w:numFmt w:val="decimal"/>
      <w:lvlText w:val="%1."/>
      <w:lvlJc w:val="left"/>
      <w:pPr>
        <w:ind w:left="3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B7F2429A">
      <w:start w:val="1"/>
      <w:numFmt w:val="lowerLetter"/>
      <w:lvlText w:val="%2."/>
      <w:lvlJc w:val="left"/>
      <w:pPr>
        <w:ind w:left="3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75769732">
      <w:start w:val="1"/>
      <w:numFmt w:val="lowerRoman"/>
      <w:lvlText w:val="%3."/>
      <w:lvlJc w:val="left"/>
      <w:pPr>
        <w:tabs>
          <w:tab w:val="left" w:pos="360"/>
        </w:tabs>
        <w:ind w:left="300" w:hanging="30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EC16C682">
      <w:start w:val="1"/>
      <w:numFmt w:val="decimal"/>
      <w:lvlText w:val="%4."/>
      <w:lvlJc w:val="left"/>
      <w:pPr>
        <w:tabs>
          <w:tab w:val="left" w:pos="360"/>
        </w:tabs>
        <w:ind w:left="7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08560C9A">
      <w:start w:val="1"/>
      <w:numFmt w:val="lowerLetter"/>
      <w:lvlText w:val="%5."/>
      <w:lvlJc w:val="left"/>
      <w:pPr>
        <w:tabs>
          <w:tab w:val="left" w:pos="360"/>
        </w:tabs>
        <w:ind w:left="14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B9B87B74">
      <w:start w:val="1"/>
      <w:numFmt w:val="lowerRoman"/>
      <w:lvlText w:val="%6."/>
      <w:lvlJc w:val="left"/>
      <w:pPr>
        <w:tabs>
          <w:tab w:val="left" w:pos="360"/>
        </w:tabs>
        <w:ind w:left="2160" w:hanging="30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6C50BEE0">
      <w:start w:val="1"/>
      <w:numFmt w:val="decimal"/>
      <w:lvlText w:val="%7."/>
      <w:lvlJc w:val="left"/>
      <w:pPr>
        <w:tabs>
          <w:tab w:val="left" w:pos="360"/>
        </w:tabs>
        <w:ind w:left="28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3E64FAFA">
      <w:start w:val="1"/>
      <w:numFmt w:val="lowerLetter"/>
      <w:lvlText w:val="%8."/>
      <w:lvlJc w:val="left"/>
      <w:pPr>
        <w:tabs>
          <w:tab w:val="left" w:pos="360"/>
        </w:tabs>
        <w:ind w:left="36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F63E66D6">
      <w:start w:val="1"/>
      <w:numFmt w:val="lowerRoman"/>
      <w:lvlText w:val="%9."/>
      <w:lvlJc w:val="left"/>
      <w:pPr>
        <w:tabs>
          <w:tab w:val="left" w:pos="360"/>
        </w:tabs>
        <w:ind w:left="4320" w:hanging="30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4" w15:restartNumberingAfterBreak="0">
    <w:nsid w:val="0A713FED"/>
    <w:multiLevelType w:val="multilevel"/>
    <w:tmpl w:val="F0A44886"/>
    <w:name w:val="Lista numerowana 27"/>
    <w:lvl w:ilvl="0">
      <w:start w:val="1"/>
      <w:numFmt w:val="decimal"/>
      <w:lvlText w:val="%1."/>
      <w:lvlJc w:val="left"/>
      <w:pPr>
        <w:ind w:left="0" w:firstLine="0"/>
      </w:pPr>
      <w:rPr>
        <w:b w:val="0"/>
      </w:rPr>
    </w:lvl>
    <w:lvl w:ilvl="1">
      <w:start w:val="1"/>
      <w:numFmt w:val="decimal"/>
      <w:lvlText w:val="%2)"/>
      <w:lvlJc w:val="left"/>
      <w:pPr>
        <w:ind w:left="397" w:firstLine="0"/>
      </w:pPr>
      <w:rPr>
        <w:b w:val="0"/>
      </w:rPr>
    </w:lvl>
    <w:lvl w:ilvl="2">
      <w:start w:val="1"/>
      <w:numFmt w:val="decimal"/>
      <w:lvlText w:val="%1.%2.%3."/>
      <w:lvlJc w:val="left"/>
      <w:pPr>
        <w:ind w:left="907" w:firstLine="0"/>
      </w:pPr>
    </w:lvl>
    <w:lvl w:ilvl="3">
      <w:start w:val="1"/>
      <w:numFmt w:val="decimal"/>
      <w:lvlText w:val="%1.%2.%3.%4."/>
      <w:lvlJc w:val="left"/>
      <w:pPr>
        <w:ind w:left="1191" w:firstLine="0"/>
      </w:pPr>
    </w:lvl>
    <w:lvl w:ilvl="4">
      <w:start w:val="1"/>
      <w:numFmt w:val="decimal"/>
      <w:lvlText w:val="%1.%2.%3.%4.%5."/>
      <w:lvlJc w:val="left"/>
      <w:pPr>
        <w:ind w:left="1588" w:firstLine="0"/>
      </w:pPr>
    </w:lvl>
    <w:lvl w:ilvl="5">
      <w:start w:val="1"/>
      <w:numFmt w:val="decimal"/>
      <w:lvlText w:val="%1.%2.%3.%4.%5.%6."/>
      <w:lvlJc w:val="left"/>
      <w:pPr>
        <w:ind w:left="1800" w:firstLine="0"/>
      </w:pPr>
    </w:lvl>
    <w:lvl w:ilvl="6">
      <w:start w:val="1"/>
      <w:numFmt w:val="decimal"/>
      <w:lvlText w:val="%1.%2.%3.%4.%5.%6.%7."/>
      <w:lvlJc w:val="left"/>
      <w:pPr>
        <w:ind w:left="2160" w:firstLine="0"/>
      </w:pPr>
    </w:lvl>
    <w:lvl w:ilvl="7">
      <w:start w:val="1"/>
      <w:numFmt w:val="decimal"/>
      <w:lvlText w:val="%1.%2.%3.%4.%5.%6.%7.%8."/>
      <w:lvlJc w:val="left"/>
      <w:pPr>
        <w:ind w:left="2520" w:firstLine="0"/>
      </w:pPr>
    </w:lvl>
    <w:lvl w:ilvl="8">
      <w:start w:val="1"/>
      <w:numFmt w:val="decimal"/>
      <w:lvlText w:val="%1.%2.%3.%4.%5.%6.%7.%8.%9."/>
      <w:lvlJc w:val="left"/>
      <w:pPr>
        <w:ind w:left="2880" w:firstLine="0"/>
      </w:pPr>
    </w:lvl>
  </w:abstractNum>
  <w:abstractNum w:abstractNumId="65" w15:restartNumberingAfterBreak="0">
    <w:nsid w:val="0AC31F11"/>
    <w:multiLevelType w:val="hybridMultilevel"/>
    <w:tmpl w:val="44C8089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0B57384E"/>
    <w:multiLevelType w:val="multilevel"/>
    <w:tmpl w:val="72A47368"/>
    <w:lvl w:ilvl="0">
      <w:start w:val="1"/>
      <w:numFmt w:val="decimal"/>
      <w:lvlText w:val="%1."/>
      <w:lvlJc w:val="left"/>
      <w:pPr>
        <w:tabs>
          <w:tab w:val="num" w:pos="0"/>
        </w:tabs>
        <w:ind w:left="397" w:hanging="397"/>
      </w:pPr>
      <w:rPr>
        <w:sz w:val="22"/>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7" w15:restartNumberingAfterBreak="0">
    <w:nsid w:val="0C136B17"/>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68" w15:restartNumberingAfterBreak="0">
    <w:nsid w:val="0CAB3598"/>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69" w15:restartNumberingAfterBreak="0">
    <w:nsid w:val="0CDA3B47"/>
    <w:multiLevelType w:val="multilevel"/>
    <w:tmpl w:val="B5EA689C"/>
    <w:lvl w:ilvl="0">
      <w:start w:val="5"/>
      <w:numFmt w:val="decimal"/>
      <w:lvlText w:val="%1."/>
      <w:lvlJc w:val="left"/>
      <w:pPr>
        <w:ind w:left="540" w:hanging="540"/>
      </w:pPr>
    </w:lvl>
    <w:lvl w:ilvl="1">
      <w:start w:val="2"/>
      <w:numFmt w:val="decimal"/>
      <w:pStyle w:val="1styl4"/>
      <w:lvlText w:val="%1.%2."/>
      <w:lvlJc w:val="left"/>
      <w:pPr>
        <w:ind w:left="540" w:hanging="540"/>
      </w:pPr>
      <w:rPr>
        <w:rFonts w:ascii="Times New Roman" w:hAnsi="Times New Roman" w:cs="Times New Roman" w:hint="default"/>
        <w:b w:val="0"/>
        <w:i w:val="0"/>
        <w:color w:val="auto"/>
        <w:sz w:val="24"/>
        <w:szCs w:val="24"/>
      </w:rPr>
    </w:lvl>
    <w:lvl w:ilvl="2">
      <w:start w:val="1"/>
      <w:numFmt w:val="decimal"/>
      <w:lvlText w:val="%3%1.2.5"/>
      <w:lvlJc w:val="left"/>
      <w:pPr>
        <w:ind w:left="1428" w:hanging="720"/>
      </w:pPr>
    </w:lvl>
    <w:lvl w:ilvl="3">
      <w:start w:val="1"/>
      <w:numFmt w:val="decimal"/>
      <w:lvlText w:val="%1.%2.%3.%4."/>
      <w:lvlJc w:val="left"/>
      <w:pPr>
        <w:ind w:left="1782" w:hanging="720"/>
      </w:pPr>
    </w:lvl>
    <w:lvl w:ilvl="4">
      <w:start w:val="1"/>
      <w:numFmt w:val="decimal"/>
      <w:lvlText w:val="%1.%2.%3.%4.%5."/>
      <w:lvlJc w:val="left"/>
      <w:pPr>
        <w:ind w:left="2496" w:hanging="1080"/>
      </w:pPr>
    </w:lvl>
    <w:lvl w:ilvl="5">
      <w:start w:val="1"/>
      <w:numFmt w:val="decimal"/>
      <w:lvlText w:val="%1.%2.%3.%4.%5.%6."/>
      <w:lvlJc w:val="left"/>
      <w:pPr>
        <w:ind w:left="2850" w:hanging="1080"/>
      </w:pPr>
    </w:lvl>
    <w:lvl w:ilvl="6">
      <w:start w:val="1"/>
      <w:numFmt w:val="decimal"/>
      <w:lvlText w:val="%1.%2.%3.%4.%5.%6.%7."/>
      <w:lvlJc w:val="left"/>
      <w:pPr>
        <w:ind w:left="3564" w:hanging="1440"/>
      </w:pPr>
    </w:lvl>
    <w:lvl w:ilvl="7">
      <w:start w:val="1"/>
      <w:numFmt w:val="decimal"/>
      <w:lvlText w:val="%1.%2.%3.%4.%5.%6.%7.%8."/>
      <w:lvlJc w:val="left"/>
      <w:pPr>
        <w:ind w:left="3918" w:hanging="1440"/>
      </w:pPr>
    </w:lvl>
    <w:lvl w:ilvl="8">
      <w:start w:val="1"/>
      <w:numFmt w:val="decimal"/>
      <w:lvlText w:val="%1.%2.%3.%4.%5.%6.%7.%8.%9."/>
      <w:lvlJc w:val="left"/>
      <w:pPr>
        <w:ind w:left="4632" w:hanging="1800"/>
      </w:pPr>
    </w:lvl>
  </w:abstractNum>
  <w:abstractNum w:abstractNumId="70" w15:restartNumberingAfterBreak="0">
    <w:nsid w:val="0CF4270F"/>
    <w:multiLevelType w:val="hybridMultilevel"/>
    <w:tmpl w:val="3B58F45C"/>
    <w:name w:val="WW8Num26222"/>
    <w:lvl w:ilvl="0" w:tplc="64E88C0A">
      <w:start w:val="9"/>
      <w:numFmt w:val="upperRoman"/>
      <w:lvlText w:val="%1."/>
      <w:lvlJc w:val="left"/>
      <w:pPr>
        <w:tabs>
          <w:tab w:val="num" w:pos="60"/>
        </w:tabs>
        <w:ind w:left="344" w:hanging="284"/>
      </w:pPr>
      <w:rPr>
        <w:rFonts w:hint="default"/>
      </w:rPr>
    </w:lvl>
    <w:lvl w:ilvl="1" w:tplc="F70A02CA" w:tentative="1">
      <w:start w:val="1"/>
      <w:numFmt w:val="lowerLetter"/>
      <w:lvlText w:val="%2."/>
      <w:lvlJc w:val="left"/>
      <w:pPr>
        <w:tabs>
          <w:tab w:val="num" w:pos="1440"/>
        </w:tabs>
        <w:ind w:left="1440" w:hanging="360"/>
      </w:pPr>
    </w:lvl>
    <w:lvl w:ilvl="2" w:tplc="633442F0" w:tentative="1">
      <w:start w:val="1"/>
      <w:numFmt w:val="lowerRoman"/>
      <w:lvlText w:val="%3."/>
      <w:lvlJc w:val="right"/>
      <w:pPr>
        <w:tabs>
          <w:tab w:val="num" w:pos="2160"/>
        </w:tabs>
        <w:ind w:left="2160" w:hanging="180"/>
      </w:pPr>
    </w:lvl>
    <w:lvl w:ilvl="3" w:tplc="4626AB7A" w:tentative="1">
      <w:start w:val="1"/>
      <w:numFmt w:val="decimal"/>
      <w:lvlText w:val="%4."/>
      <w:lvlJc w:val="left"/>
      <w:pPr>
        <w:tabs>
          <w:tab w:val="num" w:pos="2880"/>
        </w:tabs>
        <w:ind w:left="2880" w:hanging="360"/>
      </w:pPr>
    </w:lvl>
    <w:lvl w:ilvl="4" w:tplc="EF6A5568" w:tentative="1">
      <w:start w:val="1"/>
      <w:numFmt w:val="lowerLetter"/>
      <w:lvlText w:val="%5."/>
      <w:lvlJc w:val="left"/>
      <w:pPr>
        <w:tabs>
          <w:tab w:val="num" w:pos="3600"/>
        </w:tabs>
        <w:ind w:left="3600" w:hanging="360"/>
      </w:pPr>
    </w:lvl>
    <w:lvl w:ilvl="5" w:tplc="0AD6F8E6" w:tentative="1">
      <w:start w:val="1"/>
      <w:numFmt w:val="lowerRoman"/>
      <w:lvlText w:val="%6."/>
      <w:lvlJc w:val="right"/>
      <w:pPr>
        <w:tabs>
          <w:tab w:val="num" w:pos="4320"/>
        </w:tabs>
        <w:ind w:left="4320" w:hanging="180"/>
      </w:pPr>
    </w:lvl>
    <w:lvl w:ilvl="6" w:tplc="353CAD44" w:tentative="1">
      <w:start w:val="1"/>
      <w:numFmt w:val="decimal"/>
      <w:lvlText w:val="%7."/>
      <w:lvlJc w:val="left"/>
      <w:pPr>
        <w:tabs>
          <w:tab w:val="num" w:pos="5040"/>
        </w:tabs>
        <w:ind w:left="5040" w:hanging="360"/>
      </w:pPr>
    </w:lvl>
    <w:lvl w:ilvl="7" w:tplc="AD80A450" w:tentative="1">
      <w:start w:val="1"/>
      <w:numFmt w:val="lowerLetter"/>
      <w:lvlText w:val="%8."/>
      <w:lvlJc w:val="left"/>
      <w:pPr>
        <w:tabs>
          <w:tab w:val="num" w:pos="5760"/>
        </w:tabs>
        <w:ind w:left="5760" w:hanging="360"/>
      </w:pPr>
    </w:lvl>
    <w:lvl w:ilvl="8" w:tplc="387AF55C" w:tentative="1">
      <w:start w:val="1"/>
      <w:numFmt w:val="lowerRoman"/>
      <w:lvlText w:val="%9."/>
      <w:lvlJc w:val="right"/>
      <w:pPr>
        <w:tabs>
          <w:tab w:val="num" w:pos="6480"/>
        </w:tabs>
        <w:ind w:left="6480" w:hanging="180"/>
      </w:pPr>
    </w:lvl>
  </w:abstractNum>
  <w:abstractNum w:abstractNumId="71" w15:restartNumberingAfterBreak="0">
    <w:nsid w:val="0D786552"/>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72" w15:restartNumberingAfterBreak="0">
    <w:nsid w:val="0DB17F74"/>
    <w:multiLevelType w:val="multilevel"/>
    <w:tmpl w:val="D76CD1F4"/>
    <w:lvl w:ilvl="0">
      <w:start w:val="1"/>
      <w:numFmt w:val="decimal"/>
      <w:lvlText w:val="%1."/>
      <w:lvlJc w:val="left"/>
      <w:pPr>
        <w:tabs>
          <w:tab w:val="num" w:pos="0"/>
        </w:tabs>
        <w:ind w:left="397" w:hanging="397"/>
      </w:pPr>
    </w:lvl>
    <w:lvl w:ilvl="1">
      <w:start w:val="1"/>
      <w:numFmt w:val="decimal"/>
      <w:lvlText w:val="%2)"/>
      <w:lvlJc w:val="left"/>
      <w:pPr>
        <w:tabs>
          <w:tab w:val="num" w:pos="0"/>
        </w:tabs>
        <w:ind w:left="907" w:hanging="510"/>
      </w:pPr>
      <w:rPr>
        <w:rFonts w:ascii="Arial" w:eastAsia="Times New Roman" w:hAnsi="Arial" w:cs="Arial" w:hint="default"/>
      </w:rPr>
    </w:lvl>
    <w:lvl w:ilvl="2">
      <w:start w:val="1"/>
      <w:numFmt w:val="lowerLetter"/>
      <w:lvlText w:val="%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3" w15:restartNumberingAfterBreak="0">
    <w:nsid w:val="0E3F2874"/>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74" w15:restartNumberingAfterBreak="0">
    <w:nsid w:val="0E94079E"/>
    <w:multiLevelType w:val="multilevel"/>
    <w:tmpl w:val="493E2E52"/>
    <w:styleLink w:val="Styl314"/>
    <w:lvl w:ilvl="0">
      <w:start w:val="1"/>
      <w:numFmt w:val="decimal"/>
      <w:lvlText w:val="%1."/>
      <w:lvlJc w:val="left"/>
      <w:pPr>
        <w:ind w:left="360" w:hanging="360"/>
      </w:pPr>
      <w:rPr>
        <w:rFonts w:hint="default"/>
      </w:rPr>
    </w:lvl>
    <w:lvl w:ilvl="1">
      <w:start w:val="1"/>
      <w:numFmt w:val="decimal"/>
      <w:lvlText w:val="%1.%2."/>
      <w:lvlJc w:val="left"/>
      <w:pPr>
        <w:ind w:left="1000" w:hanging="432"/>
      </w:pPr>
      <w:rPr>
        <w:rFonts w:ascii="Times New Roman" w:hAnsi="Times New Roman" w:cs="Times New Roman" w:hint="default"/>
        <w:b w:val="0"/>
        <w:i w:val="0"/>
        <w:sz w:val="24"/>
        <w:szCs w:val="24"/>
      </w:rPr>
    </w:lvl>
    <w:lvl w:ilvl="2">
      <w:start w:val="1"/>
      <w:numFmt w:val="decimal"/>
      <w:lvlText w:val="%1.%2.%3."/>
      <w:lvlJc w:val="left"/>
      <w:pPr>
        <w:ind w:left="1072"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0EF046DF"/>
    <w:multiLevelType w:val="multilevel"/>
    <w:tmpl w:val="7DB02AC4"/>
    <w:lvl w:ilvl="0">
      <w:start w:val="1"/>
      <w:numFmt w:val="decimal"/>
      <w:pStyle w:val="Punkt"/>
      <w:lvlText w:val="%1."/>
      <w:lvlJc w:val="left"/>
      <w:pPr>
        <w:tabs>
          <w:tab w:val="num" w:pos="454"/>
        </w:tabs>
        <w:ind w:left="454" w:hanging="454"/>
      </w:pPr>
      <w:rPr>
        <w:rFonts w:ascii="Times New Roman" w:hAnsi="Times New Roman" w:hint="default"/>
        <w:b w:val="0"/>
        <w:i w:val="0"/>
        <w:sz w:val="24"/>
        <w:szCs w:val="24"/>
      </w:rPr>
    </w:lvl>
    <w:lvl w:ilvl="1">
      <w:start w:val="1"/>
      <w:numFmt w:val="decimal"/>
      <w:lvlText w:val="%2)"/>
      <w:lvlJc w:val="left"/>
      <w:pPr>
        <w:tabs>
          <w:tab w:val="num" w:pos="757"/>
        </w:tabs>
        <w:ind w:left="757" w:hanging="397"/>
      </w:pPr>
      <w:rPr>
        <w:rFonts w:hint="default"/>
      </w:rPr>
    </w:lvl>
    <w:lvl w:ilvl="2">
      <w:start w:val="1"/>
      <w:numFmt w:val="lowerLetter"/>
      <w:lvlText w:val="%3)"/>
      <w:lvlJc w:val="left"/>
      <w:pPr>
        <w:tabs>
          <w:tab w:val="num" w:pos="2340"/>
        </w:tabs>
        <w:ind w:left="2340" w:hanging="360"/>
      </w:pPr>
      <w:rPr>
        <w:rFonts w:hint="default"/>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6" w15:restartNumberingAfterBreak="0">
    <w:nsid w:val="0F086B48"/>
    <w:multiLevelType w:val="multilevel"/>
    <w:tmpl w:val="62EEE2E4"/>
    <w:lvl w:ilvl="0">
      <w:start w:val="1"/>
      <w:numFmt w:val="decimal"/>
      <w:lvlText w:val="%1)"/>
      <w:lvlJc w:val="left"/>
      <w:pPr>
        <w:tabs>
          <w:tab w:val="num" w:pos="700"/>
        </w:tabs>
        <w:ind w:left="680" w:hanging="340"/>
      </w:pPr>
    </w:lvl>
    <w:lvl w:ilvl="1">
      <w:start w:val="1"/>
      <w:numFmt w:val="decimal"/>
      <w:lvlText w:val="%2)"/>
      <w:lvlJc w:val="left"/>
      <w:pPr>
        <w:tabs>
          <w:tab w:val="num" w:pos="3264"/>
        </w:tabs>
        <w:ind w:left="2184" w:firstLine="0"/>
      </w:pPr>
    </w:lvl>
    <w:lvl w:ilvl="2">
      <w:start w:val="1"/>
      <w:numFmt w:val="lowerRoman"/>
      <w:lvlText w:val="%3."/>
      <w:lvlJc w:val="right"/>
      <w:pPr>
        <w:tabs>
          <w:tab w:val="num" w:pos="2140"/>
        </w:tabs>
        <w:ind w:left="340" w:firstLine="0"/>
      </w:pPr>
    </w:lvl>
    <w:lvl w:ilvl="3">
      <w:start w:val="1"/>
      <w:numFmt w:val="decimal"/>
      <w:lvlText w:val="%4."/>
      <w:lvlJc w:val="left"/>
      <w:pPr>
        <w:tabs>
          <w:tab w:val="num" w:pos="2860"/>
        </w:tabs>
        <w:ind w:left="340" w:firstLine="0"/>
      </w:pPr>
    </w:lvl>
    <w:lvl w:ilvl="4">
      <w:start w:val="1"/>
      <w:numFmt w:val="lowerLetter"/>
      <w:lvlText w:val="%5."/>
      <w:lvlJc w:val="left"/>
      <w:pPr>
        <w:tabs>
          <w:tab w:val="num" w:pos="3580"/>
        </w:tabs>
        <w:ind w:left="340" w:firstLine="0"/>
      </w:pPr>
    </w:lvl>
    <w:lvl w:ilvl="5">
      <w:start w:val="1"/>
      <w:numFmt w:val="lowerRoman"/>
      <w:lvlText w:val="%6."/>
      <w:lvlJc w:val="right"/>
      <w:pPr>
        <w:tabs>
          <w:tab w:val="num" w:pos="4300"/>
        </w:tabs>
        <w:ind w:left="340" w:firstLine="0"/>
      </w:pPr>
    </w:lvl>
    <w:lvl w:ilvl="6">
      <w:start w:val="1"/>
      <w:numFmt w:val="decimal"/>
      <w:lvlText w:val="%7."/>
      <w:lvlJc w:val="left"/>
      <w:pPr>
        <w:tabs>
          <w:tab w:val="num" w:pos="5020"/>
        </w:tabs>
        <w:ind w:left="340" w:firstLine="0"/>
      </w:pPr>
    </w:lvl>
    <w:lvl w:ilvl="7">
      <w:start w:val="1"/>
      <w:numFmt w:val="lowerLetter"/>
      <w:lvlText w:val="%8."/>
      <w:lvlJc w:val="left"/>
      <w:pPr>
        <w:tabs>
          <w:tab w:val="num" w:pos="5740"/>
        </w:tabs>
        <w:ind w:left="340" w:firstLine="0"/>
      </w:pPr>
    </w:lvl>
    <w:lvl w:ilvl="8">
      <w:start w:val="1"/>
      <w:numFmt w:val="lowerRoman"/>
      <w:lvlText w:val="%9."/>
      <w:lvlJc w:val="right"/>
      <w:pPr>
        <w:tabs>
          <w:tab w:val="num" w:pos="6460"/>
        </w:tabs>
        <w:ind w:left="340" w:firstLine="0"/>
      </w:pPr>
    </w:lvl>
  </w:abstractNum>
  <w:abstractNum w:abstractNumId="77" w15:restartNumberingAfterBreak="0">
    <w:nsid w:val="0F101106"/>
    <w:multiLevelType w:val="hybridMultilevel"/>
    <w:tmpl w:val="5E205964"/>
    <w:name w:val="WW8Num642"/>
    <w:lvl w:ilvl="0" w:tplc="4BB01C38">
      <w:start w:val="4"/>
      <w:numFmt w:val="decimal"/>
      <w:lvlText w:val="%1."/>
      <w:lvlJc w:val="left"/>
      <w:pPr>
        <w:tabs>
          <w:tab w:val="num" w:pos="360"/>
        </w:tabs>
        <w:ind w:left="360" w:hanging="360"/>
      </w:pPr>
      <w:rPr>
        <w:rFonts w:hint="default"/>
      </w:rPr>
    </w:lvl>
    <w:lvl w:ilvl="1" w:tplc="E46A4478">
      <w:start w:val="1"/>
      <w:numFmt w:val="decimal"/>
      <w:lvlText w:val="%2)"/>
      <w:lvlJc w:val="left"/>
      <w:pPr>
        <w:tabs>
          <w:tab w:val="num" w:pos="1440"/>
        </w:tabs>
        <w:ind w:left="1440" w:hanging="360"/>
      </w:pPr>
      <w:rPr>
        <w:rFonts w:hint="default"/>
        <w:b w:val="0"/>
      </w:rPr>
    </w:lvl>
    <w:lvl w:ilvl="2" w:tplc="3992008A" w:tentative="1">
      <w:start w:val="1"/>
      <w:numFmt w:val="lowerRoman"/>
      <w:lvlText w:val="%3."/>
      <w:lvlJc w:val="right"/>
      <w:pPr>
        <w:tabs>
          <w:tab w:val="num" w:pos="2160"/>
        </w:tabs>
        <w:ind w:left="2160" w:hanging="180"/>
      </w:pPr>
    </w:lvl>
    <w:lvl w:ilvl="3" w:tplc="EF9CEE96" w:tentative="1">
      <w:start w:val="1"/>
      <w:numFmt w:val="decimal"/>
      <w:lvlText w:val="%4."/>
      <w:lvlJc w:val="left"/>
      <w:pPr>
        <w:tabs>
          <w:tab w:val="num" w:pos="2880"/>
        </w:tabs>
        <w:ind w:left="2880" w:hanging="360"/>
      </w:pPr>
    </w:lvl>
    <w:lvl w:ilvl="4" w:tplc="8C504F40" w:tentative="1">
      <w:start w:val="1"/>
      <w:numFmt w:val="lowerLetter"/>
      <w:lvlText w:val="%5."/>
      <w:lvlJc w:val="left"/>
      <w:pPr>
        <w:tabs>
          <w:tab w:val="num" w:pos="3600"/>
        </w:tabs>
        <w:ind w:left="3600" w:hanging="360"/>
      </w:pPr>
    </w:lvl>
    <w:lvl w:ilvl="5" w:tplc="DD5CA31E" w:tentative="1">
      <w:start w:val="1"/>
      <w:numFmt w:val="lowerRoman"/>
      <w:lvlText w:val="%6."/>
      <w:lvlJc w:val="right"/>
      <w:pPr>
        <w:tabs>
          <w:tab w:val="num" w:pos="4320"/>
        </w:tabs>
        <w:ind w:left="4320" w:hanging="180"/>
      </w:pPr>
    </w:lvl>
    <w:lvl w:ilvl="6" w:tplc="4A062CCC" w:tentative="1">
      <w:start w:val="1"/>
      <w:numFmt w:val="decimal"/>
      <w:lvlText w:val="%7."/>
      <w:lvlJc w:val="left"/>
      <w:pPr>
        <w:tabs>
          <w:tab w:val="num" w:pos="5040"/>
        </w:tabs>
        <w:ind w:left="5040" w:hanging="360"/>
      </w:pPr>
    </w:lvl>
    <w:lvl w:ilvl="7" w:tplc="E7B6BC9C" w:tentative="1">
      <w:start w:val="1"/>
      <w:numFmt w:val="lowerLetter"/>
      <w:lvlText w:val="%8."/>
      <w:lvlJc w:val="left"/>
      <w:pPr>
        <w:tabs>
          <w:tab w:val="num" w:pos="5760"/>
        </w:tabs>
        <w:ind w:left="5760" w:hanging="360"/>
      </w:pPr>
    </w:lvl>
    <w:lvl w:ilvl="8" w:tplc="1DC8F3C2" w:tentative="1">
      <w:start w:val="1"/>
      <w:numFmt w:val="lowerRoman"/>
      <w:lvlText w:val="%9."/>
      <w:lvlJc w:val="right"/>
      <w:pPr>
        <w:tabs>
          <w:tab w:val="num" w:pos="6480"/>
        </w:tabs>
        <w:ind w:left="6480" w:hanging="180"/>
      </w:pPr>
    </w:lvl>
  </w:abstractNum>
  <w:abstractNum w:abstractNumId="78" w15:restartNumberingAfterBreak="0">
    <w:nsid w:val="0F5446C3"/>
    <w:multiLevelType w:val="hybridMultilevel"/>
    <w:tmpl w:val="E708E528"/>
    <w:name w:val="WW8Num702222"/>
    <w:lvl w:ilvl="0" w:tplc="5442F642">
      <w:start w:val="10"/>
      <w:numFmt w:val="decimal"/>
      <w:lvlText w:val="%1."/>
      <w:lvlJc w:val="left"/>
      <w:pPr>
        <w:tabs>
          <w:tab w:val="num" w:pos="284"/>
        </w:tabs>
        <w:ind w:left="284" w:hanging="284"/>
      </w:pPr>
      <w:rPr>
        <w:rFonts w:hint="default"/>
      </w:rPr>
    </w:lvl>
    <w:lvl w:ilvl="1" w:tplc="C7BC17C8" w:tentative="1">
      <w:start w:val="1"/>
      <w:numFmt w:val="lowerLetter"/>
      <w:lvlText w:val="%2."/>
      <w:lvlJc w:val="left"/>
      <w:pPr>
        <w:tabs>
          <w:tab w:val="num" w:pos="1440"/>
        </w:tabs>
        <w:ind w:left="1440" w:hanging="360"/>
      </w:pPr>
    </w:lvl>
    <w:lvl w:ilvl="2" w:tplc="D44C1538" w:tentative="1">
      <w:start w:val="1"/>
      <w:numFmt w:val="lowerRoman"/>
      <w:lvlText w:val="%3."/>
      <w:lvlJc w:val="right"/>
      <w:pPr>
        <w:tabs>
          <w:tab w:val="num" w:pos="2160"/>
        </w:tabs>
        <w:ind w:left="2160" w:hanging="180"/>
      </w:pPr>
    </w:lvl>
    <w:lvl w:ilvl="3" w:tplc="549EA0BE" w:tentative="1">
      <w:start w:val="1"/>
      <w:numFmt w:val="decimal"/>
      <w:lvlText w:val="%4."/>
      <w:lvlJc w:val="left"/>
      <w:pPr>
        <w:tabs>
          <w:tab w:val="num" w:pos="2880"/>
        </w:tabs>
        <w:ind w:left="2880" w:hanging="360"/>
      </w:pPr>
    </w:lvl>
    <w:lvl w:ilvl="4" w:tplc="1F2899C0" w:tentative="1">
      <w:start w:val="1"/>
      <w:numFmt w:val="lowerLetter"/>
      <w:lvlText w:val="%5."/>
      <w:lvlJc w:val="left"/>
      <w:pPr>
        <w:tabs>
          <w:tab w:val="num" w:pos="3600"/>
        </w:tabs>
        <w:ind w:left="3600" w:hanging="360"/>
      </w:pPr>
    </w:lvl>
    <w:lvl w:ilvl="5" w:tplc="FA46FDF2" w:tentative="1">
      <w:start w:val="1"/>
      <w:numFmt w:val="lowerRoman"/>
      <w:lvlText w:val="%6."/>
      <w:lvlJc w:val="right"/>
      <w:pPr>
        <w:tabs>
          <w:tab w:val="num" w:pos="4320"/>
        </w:tabs>
        <w:ind w:left="4320" w:hanging="180"/>
      </w:pPr>
    </w:lvl>
    <w:lvl w:ilvl="6" w:tplc="E54AEAAA" w:tentative="1">
      <w:start w:val="1"/>
      <w:numFmt w:val="decimal"/>
      <w:lvlText w:val="%7."/>
      <w:lvlJc w:val="left"/>
      <w:pPr>
        <w:tabs>
          <w:tab w:val="num" w:pos="5040"/>
        </w:tabs>
        <w:ind w:left="5040" w:hanging="360"/>
      </w:pPr>
    </w:lvl>
    <w:lvl w:ilvl="7" w:tplc="0DA4BA7E" w:tentative="1">
      <w:start w:val="1"/>
      <w:numFmt w:val="lowerLetter"/>
      <w:lvlText w:val="%8."/>
      <w:lvlJc w:val="left"/>
      <w:pPr>
        <w:tabs>
          <w:tab w:val="num" w:pos="5760"/>
        </w:tabs>
        <w:ind w:left="5760" w:hanging="360"/>
      </w:pPr>
    </w:lvl>
    <w:lvl w:ilvl="8" w:tplc="12906762" w:tentative="1">
      <w:start w:val="1"/>
      <w:numFmt w:val="lowerRoman"/>
      <w:lvlText w:val="%9."/>
      <w:lvlJc w:val="right"/>
      <w:pPr>
        <w:tabs>
          <w:tab w:val="num" w:pos="6480"/>
        </w:tabs>
        <w:ind w:left="6480" w:hanging="180"/>
      </w:pPr>
    </w:lvl>
  </w:abstractNum>
  <w:abstractNum w:abstractNumId="79" w15:restartNumberingAfterBreak="0">
    <w:nsid w:val="0F574138"/>
    <w:multiLevelType w:val="hybridMultilevel"/>
    <w:tmpl w:val="8FBC9DA4"/>
    <w:name w:val="Lista numerowana 1"/>
    <w:lvl w:ilvl="0" w:tplc="3CFE3DEA">
      <w:start w:val="1"/>
      <w:numFmt w:val="decimal"/>
      <w:lvlText w:val="%1."/>
      <w:lvlJc w:val="left"/>
      <w:pPr>
        <w:ind w:left="666" w:firstLine="0"/>
      </w:pPr>
    </w:lvl>
    <w:lvl w:ilvl="1" w:tplc="BFD26F32">
      <w:start w:val="1"/>
      <w:numFmt w:val="decimal"/>
      <w:lvlText w:val="%2)"/>
      <w:lvlJc w:val="left"/>
      <w:pPr>
        <w:ind w:left="1386" w:firstLine="0"/>
      </w:pPr>
    </w:lvl>
    <w:lvl w:ilvl="2" w:tplc="3ADA1D9E">
      <w:start w:val="1"/>
      <w:numFmt w:val="lowerLetter"/>
      <w:lvlText w:val="%3)"/>
      <w:lvlJc w:val="left"/>
      <w:pPr>
        <w:ind w:left="2286" w:firstLine="0"/>
      </w:pPr>
    </w:lvl>
    <w:lvl w:ilvl="3" w:tplc="7910B664">
      <w:start w:val="1"/>
      <w:numFmt w:val="decimal"/>
      <w:lvlText w:val="%4."/>
      <w:lvlJc w:val="left"/>
      <w:pPr>
        <w:ind w:left="2826" w:firstLine="0"/>
      </w:pPr>
    </w:lvl>
    <w:lvl w:ilvl="4" w:tplc="B978C888">
      <w:start w:val="1"/>
      <w:numFmt w:val="lowerLetter"/>
      <w:lvlText w:val="%5."/>
      <w:lvlJc w:val="left"/>
      <w:pPr>
        <w:ind w:left="3546" w:firstLine="0"/>
      </w:pPr>
    </w:lvl>
    <w:lvl w:ilvl="5" w:tplc="981ABB88">
      <w:start w:val="1"/>
      <w:numFmt w:val="lowerRoman"/>
      <w:lvlText w:val="%6."/>
      <w:lvlJc w:val="left"/>
      <w:pPr>
        <w:ind w:left="4446" w:firstLine="0"/>
      </w:pPr>
    </w:lvl>
    <w:lvl w:ilvl="6" w:tplc="D2349A92">
      <w:start w:val="1"/>
      <w:numFmt w:val="decimal"/>
      <w:lvlText w:val="%7."/>
      <w:lvlJc w:val="left"/>
      <w:pPr>
        <w:ind w:left="4986" w:firstLine="0"/>
      </w:pPr>
    </w:lvl>
    <w:lvl w:ilvl="7" w:tplc="4E7EB5F0">
      <w:start w:val="1"/>
      <w:numFmt w:val="lowerLetter"/>
      <w:lvlText w:val="%8."/>
      <w:lvlJc w:val="left"/>
      <w:pPr>
        <w:ind w:left="5706" w:firstLine="0"/>
      </w:pPr>
    </w:lvl>
    <w:lvl w:ilvl="8" w:tplc="546C04EA">
      <w:start w:val="1"/>
      <w:numFmt w:val="lowerRoman"/>
      <w:lvlText w:val="%9."/>
      <w:lvlJc w:val="left"/>
      <w:pPr>
        <w:ind w:left="6606" w:firstLine="0"/>
      </w:pPr>
    </w:lvl>
  </w:abstractNum>
  <w:abstractNum w:abstractNumId="80" w15:restartNumberingAfterBreak="0">
    <w:nsid w:val="100E1FFA"/>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81" w15:restartNumberingAfterBreak="0">
    <w:nsid w:val="107173C0"/>
    <w:multiLevelType w:val="hybridMultilevel"/>
    <w:tmpl w:val="CFF443CA"/>
    <w:name w:val="WW8Num64222"/>
    <w:lvl w:ilvl="0" w:tplc="4AF02C40">
      <w:start w:val="4"/>
      <w:numFmt w:val="decimal"/>
      <w:lvlText w:val="%1."/>
      <w:lvlJc w:val="left"/>
      <w:pPr>
        <w:tabs>
          <w:tab w:val="num" w:pos="0"/>
        </w:tabs>
        <w:ind w:left="0" w:firstLine="0"/>
      </w:pPr>
      <w:rPr>
        <w:rFonts w:hint="default"/>
      </w:rPr>
    </w:lvl>
    <w:lvl w:ilvl="1" w:tplc="02BA0D9E" w:tentative="1">
      <w:start w:val="1"/>
      <w:numFmt w:val="lowerLetter"/>
      <w:lvlText w:val="%2."/>
      <w:lvlJc w:val="left"/>
      <w:pPr>
        <w:tabs>
          <w:tab w:val="num" w:pos="1440"/>
        </w:tabs>
        <w:ind w:left="1440" w:hanging="360"/>
      </w:pPr>
    </w:lvl>
    <w:lvl w:ilvl="2" w:tplc="E05E05F4" w:tentative="1">
      <w:start w:val="1"/>
      <w:numFmt w:val="lowerRoman"/>
      <w:lvlText w:val="%3."/>
      <w:lvlJc w:val="right"/>
      <w:pPr>
        <w:tabs>
          <w:tab w:val="num" w:pos="2160"/>
        </w:tabs>
        <w:ind w:left="2160" w:hanging="180"/>
      </w:pPr>
    </w:lvl>
    <w:lvl w:ilvl="3" w:tplc="9B14E224" w:tentative="1">
      <w:start w:val="1"/>
      <w:numFmt w:val="decimal"/>
      <w:lvlText w:val="%4."/>
      <w:lvlJc w:val="left"/>
      <w:pPr>
        <w:tabs>
          <w:tab w:val="num" w:pos="2880"/>
        </w:tabs>
        <w:ind w:left="2880" w:hanging="360"/>
      </w:pPr>
    </w:lvl>
    <w:lvl w:ilvl="4" w:tplc="3BB02608" w:tentative="1">
      <w:start w:val="1"/>
      <w:numFmt w:val="lowerLetter"/>
      <w:lvlText w:val="%5."/>
      <w:lvlJc w:val="left"/>
      <w:pPr>
        <w:tabs>
          <w:tab w:val="num" w:pos="3600"/>
        </w:tabs>
        <w:ind w:left="3600" w:hanging="360"/>
      </w:pPr>
    </w:lvl>
    <w:lvl w:ilvl="5" w:tplc="86644F94" w:tentative="1">
      <w:start w:val="1"/>
      <w:numFmt w:val="lowerRoman"/>
      <w:lvlText w:val="%6."/>
      <w:lvlJc w:val="right"/>
      <w:pPr>
        <w:tabs>
          <w:tab w:val="num" w:pos="4320"/>
        </w:tabs>
        <w:ind w:left="4320" w:hanging="180"/>
      </w:pPr>
    </w:lvl>
    <w:lvl w:ilvl="6" w:tplc="357C2DCE" w:tentative="1">
      <w:start w:val="1"/>
      <w:numFmt w:val="decimal"/>
      <w:lvlText w:val="%7."/>
      <w:lvlJc w:val="left"/>
      <w:pPr>
        <w:tabs>
          <w:tab w:val="num" w:pos="5040"/>
        </w:tabs>
        <w:ind w:left="5040" w:hanging="360"/>
      </w:pPr>
    </w:lvl>
    <w:lvl w:ilvl="7" w:tplc="988487EC" w:tentative="1">
      <w:start w:val="1"/>
      <w:numFmt w:val="lowerLetter"/>
      <w:lvlText w:val="%8."/>
      <w:lvlJc w:val="left"/>
      <w:pPr>
        <w:tabs>
          <w:tab w:val="num" w:pos="5760"/>
        </w:tabs>
        <w:ind w:left="5760" w:hanging="360"/>
      </w:pPr>
    </w:lvl>
    <w:lvl w:ilvl="8" w:tplc="D632DEA0" w:tentative="1">
      <w:start w:val="1"/>
      <w:numFmt w:val="lowerRoman"/>
      <w:lvlText w:val="%9."/>
      <w:lvlJc w:val="right"/>
      <w:pPr>
        <w:tabs>
          <w:tab w:val="num" w:pos="6480"/>
        </w:tabs>
        <w:ind w:left="6480" w:hanging="180"/>
      </w:pPr>
    </w:lvl>
  </w:abstractNum>
  <w:abstractNum w:abstractNumId="82" w15:restartNumberingAfterBreak="0">
    <w:nsid w:val="10E13386"/>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83" w15:restartNumberingAfterBreak="0">
    <w:nsid w:val="10F70837"/>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84" w15:restartNumberingAfterBreak="0">
    <w:nsid w:val="10F828F9"/>
    <w:multiLevelType w:val="multilevel"/>
    <w:tmpl w:val="66207290"/>
    <w:lvl w:ilvl="0">
      <w:start w:val="1"/>
      <w:numFmt w:val="decimal"/>
      <w:lvlText w:val="%1."/>
      <w:lvlJc w:val="left"/>
      <w:pPr>
        <w:tabs>
          <w:tab w:val="num" w:pos="360"/>
        </w:tabs>
        <w:ind w:left="340" w:hanging="340"/>
      </w:pPr>
      <w:rPr>
        <w:rFonts w:hint="default"/>
      </w:rPr>
    </w:lvl>
    <w:lvl w:ilvl="1">
      <w:start w:val="1"/>
      <w:numFmt w:val="decimal"/>
      <w:lvlText w:val="%2)"/>
      <w:lvlJc w:val="left"/>
      <w:pPr>
        <w:tabs>
          <w:tab w:val="num" w:pos="1080"/>
        </w:tabs>
        <w:ind w:left="0" w:firstLine="0"/>
      </w:pPr>
      <w:rPr>
        <w:rFonts w:hint="default"/>
      </w:rPr>
    </w:lvl>
    <w:lvl w:ilvl="2">
      <w:start w:val="1"/>
      <w:numFmt w:val="lowerRoman"/>
      <w:lvlText w:val="%3."/>
      <w:lvlJc w:val="right"/>
      <w:pPr>
        <w:tabs>
          <w:tab w:val="num" w:pos="1800"/>
        </w:tabs>
        <w:ind w:left="0" w:firstLine="0"/>
      </w:pPr>
      <w:rPr>
        <w:rFonts w:hint="default"/>
      </w:rPr>
    </w:lvl>
    <w:lvl w:ilvl="3">
      <w:start w:val="1"/>
      <w:numFmt w:val="decimal"/>
      <w:lvlText w:val="%4."/>
      <w:lvlJc w:val="left"/>
      <w:pPr>
        <w:tabs>
          <w:tab w:val="num" w:pos="2520"/>
        </w:tabs>
        <w:ind w:left="0" w:firstLine="0"/>
      </w:pPr>
      <w:rPr>
        <w:rFonts w:hint="default"/>
      </w:rPr>
    </w:lvl>
    <w:lvl w:ilvl="4">
      <w:start w:val="1"/>
      <w:numFmt w:val="lowerLetter"/>
      <w:lvlText w:val="%5."/>
      <w:lvlJc w:val="left"/>
      <w:pPr>
        <w:tabs>
          <w:tab w:val="num" w:pos="3240"/>
        </w:tabs>
        <w:ind w:left="0" w:firstLine="0"/>
      </w:pPr>
      <w:rPr>
        <w:rFonts w:hint="default"/>
      </w:rPr>
    </w:lvl>
    <w:lvl w:ilvl="5">
      <w:start w:val="1"/>
      <w:numFmt w:val="lowerRoman"/>
      <w:lvlText w:val="%6."/>
      <w:lvlJc w:val="right"/>
      <w:pPr>
        <w:tabs>
          <w:tab w:val="num" w:pos="3960"/>
        </w:tabs>
        <w:ind w:left="0" w:firstLine="0"/>
      </w:pPr>
      <w:rPr>
        <w:rFonts w:hint="default"/>
      </w:rPr>
    </w:lvl>
    <w:lvl w:ilvl="6">
      <w:start w:val="1"/>
      <w:numFmt w:val="decimal"/>
      <w:lvlText w:val="%7."/>
      <w:lvlJc w:val="left"/>
      <w:pPr>
        <w:tabs>
          <w:tab w:val="num" w:pos="4680"/>
        </w:tabs>
        <w:ind w:left="0" w:firstLine="0"/>
      </w:pPr>
      <w:rPr>
        <w:rFonts w:hint="default"/>
      </w:rPr>
    </w:lvl>
    <w:lvl w:ilvl="7">
      <w:start w:val="1"/>
      <w:numFmt w:val="lowerLetter"/>
      <w:lvlText w:val="%8."/>
      <w:lvlJc w:val="left"/>
      <w:pPr>
        <w:tabs>
          <w:tab w:val="num" w:pos="5400"/>
        </w:tabs>
        <w:ind w:left="0" w:firstLine="0"/>
      </w:pPr>
      <w:rPr>
        <w:rFonts w:hint="default"/>
      </w:rPr>
    </w:lvl>
    <w:lvl w:ilvl="8">
      <w:start w:val="1"/>
      <w:numFmt w:val="lowerRoman"/>
      <w:lvlText w:val="%9."/>
      <w:lvlJc w:val="right"/>
      <w:pPr>
        <w:tabs>
          <w:tab w:val="num" w:pos="6120"/>
        </w:tabs>
        <w:ind w:left="0" w:firstLine="0"/>
      </w:pPr>
      <w:rPr>
        <w:rFonts w:hint="default"/>
      </w:rPr>
    </w:lvl>
  </w:abstractNum>
  <w:abstractNum w:abstractNumId="85" w15:restartNumberingAfterBreak="0">
    <w:nsid w:val="10FE1AD0"/>
    <w:multiLevelType w:val="hybridMultilevel"/>
    <w:tmpl w:val="AC7EF25E"/>
    <w:lvl w:ilvl="0" w:tplc="04150017">
      <w:start w:val="1"/>
      <w:numFmt w:val="lowerLetter"/>
      <w:lvlText w:val="%1)"/>
      <w:lvlJc w:val="left"/>
      <w:pPr>
        <w:ind w:left="720" w:hanging="360"/>
      </w:p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86" w15:restartNumberingAfterBreak="0">
    <w:nsid w:val="1114507E"/>
    <w:multiLevelType w:val="hybridMultilevel"/>
    <w:tmpl w:val="574C6D54"/>
    <w:name w:val="WW8Num10222"/>
    <w:lvl w:ilvl="0" w:tplc="68724662">
      <w:start w:val="4"/>
      <w:numFmt w:val="decimal"/>
      <w:lvlText w:val="%1."/>
      <w:lvlJc w:val="left"/>
      <w:pPr>
        <w:tabs>
          <w:tab w:val="num" w:pos="284"/>
        </w:tabs>
        <w:ind w:left="284" w:hanging="284"/>
      </w:pPr>
      <w:rPr>
        <w:rFonts w:hint="default"/>
      </w:rPr>
    </w:lvl>
    <w:lvl w:ilvl="1" w:tplc="7394862C" w:tentative="1">
      <w:start w:val="1"/>
      <w:numFmt w:val="lowerLetter"/>
      <w:lvlText w:val="%2."/>
      <w:lvlJc w:val="left"/>
      <w:pPr>
        <w:tabs>
          <w:tab w:val="num" w:pos="1440"/>
        </w:tabs>
        <w:ind w:left="1440" w:hanging="360"/>
      </w:pPr>
    </w:lvl>
    <w:lvl w:ilvl="2" w:tplc="E56872BC" w:tentative="1">
      <w:start w:val="1"/>
      <w:numFmt w:val="lowerRoman"/>
      <w:lvlText w:val="%3."/>
      <w:lvlJc w:val="right"/>
      <w:pPr>
        <w:tabs>
          <w:tab w:val="num" w:pos="2160"/>
        </w:tabs>
        <w:ind w:left="2160" w:hanging="180"/>
      </w:pPr>
    </w:lvl>
    <w:lvl w:ilvl="3" w:tplc="3B2A022A" w:tentative="1">
      <w:start w:val="1"/>
      <w:numFmt w:val="decimal"/>
      <w:lvlText w:val="%4."/>
      <w:lvlJc w:val="left"/>
      <w:pPr>
        <w:tabs>
          <w:tab w:val="num" w:pos="2880"/>
        </w:tabs>
        <w:ind w:left="2880" w:hanging="360"/>
      </w:pPr>
    </w:lvl>
    <w:lvl w:ilvl="4" w:tplc="526E9CB4" w:tentative="1">
      <w:start w:val="1"/>
      <w:numFmt w:val="lowerLetter"/>
      <w:lvlText w:val="%5."/>
      <w:lvlJc w:val="left"/>
      <w:pPr>
        <w:tabs>
          <w:tab w:val="num" w:pos="3600"/>
        </w:tabs>
        <w:ind w:left="3600" w:hanging="360"/>
      </w:pPr>
    </w:lvl>
    <w:lvl w:ilvl="5" w:tplc="29503100" w:tentative="1">
      <w:start w:val="1"/>
      <w:numFmt w:val="lowerRoman"/>
      <w:lvlText w:val="%6."/>
      <w:lvlJc w:val="right"/>
      <w:pPr>
        <w:tabs>
          <w:tab w:val="num" w:pos="4320"/>
        </w:tabs>
        <w:ind w:left="4320" w:hanging="180"/>
      </w:pPr>
    </w:lvl>
    <w:lvl w:ilvl="6" w:tplc="27BA7846" w:tentative="1">
      <w:start w:val="1"/>
      <w:numFmt w:val="decimal"/>
      <w:lvlText w:val="%7."/>
      <w:lvlJc w:val="left"/>
      <w:pPr>
        <w:tabs>
          <w:tab w:val="num" w:pos="5040"/>
        </w:tabs>
        <w:ind w:left="5040" w:hanging="360"/>
      </w:pPr>
    </w:lvl>
    <w:lvl w:ilvl="7" w:tplc="9044F2DC" w:tentative="1">
      <w:start w:val="1"/>
      <w:numFmt w:val="lowerLetter"/>
      <w:lvlText w:val="%8."/>
      <w:lvlJc w:val="left"/>
      <w:pPr>
        <w:tabs>
          <w:tab w:val="num" w:pos="5760"/>
        </w:tabs>
        <w:ind w:left="5760" w:hanging="360"/>
      </w:pPr>
    </w:lvl>
    <w:lvl w:ilvl="8" w:tplc="9AD2059E" w:tentative="1">
      <w:start w:val="1"/>
      <w:numFmt w:val="lowerRoman"/>
      <w:lvlText w:val="%9."/>
      <w:lvlJc w:val="right"/>
      <w:pPr>
        <w:tabs>
          <w:tab w:val="num" w:pos="6480"/>
        </w:tabs>
        <w:ind w:left="6480" w:hanging="180"/>
      </w:pPr>
    </w:lvl>
  </w:abstractNum>
  <w:abstractNum w:abstractNumId="87" w15:restartNumberingAfterBreak="0">
    <w:nsid w:val="116034E8"/>
    <w:multiLevelType w:val="hybridMultilevel"/>
    <w:tmpl w:val="1196FDC4"/>
    <w:lvl w:ilvl="0" w:tplc="12C69254">
      <w:start w:val="1"/>
      <w:numFmt w:val="decimal"/>
      <w:lvlText w:val="%1."/>
      <w:lvlJc w:val="left"/>
      <w:pPr>
        <w:ind w:left="360" w:hanging="360"/>
      </w:pPr>
      <w:rPr>
        <w:b w:val="0"/>
        <w:bCs w:val="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88" w15:restartNumberingAfterBreak="0">
    <w:nsid w:val="123E1903"/>
    <w:multiLevelType w:val="multilevel"/>
    <w:tmpl w:val="62EEE2E4"/>
    <w:lvl w:ilvl="0">
      <w:start w:val="1"/>
      <w:numFmt w:val="decimal"/>
      <w:lvlText w:val="%1)"/>
      <w:lvlJc w:val="left"/>
      <w:pPr>
        <w:tabs>
          <w:tab w:val="num" w:pos="700"/>
        </w:tabs>
        <w:ind w:left="680" w:hanging="340"/>
      </w:pPr>
    </w:lvl>
    <w:lvl w:ilvl="1">
      <w:start w:val="1"/>
      <w:numFmt w:val="decimal"/>
      <w:lvlText w:val="%2)"/>
      <w:lvlJc w:val="left"/>
      <w:pPr>
        <w:tabs>
          <w:tab w:val="num" w:pos="3264"/>
        </w:tabs>
        <w:ind w:left="2184" w:firstLine="0"/>
      </w:pPr>
    </w:lvl>
    <w:lvl w:ilvl="2">
      <w:start w:val="1"/>
      <w:numFmt w:val="lowerRoman"/>
      <w:lvlText w:val="%3."/>
      <w:lvlJc w:val="right"/>
      <w:pPr>
        <w:tabs>
          <w:tab w:val="num" w:pos="2140"/>
        </w:tabs>
        <w:ind w:left="340" w:firstLine="0"/>
      </w:pPr>
    </w:lvl>
    <w:lvl w:ilvl="3">
      <w:start w:val="1"/>
      <w:numFmt w:val="decimal"/>
      <w:lvlText w:val="%4."/>
      <w:lvlJc w:val="left"/>
      <w:pPr>
        <w:tabs>
          <w:tab w:val="num" w:pos="2860"/>
        </w:tabs>
        <w:ind w:left="340" w:firstLine="0"/>
      </w:pPr>
    </w:lvl>
    <w:lvl w:ilvl="4">
      <w:start w:val="1"/>
      <w:numFmt w:val="lowerLetter"/>
      <w:lvlText w:val="%5."/>
      <w:lvlJc w:val="left"/>
      <w:pPr>
        <w:tabs>
          <w:tab w:val="num" w:pos="3580"/>
        </w:tabs>
        <w:ind w:left="340" w:firstLine="0"/>
      </w:pPr>
    </w:lvl>
    <w:lvl w:ilvl="5">
      <w:start w:val="1"/>
      <w:numFmt w:val="lowerRoman"/>
      <w:lvlText w:val="%6."/>
      <w:lvlJc w:val="right"/>
      <w:pPr>
        <w:tabs>
          <w:tab w:val="num" w:pos="4300"/>
        </w:tabs>
        <w:ind w:left="340" w:firstLine="0"/>
      </w:pPr>
    </w:lvl>
    <w:lvl w:ilvl="6">
      <w:start w:val="1"/>
      <w:numFmt w:val="decimal"/>
      <w:lvlText w:val="%7."/>
      <w:lvlJc w:val="left"/>
      <w:pPr>
        <w:tabs>
          <w:tab w:val="num" w:pos="5020"/>
        </w:tabs>
        <w:ind w:left="340" w:firstLine="0"/>
      </w:pPr>
    </w:lvl>
    <w:lvl w:ilvl="7">
      <w:start w:val="1"/>
      <w:numFmt w:val="lowerLetter"/>
      <w:lvlText w:val="%8."/>
      <w:lvlJc w:val="left"/>
      <w:pPr>
        <w:tabs>
          <w:tab w:val="num" w:pos="5740"/>
        </w:tabs>
        <w:ind w:left="340" w:firstLine="0"/>
      </w:pPr>
    </w:lvl>
    <w:lvl w:ilvl="8">
      <w:start w:val="1"/>
      <w:numFmt w:val="lowerRoman"/>
      <w:lvlText w:val="%9."/>
      <w:lvlJc w:val="right"/>
      <w:pPr>
        <w:tabs>
          <w:tab w:val="num" w:pos="6460"/>
        </w:tabs>
        <w:ind w:left="340" w:firstLine="0"/>
      </w:pPr>
    </w:lvl>
  </w:abstractNum>
  <w:abstractNum w:abstractNumId="89" w15:restartNumberingAfterBreak="0">
    <w:nsid w:val="132A6AFB"/>
    <w:multiLevelType w:val="multilevel"/>
    <w:tmpl w:val="72A47368"/>
    <w:lvl w:ilvl="0">
      <w:start w:val="1"/>
      <w:numFmt w:val="decimal"/>
      <w:lvlText w:val="%1."/>
      <w:lvlJc w:val="left"/>
      <w:pPr>
        <w:tabs>
          <w:tab w:val="num" w:pos="0"/>
        </w:tabs>
        <w:ind w:left="397" w:hanging="397"/>
      </w:pPr>
      <w:rPr>
        <w:sz w:val="22"/>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0" w15:restartNumberingAfterBreak="0">
    <w:nsid w:val="13C5219C"/>
    <w:multiLevelType w:val="hybridMultilevel"/>
    <w:tmpl w:val="1196FDC4"/>
    <w:lvl w:ilvl="0" w:tplc="12C69254">
      <w:start w:val="1"/>
      <w:numFmt w:val="decimal"/>
      <w:lvlText w:val="%1."/>
      <w:lvlJc w:val="left"/>
      <w:pPr>
        <w:ind w:left="360" w:hanging="360"/>
      </w:pPr>
      <w:rPr>
        <w:b w:val="0"/>
        <w:bCs w:val="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91" w15:restartNumberingAfterBreak="0">
    <w:nsid w:val="13FA228E"/>
    <w:multiLevelType w:val="multilevel"/>
    <w:tmpl w:val="D76CD1F4"/>
    <w:lvl w:ilvl="0">
      <w:start w:val="1"/>
      <w:numFmt w:val="decimal"/>
      <w:lvlText w:val="%1."/>
      <w:lvlJc w:val="left"/>
      <w:pPr>
        <w:tabs>
          <w:tab w:val="num" w:pos="0"/>
        </w:tabs>
        <w:ind w:left="397" w:hanging="397"/>
      </w:pPr>
    </w:lvl>
    <w:lvl w:ilvl="1">
      <w:start w:val="1"/>
      <w:numFmt w:val="decimal"/>
      <w:lvlText w:val="%2)"/>
      <w:lvlJc w:val="left"/>
      <w:pPr>
        <w:tabs>
          <w:tab w:val="num" w:pos="0"/>
        </w:tabs>
        <w:ind w:left="907" w:hanging="510"/>
      </w:pPr>
      <w:rPr>
        <w:rFonts w:ascii="Arial" w:eastAsia="Times New Roman" w:hAnsi="Arial" w:cs="Arial" w:hint="default"/>
      </w:rPr>
    </w:lvl>
    <w:lvl w:ilvl="2">
      <w:start w:val="1"/>
      <w:numFmt w:val="lowerLetter"/>
      <w:lvlText w:val="%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2" w15:restartNumberingAfterBreak="0">
    <w:nsid w:val="144D6F48"/>
    <w:multiLevelType w:val="multilevel"/>
    <w:tmpl w:val="98988A7A"/>
    <w:name w:val="WW8Num7023"/>
    <w:lvl w:ilvl="0">
      <w:start w:val="2"/>
      <w:numFmt w:val="upperRoman"/>
      <w:lvlText w:val="%1."/>
      <w:lvlJc w:val="left"/>
      <w:pPr>
        <w:tabs>
          <w:tab w:val="num" w:pos="60"/>
        </w:tabs>
        <w:ind w:left="344" w:hanging="284"/>
      </w:pPr>
      <w:rPr>
        <w:rFonts w:hint="default"/>
      </w:rPr>
    </w:lvl>
    <w:lvl w:ilvl="1">
      <w:start w:val="1"/>
      <w:numFmt w:val="decimal"/>
      <w:lvlText w:val="%2)"/>
      <w:lvlJc w:val="left"/>
      <w:pPr>
        <w:tabs>
          <w:tab w:val="num" w:pos="1440"/>
        </w:tabs>
        <w:ind w:left="1440" w:hanging="360"/>
      </w:pPr>
      <w:rPr>
        <w:rFonts w:ascii="Arial" w:eastAsia="Times New Roman" w:hAnsi="Arial" w:cs="Arial" w:hint="default"/>
        <w:b/>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3" w15:restartNumberingAfterBreak="0">
    <w:nsid w:val="14510BBD"/>
    <w:multiLevelType w:val="hybridMultilevel"/>
    <w:tmpl w:val="1A7A4216"/>
    <w:name w:val="Lista numerowana 6"/>
    <w:lvl w:ilvl="0" w:tplc="922AEE1C">
      <w:start w:val="1"/>
      <w:numFmt w:val="decimal"/>
      <w:lvlText w:val="%1)"/>
      <w:lvlJc w:val="left"/>
      <w:pPr>
        <w:ind w:left="360" w:firstLine="0"/>
      </w:pPr>
    </w:lvl>
    <w:lvl w:ilvl="1" w:tplc="3118E250">
      <w:start w:val="1"/>
      <w:numFmt w:val="decimal"/>
      <w:lvlText w:val="%2)"/>
      <w:lvlJc w:val="left"/>
      <w:pPr>
        <w:ind w:left="1080" w:firstLine="0"/>
      </w:pPr>
    </w:lvl>
    <w:lvl w:ilvl="2" w:tplc="A384A93E">
      <w:start w:val="1"/>
      <w:numFmt w:val="lowerRoman"/>
      <w:lvlText w:val="%3."/>
      <w:lvlJc w:val="left"/>
      <w:pPr>
        <w:ind w:left="1980" w:firstLine="0"/>
      </w:pPr>
    </w:lvl>
    <w:lvl w:ilvl="3" w:tplc="1B363BCA">
      <w:start w:val="1"/>
      <w:numFmt w:val="decimal"/>
      <w:lvlText w:val="%4."/>
      <w:lvlJc w:val="left"/>
      <w:pPr>
        <w:ind w:left="2520" w:firstLine="0"/>
      </w:pPr>
    </w:lvl>
    <w:lvl w:ilvl="4" w:tplc="325E99B8">
      <w:start w:val="1"/>
      <w:numFmt w:val="lowerLetter"/>
      <w:lvlText w:val="%5."/>
      <w:lvlJc w:val="left"/>
      <w:pPr>
        <w:ind w:left="3240" w:firstLine="0"/>
      </w:pPr>
    </w:lvl>
    <w:lvl w:ilvl="5" w:tplc="C236080C">
      <w:start w:val="1"/>
      <w:numFmt w:val="lowerRoman"/>
      <w:lvlText w:val="%6."/>
      <w:lvlJc w:val="left"/>
      <w:pPr>
        <w:ind w:left="4140" w:firstLine="0"/>
      </w:pPr>
    </w:lvl>
    <w:lvl w:ilvl="6" w:tplc="2CF63778">
      <w:start w:val="1"/>
      <w:numFmt w:val="decimal"/>
      <w:lvlText w:val="%7."/>
      <w:lvlJc w:val="left"/>
      <w:pPr>
        <w:ind w:left="4680" w:firstLine="0"/>
      </w:pPr>
    </w:lvl>
    <w:lvl w:ilvl="7" w:tplc="72F47892">
      <w:start w:val="1"/>
      <w:numFmt w:val="lowerLetter"/>
      <w:lvlText w:val="%8."/>
      <w:lvlJc w:val="left"/>
      <w:pPr>
        <w:ind w:left="5400" w:firstLine="0"/>
      </w:pPr>
    </w:lvl>
    <w:lvl w:ilvl="8" w:tplc="E86042BC">
      <w:start w:val="1"/>
      <w:numFmt w:val="lowerRoman"/>
      <w:lvlText w:val="%9."/>
      <w:lvlJc w:val="left"/>
      <w:pPr>
        <w:ind w:left="6300" w:firstLine="0"/>
      </w:pPr>
    </w:lvl>
  </w:abstractNum>
  <w:abstractNum w:abstractNumId="94" w15:restartNumberingAfterBreak="0">
    <w:nsid w:val="14F77E58"/>
    <w:multiLevelType w:val="multilevel"/>
    <w:tmpl w:val="4546F88C"/>
    <w:lvl w:ilvl="0">
      <w:start w:val="1"/>
      <w:numFmt w:val="decimal"/>
      <w:lvlText w:val="%1."/>
      <w:lvlJc w:val="left"/>
      <w:pPr>
        <w:tabs>
          <w:tab w:val="num" w:pos="0"/>
        </w:tabs>
        <w:ind w:left="397" w:hanging="397"/>
      </w:pPr>
      <w:rPr>
        <w:rFonts w:ascii="Arial" w:hAnsi="Arial" w:cs="Arial" w:hint="default"/>
      </w:rPr>
    </w:lvl>
    <w:lvl w:ilvl="1">
      <w:start w:val="1"/>
      <w:numFmt w:val="decimal"/>
      <w:lvlText w:val="%1.%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5" w15:restartNumberingAfterBreak="0">
    <w:nsid w:val="15B27DA0"/>
    <w:multiLevelType w:val="hybridMultilevel"/>
    <w:tmpl w:val="9072FD96"/>
    <w:name w:val="WW8Num212322"/>
    <w:lvl w:ilvl="0" w:tplc="29AE3E72">
      <w:start w:val="1"/>
      <w:numFmt w:val="bullet"/>
      <w:lvlText w:val=""/>
      <w:lvlJc w:val="left"/>
      <w:pPr>
        <w:tabs>
          <w:tab w:val="num" w:pos="720"/>
        </w:tabs>
        <w:ind w:left="720" w:hanging="360"/>
      </w:pPr>
      <w:rPr>
        <w:rFonts w:ascii="Symbol" w:hAnsi="Symbol" w:hint="default"/>
      </w:rPr>
    </w:lvl>
    <w:lvl w:ilvl="1" w:tplc="F6E06FAA" w:tentative="1">
      <w:start w:val="1"/>
      <w:numFmt w:val="bullet"/>
      <w:lvlText w:val="o"/>
      <w:lvlJc w:val="left"/>
      <w:pPr>
        <w:tabs>
          <w:tab w:val="num" w:pos="1440"/>
        </w:tabs>
        <w:ind w:left="1440" w:hanging="360"/>
      </w:pPr>
      <w:rPr>
        <w:rFonts w:ascii="Courier New" w:hAnsi="Courier New" w:cs="Courier New" w:hint="default"/>
      </w:rPr>
    </w:lvl>
    <w:lvl w:ilvl="2" w:tplc="3B324374" w:tentative="1">
      <w:start w:val="1"/>
      <w:numFmt w:val="bullet"/>
      <w:lvlText w:val=""/>
      <w:lvlJc w:val="left"/>
      <w:pPr>
        <w:tabs>
          <w:tab w:val="num" w:pos="2160"/>
        </w:tabs>
        <w:ind w:left="2160" w:hanging="360"/>
      </w:pPr>
      <w:rPr>
        <w:rFonts w:ascii="Wingdings" w:hAnsi="Wingdings" w:hint="default"/>
      </w:rPr>
    </w:lvl>
    <w:lvl w:ilvl="3" w:tplc="27BE1C92" w:tentative="1">
      <w:start w:val="1"/>
      <w:numFmt w:val="bullet"/>
      <w:lvlText w:val=""/>
      <w:lvlJc w:val="left"/>
      <w:pPr>
        <w:tabs>
          <w:tab w:val="num" w:pos="2880"/>
        </w:tabs>
        <w:ind w:left="2880" w:hanging="360"/>
      </w:pPr>
      <w:rPr>
        <w:rFonts w:ascii="Symbol" w:hAnsi="Symbol" w:hint="default"/>
      </w:rPr>
    </w:lvl>
    <w:lvl w:ilvl="4" w:tplc="67324C44" w:tentative="1">
      <w:start w:val="1"/>
      <w:numFmt w:val="bullet"/>
      <w:lvlText w:val="o"/>
      <w:lvlJc w:val="left"/>
      <w:pPr>
        <w:tabs>
          <w:tab w:val="num" w:pos="3600"/>
        </w:tabs>
        <w:ind w:left="3600" w:hanging="360"/>
      </w:pPr>
      <w:rPr>
        <w:rFonts w:ascii="Courier New" w:hAnsi="Courier New" w:cs="Courier New" w:hint="default"/>
      </w:rPr>
    </w:lvl>
    <w:lvl w:ilvl="5" w:tplc="334C66D2" w:tentative="1">
      <w:start w:val="1"/>
      <w:numFmt w:val="bullet"/>
      <w:lvlText w:val=""/>
      <w:lvlJc w:val="left"/>
      <w:pPr>
        <w:tabs>
          <w:tab w:val="num" w:pos="4320"/>
        </w:tabs>
        <w:ind w:left="4320" w:hanging="360"/>
      </w:pPr>
      <w:rPr>
        <w:rFonts w:ascii="Wingdings" w:hAnsi="Wingdings" w:hint="default"/>
      </w:rPr>
    </w:lvl>
    <w:lvl w:ilvl="6" w:tplc="0B9E1258" w:tentative="1">
      <w:start w:val="1"/>
      <w:numFmt w:val="bullet"/>
      <w:lvlText w:val=""/>
      <w:lvlJc w:val="left"/>
      <w:pPr>
        <w:tabs>
          <w:tab w:val="num" w:pos="5040"/>
        </w:tabs>
        <w:ind w:left="5040" w:hanging="360"/>
      </w:pPr>
      <w:rPr>
        <w:rFonts w:ascii="Symbol" w:hAnsi="Symbol" w:hint="default"/>
      </w:rPr>
    </w:lvl>
    <w:lvl w:ilvl="7" w:tplc="00CC0AAA" w:tentative="1">
      <w:start w:val="1"/>
      <w:numFmt w:val="bullet"/>
      <w:lvlText w:val="o"/>
      <w:lvlJc w:val="left"/>
      <w:pPr>
        <w:tabs>
          <w:tab w:val="num" w:pos="5760"/>
        </w:tabs>
        <w:ind w:left="5760" w:hanging="360"/>
      </w:pPr>
      <w:rPr>
        <w:rFonts w:ascii="Courier New" w:hAnsi="Courier New" w:cs="Courier New" w:hint="default"/>
      </w:rPr>
    </w:lvl>
    <w:lvl w:ilvl="8" w:tplc="79227FEA" w:tentative="1">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163D52EF"/>
    <w:multiLevelType w:val="multilevel"/>
    <w:tmpl w:val="A86CCC4E"/>
    <w:lvl w:ilvl="0">
      <w:start w:val="1"/>
      <w:numFmt w:val="lowerLetter"/>
      <w:lvlText w:val="%1)"/>
      <w:lvlJc w:val="left"/>
      <w:pPr>
        <w:tabs>
          <w:tab w:val="num" w:pos="1069"/>
        </w:tabs>
        <w:ind w:left="1049" w:hanging="340"/>
      </w:pPr>
    </w:lvl>
    <w:lvl w:ilvl="1">
      <w:start w:val="1"/>
      <w:numFmt w:val="decimal"/>
      <w:lvlText w:val="%2)"/>
      <w:lvlJc w:val="left"/>
      <w:pPr>
        <w:tabs>
          <w:tab w:val="num" w:pos="3633"/>
        </w:tabs>
        <w:ind w:left="2553" w:firstLine="0"/>
      </w:pPr>
      <w:rPr>
        <w:rFonts w:ascii="Arial" w:hAnsi="Arial" w:cs="Arial" w:hint="default"/>
      </w:rPr>
    </w:lvl>
    <w:lvl w:ilvl="2">
      <w:start w:val="1"/>
      <w:numFmt w:val="lowerRoman"/>
      <w:lvlText w:val="%3."/>
      <w:lvlJc w:val="right"/>
      <w:pPr>
        <w:tabs>
          <w:tab w:val="num" w:pos="2509"/>
        </w:tabs>
        <w:ind w:left="709" w:firstLine="0"/>
      </w:pPr>
    </w:lvl>
    <w:lvl w:ilvl="3">
      <w:start w:val="1"/>
      <w:numFmt w:val="decimal"/>
      <w:lvlText w:val="%4."/>
      <w:lvlJc w:val="left"/>
      <w:pPr>
        <w:tabs>
          <w:tab w:val="num" w:pos="3229"/>
        </w:tabs>
        <w:ind w:left="709" w:firstLine="0"/>
      </w:pPr>
    </w:lvl>
    <w:lvl w:ilvl="4">
      <w:start w:val="1"/>
      <w:numFmt w:val="lowerLetter"/>
      <w:lvlText w:val="%5."/>
      <w:lvlJc w:val="left"/>
      <w:pPr>
        <w:tabs>
          <w:tab w:val="num" w:pos="3949"/>
        </w:tabs>
        <w:ind w:left="709" w:firstLine="0"/>
      </w:pPr>
    </w:lvl>
    <w:lvl w:ilvl="5">
      <w:start w:val="1"/>
      <w:numFmt w:val="lowerRoman"/>
      <w:lvlText w:val="%6."/>
      <w:lvlJc w:val="right"/>
      <w:pPr>
        <w:tabs>
          <w:tab w:val="num" w:pos="4669"/>
        </w:tabs>
        <w:ind w:left="709" w:firstLine="0"/>
      </w:pPr>
    </w:lvl>
    <w:lvl w:ilvl="6">
      <w:start w:val="1"/>
      <w:numFmt w:val="decimal"/>
      <w:lvlText w:val="%7."/>
      <w:lvlJc w:val="left"/>
      <w:pPr>
        <w:tabs>
          <w:tab w:val="num" w:pos="5389"/>
        </w:tabs>
        <w:ind w:left="709" w:firstLine="0"/>
      </w:pPr>
    </w:lvl>
    <w:lvl w:ilvl="7">
      <w:start w:val="1"/>
      <w:numFmt w:val="lowerLetter"/>
      <w:lvlText w:val="%8."/>
      <w:lvlJc w:val="left"/>
      <w:pPr>
        <w:tabs>
          <w:tab w:val="num" w:pos="6109"/>
        </w:tabs>
        <w:ind w:left="709" w:firstLine="0"/>
      </w:pPr>
    </w:lvl>
    <w:lvl w:ilvl="8">
      <w:start w:val="1"/>
      <w:numFmt w:val="lowerRoman"/>
      <w:lvlText w:val="%9."/>
      <w:lvlJc w:val="right"/>
      <w:pPr>
        <w:tabs>
          <w:tab w:val="num" w:pos="6829"/>
        </w:tabs>
        <w:ind w:left="709" w:firstLine="0"/>
      </w:pPr>
    </w:lvl>
  </w:abstractNum>
  <w:abstractNum w:abstractNumId="97" w15:restartNumberingAfterBreak="0">
    <w:nsid w:val="16C52C89"/>
    <w:multiLevelType w:val="hybridMultilevel"/>
    <w:tmpl w:val="F126062E"/>
    <w:lvl w:ilvl="0" w:tplc="04150011">
      <w:start w:val="1"/>
      <w:numFmt w:val="decimal"/>
      <w:lvlText w:val="%1)"/>
      <w:lvlJc w:val="left"/>
      <w:pPr>
        <w:ind w:left="1780" w:hanging="360"/>
      </w:pPr>
    </w:lvl>
    <w:lvl w:ilvl="1" w:tplc="04150019">
      <w:start w:val="1"/>
      <w:numFmt w:val="lowerLetter"/>
      <w:lvlText w:val="%2."/>
      <w:lvlJc w:val="left"/>
      <w:pPr>
        <w:ind w:left="2500" w:hanging="360"/>
      </w:pPr>
    </w:lvl>
    <w:lvl w:ilvl="2" w:tplc="0415001B">
      <w:start w:val="1"/>
      <w:numFmt w:val="lowerRoman"/>
      <w:lvlText w:val="%3."/>
      <w:lvlJc w:val="right"/>
      <w:pPr>
        <w:ind w:left="3220" w:hanging="180"/>
      </w:pPr>
    </w:lvl>
    <w:lvl w:ilvl="3" w:tplc="0415000F">
      <w:start w:val="1"/>
      <w:numFmt w:val="decimal"/>
      <w:lvlText w:val="%4."/>
      <w:lvlJc w:val="left"/>
      <w:pPr>
        <w:ind w:left="3940" w:hanging="360"/>
      </w:pPr>
    </w:lvl>
    <w:lvl w:ilvl="4" w:tplc="04150019">
      <w:start w:val="1"/>
      <w:numFmt w:val="lowerLetter"/>
      <w:lvlText w:val="%5."/>
      <w:lvlJc w:val="left"/>
      <w:pPr>
        <w:ind w:left="4660" w:hanging="360"/>
      </w:pPr>
    </w:lvl>
    <w:lvl w:ilvl="5" w:tplc="0415001B">
      <w:start w:val="1"/>
      <w:numFmt w:val="lowerRoman"/>
      <w:lvlText w:val="%6."/>
      <w:lvlJc w:val="right"/>
      <w:pPr>
        <w:ind w:left="5380" w:hanging="180"/>
      </w:pPr>
    </w:lvl>
    <w:lvl w:ilvl="6" w:tplc="0415000F">
      <w:start w:val="1"/>
      <w:numFmt w:val="decimal"/>
      <w:lvlText w:val="%7."/>
      <w:lvlJc w:val="left"/>
      <w:pPr>
        <w:ind w:left="6100" w:hanging="360"/>
      </w:pPr>
    </w:lvl>
    <w:lvl w:ilvl="7" w:tplc="04150019">
      <w:start w:val="1"/>
      <w:numFmt w:val="lowerLetter"/>
      <w:lvlText w:val="%8."/>
      <w:lvlJc w:val="left"/>
      <w:pPr>
        <w:ind w:left="6820" w:hanging="360"/>
      </w:pPr>
    </w:lvl>
    <w:lvl w:ilvl="8" w:tplc="0415001B">
      <w:start w:val="1"/>
      <w:numFmt w:val="lowerRoman"/>
      <w:lvlText w:val="%9."/>
      <w:lvlJc w:val="right"/>
      <w:pPr>
        <w:ind w:left="7540" w:hanging="180"/>
      </w:pPr>
    </w:lvl>
  </w:abstractNum>
  <w:abstractNum w:abstractNumId="98" w15:restartNumberingAfterBreak="0">
    <w:nsid w:val="16E034FF"/>
    <w:multiLevelType w:val="hybridMultilevel"/>
    <w:tmpl w:val="8FE26FE4"/>
    <w:lvl w:ilvl="0" w:tplc="DF543CE2">
      <w:start w:val="1"/>
      <w:numFmt w:val="decimal"/>
      <w:lvlText w:val="%1)"/>
      <w:lvlJc w:val="left"/>
      <w:pPr>
        <w:ind w:left="700" w:hanging="360"/>
      </w:pPr>
      <w:rPr>
        <w:rFonts w:ascii="Arial" w:hAnsi="Arial" w:cs="Arial" w:hint="default"/>
      </w:rPr>
    </w:lvl>
    <w:lvl w:ilvl="1" w:tplc="04150019">
      <w:start w:val="1"/>
      <w:numFmt w:val="lowerLetter"/>
      <w:lvlText w:val="%2."/>
      <w:lvlJc w:val="left"/>
      <w:pPr>
        <w:ind w:left="1420" w:hanging="360"/>
      </w:pPr>
    </w:lvl>
    <w:lvl w:ilvl="2" w:tplc="0415001B">
      <w:start w:val="1"/>
      <w:numFmt w:val="lowerRoman"/>
      <w:lvlText w:val="%3."/>
      <w:lvlJc w:val="right"/>
      <w:pPr>
        <w:ind w:left="2140" w:hanging="180"/>
      </w:pPr>
    </w:lvl>
    <w:lvl w:ilvl="3" w:tplc="0415000F">
      <w:start w:val="1"/>
      <w:numFmt w:val="decimal"/>
      <w:lvlText w:val="%4."/>
      <w:lvlJc w:val="left"/>
      <w:pPr>
        <w:ind w:left="2860" w:hanging="360"/>
      </w:pPr>
    </w:lvl>
    <w:lvl w:ilvl="4" w:tplc="04150019">
      <w:start w:val="1"/>
      <w:numFmt w:val="lowerLetter"/>
      <w:lvlText w:val="%5."/>
      <w:lvlJc w:val="left"/>
      <w:pPr>
        <w:ind w:left="3580" w:hanging="360"/>
      </w:pPr>
    </w:lvl>
    <w:lvl w:ilvl="5" w:tplc="0415001B">
      <w:start w:val="1"/>
      <w:numFmt w:val="lowerRoman"/>
      <w:lvlText w:val="%6."/>
      <w:lvlJc w:val="right"/>
      <w:pPr>
        <w:ind w:left="4300" w:hanging="180"/>
      </w:pPr>
    </w:lvl>
    <w:lvl w:ilvl="6" w:tplc="0415000F">
      <w:start w:val="1"/>
      <w:numFmt w:val="decimal"/>
      <w:lvlText w:val="%7."/>
      <w:lvlJc w:val="left"/>
      <w:pPr>
        <w:ind w:left="5020" w:hanging="360"/>
      </w:pPr>
    </w:lvl>
    <w:lvl w:ilvl="7" w:tplc="04150019">
      <w:start w:val="1"/>
      <w:numFmt w:val="lowerLetter"/>
      <w:lvlText w:val="%8."/>
      <w:lvlJc w:val="left"/>
      <w:pPr>
        <w:ind w:left="5740" w:hanging="360"/>
      </w:pPr>
    </w:lvl>
    <w:lvl w:ilvl="8" w:tplc="0415001B">
      <w:start w:val="1"/>
      <w:numFmt w:val="lowerRoman"/>
      <w:lvlText w:val="%9."/>
      <w:lvlJc w:val="right"/>
      <w:pPr>
        <w:ind w:left="6460" w:hanging="180"/>
      </w:pPr>
    </w:lvl>
  </w:abstractNum>
  <w:abstractNum w:abstractNumId="99" w15:restartNumberingAfterBreak="0">
    <w:nsid w:val="172051A7"/>
    <w:multiLevelType w:val="multilevel"/>
    <w:tmpl w:val="058407B2"/>
    <w:lvl w:ilvl="0">
      <w:start w:val="1"/>
      <w:numFmt w:val="decimal"/>
      <w:lvlText w:val="%1."/>
      <w:lvlJc w:val="left"/>
      <w:pPr>
        <w:tabs>
          <w:tab w:val="num" w:pos="0"/>
        </w:tabs>
        <w:ind w:left="397" w:hanging="397"/>
      </w:p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0" w15:restartNumberingAfterBreak="0">
    <w:nsid w:val="179979A7"/>
    <w:multiLevelType w:val="hybridMultilevel"/>
    <w:tmpl w:val="77463D8A"/>
    <w:lvl w:ilvl="0" w:tplc="4EA2FB4C">
      <w:start w:val="1"/>
      <w:numFmt w:val="decimal"/>
      <w:lvlText w:val="%1."/>
      <w:lvlJc w:val="left"/>
      <w:pPr>
        <w:ind w:left="720" w:hanging="360"/>
      </w:pPr>
      <w:rPr>
        <w:rFonts w:ascii="Arial" w:hAnsi="Arial" w:cs="Arial" w:hint="default"/>
        <w:sz w:val="22"/>
        <w:szCs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1" w15:restartNumberingAfterBreak="0">
    <w:nsid w:val="182451B6"/>
    <w:multiLevelType w:val="hybridMultilevel"/>
    <w:tmpl w:val="EC5C39AA"/>
    <w:name w:val="WW8Num21222322"/>
    <w:lvl w:ilvl="0" w:tplc="FFFFFFFF">
      <w:start w:val="1"/>
      <w:numFmt w:val="decimal"/>
      <w:lvlText w:val="%1."/>
      <w:lvlJc w:val="left"/>
      <w:pPr>
        <w:tabs>
          <w:tab w:val="num" w:pos="720"/>
        </w:tabs>
        <w:ind w:left="720" w:hanging="360"/>
      </w:pPr>
      <w:rPr>
        <w:rFonts w:hint="default"/>
      </w:rPr>
    </w:lvl>
    <w:lvl w:ilvl="1" w:tplc="04150019">
      <w:start w:val="1"/>
      <w:numFmt w:val="decimal"/>
      <w:lvlText w:val="%2)"/>
      <w:lvlJc w:val="left"/>
      <w:pPr>
        <w:tabs>
          <w:tab w:val="num" w:pos="1800"/>
        </w:tabs>
        <w:ind w:left="1800" w:hanging="360"/>
      </w:pPr>
      <w:rPr>
        <w:rFonts w:hint="default"/>
      </w:r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102" w15:restartNumberingAfterBreak="0">
    <w:nsid w:val="18286052"/>
    <w:multiLevelType w:val="multilevel"/>
    <w:tmpl w:val="1EB0BBFE"/>
    <w:lvl w:ilvl="0">
      <w:start w:val="1"/>
      <w:numFmt w:val="decimal"/>
      <w:lvlText w:val="%1)"/>
      <w:lvlJc w:val="left"/>
      <w:pPr>
        <w:tabs>
          <w:tab w:val="num" w:pos="757"/>
        </w:tabs>
        <w:ind w:left="737" w:hanging="340"/>
      </w:pPr>
    </w:lvl>
    <w:lvl w:ilvl="1">
      <w:start w:val="1"/>
      <w:numFmt w:val="decimal"/>
      <w:lvlText w:val="%2)"/>
      <w:lvlJc w:val="left"/>
      <w:pPr>
        <w:tabs>
          <w:tab w:val="num" w:pos="3321"/>
        </w:tabs>
        <w:ind w:left="2241" w:firstLine="0"/>
      </w:pPr>
      <w:rPr>
        <w:rFonts w:ascii="Arial" w:hAnsi="Arial" w:cs="Arial" w:hint="default"/>
      </w:rPr>
    </w:lvl>
    <w:lvl w:ilvl="2">
      <w:start w:val="1"/>
      <w:numFmt w:val="lowerRoman"/>
      <w:lvlText w:val="%3."/>
      <w:lvlJc w:val="right"/>
      <w:pPr>
        <w:tabs>
          <w:tab w:val="num" w:pos="2197"/>
        </w:tabs>
        <w:ind w:left="397" w:firstLine="0"/>
      </w:pPr>
    </w:lvl>
    <w:lvl w:ilvl="3">
      <w:start w:val="1"/>
      <w:numFmt w:val="decimal"/>
      <w:lvlText w:val="%4."/>
      <w:lvlJc w:val="left"/>
      <w:pPr>
        <w:tabs>
          <w:tab w:val="num" w:pos="2917"/>
        </w:tabs>
        <w:ind w:left="397" w:firstLine="0"/>
      </w:pPr>
    </w:lvl>
    <w:lvl w:ilvl="4">
      <w:start w:val="1"/>
      <w:numFmt w:val="lowerLetter"/>
      <w:lvlText w:val="%5."/>
      <w:lvlJc w:val="left"/>
      <w:pPr>
        <w:tabs>
          <w:tab w:val="num" w:pos="3637"/>
        </w:tabs>
        <w:ind w:left="397" w:firstLine="0"/>
      </w:pPr>
    </w:lvl>
    <w:lvl w:ilvl="5">
      <w:start w:val="1"/>
      <w:numFmt w:val="lowerRoman"/>
      <w:lvlText w:val="%6."/>
      <w:lvlJc w:val="right"/>
      <w:pPr>
        <w:tabs>
          <w:tab w:val="num" w:pos="4357"/>
        </w:tabs>
        <w:ind w:left="397" w:firstLine="0"/>
      </w:pPr>
    </w:lvl>
    <w:lvl w:ilvl="6">
      <w:start w:val="1"/>
      <w:numFmt w:val="decimal"/>
      <w:lvlText w:val="%7."/>
      <w:lvlJc w:val="left"/>
      <w:pPr>
        <w:tabs>
          <w:tab w:val="num" w:pos="5077"/>
        </w:tabs>
        <w:ind w:left="397" w:firstLine="0"/>
      </w:pPr>
    </w:lvl>
    <w:lvl w:ilvl="7">
      <w:start w:val="1"/>
      <w:numFmt w:val="lowerLetter"/>
      <w:lvlText w:val="%8."/>
      <w:lvlJc w:val="left"/>
      <w:pPr>
        <w:tabs>
          <w:tab w:val="num" w:pos="5797"/>
        </w:tabs>
        <w:ind w:left="397" w:firstLine="0"/>
      </w:pPr>
    </w:lvl>
    <w:lvl w:ilvl="8">
      <w:start w:val="1"/>
      <w:numFmt w:val="lowerRoman"/>
      <w:lvlText w:val="%9."/>
      <w:lvlJc w:val="right"/>
      <w:pPr>
        <w:tabs>
          <w:tab w:val="num" w:pos="6517"/>
        </w:tabs>
        <w:ind w:left="397" w:firstLine="0"/>
      </w:pPr>
    </w:lvl>
  </w:abstractNum>
  <w:abstractNum w:abstractNumId="103" w15:restartNumberingAfterBreak="0">
    <w:nsid w:val="18B212EA"/>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104" w15:restartNumberingAfterBreak="0">
    <w:nsid w:val="19103AEF"/>
    <w:multiLevelType w:val="hybridMultilevel"/>
    <w:tmpl w:val="F126062E"/>
    <w:lvl w:ilvl="0" w:tplc="04150011">
      <w:start w:val="1"/>
      <w:numFmt w:val="decimal"/>
      <w:lvlText w:val="%1)"/>
      <w:lvlJc w:val="left"/>
      <w:pPr>
        <w:ind w:left="1780" w:hanging="360"/>
      </w:pPr>
    </w:lvl>
    <w:lvl w:ilvl="1" w:tplc="04150019">
      <w:start w:val="1"/>
      <w:numFmt w:val="lowerLetter"/>
      <w:lvlText w:val="%2."/>
      <w:lvlJc w:val="left"/>
      <w:pPr>
        <w:ind w:left="2500" w:hanging="360"/>
      </w:pPr>
    </w:lvl>
    <w:lvl w:ilvl="2" w:tplc="0415001B">
      <w:start w:val="1"/>
      <w:numFmt w:val="lowerRoman"/>
      <w:lvlText w:val="%3."/>
      <w:lvlJc w:val="right"/>
      <w:pPr>
        <w:ind w:left="3220" w:hanging="180"/>
      </w:pPr>
    </w:lvl>
    <w:lvl w:ilvl="3" w:tplc="0415000F">
      <w:start w:val="1"/>
      <w:numFmt w:val="decimal"/>
      <w:lvlText w:val="%4."/>
      <w:lvlJc w:val="left"/>
      <w:pPr>
        <w:ind w:left="3940" w:hanging="360"/>
      </w:pPr>
    </w:lvl>
    <w:lvl w:ilvl="4" w:tplc="04150019">
      <w:start w:val="1"/>
      <w:numFmt w:val="lowerLetter"/>
      <w:lvlText w:val="%5."/>
      <w:lvlJc w:val="left"/>
      <w:pPr>
        <w:ind w:left="4660" w:hanging="360"/>
      </w:pPr>
    </w:lvl>
    <w:lvl w:ilvl="5" w:tplc="0415001B">
      <w:start w:val="1"/>
      <w:numFmt w:val="lowerRoman"/>
      <w:lvlText w:val="%6."/>
      <w:lvlJc w:val="right"/>
      <w:pPr>
        <w:ind w:left="5380" w:hanging="180"/>
      </w:pPr>
    </w:lvl>
    <w:lvl w:ilvl="6" w:tplc="0415000F">
      <w:start w:val="1"/>
      <w:numFmt w:val="decimal"/>
      <w:lvlText w:val="%7."/>
      <w:lvlJc w:val="left"/>
      <w:pPr>
        <w:ind w:left="6100" w:hanging="360"/>
      </w:pPr>
    </w:lvl>
    <w:lvl w:ilvl="7" w:tplc="04150019">
      <w:start w:val="1"/>
      <w:numFmt w:val="lowerLetter"/>
      <w:lvlText w:val="%8."/>
      <w:lvlJc w:val="left"/>
      <w:pPr>
        <w:ind w:left="6820" w:hanging="360"/>
      </w:pPr>
    </w:lvl>
    <w:lvl w:ilvl="8" w:tplc="0415001B">
      <w:start w:val="1"/>
      <w:numFmt w:val="lowerRoman"/>
      <w:lvlText w:val="%9."/>
      <w:lvlJc w:val="right"/>
      <w:pPr>
        <w:ind w:left="7540" w:hanging="180"/>
      </w:pPr>
    </w:lvl>
  </w:abstractNum>
  <w:abstractNum w:abstractNumId="105" w15:restartNumberingAfterBreak="0">
    <w:nsid w:val="1AA2683F"/>
    <w:multiLevelType w:val="hybridMultilevel"/>
    <w:tmpl w:val="A7E8EB2E"/>
    <w:lvl w:ilvl="0" w:tplc="FB9C1478">
      <w:start w:val="1"/>
      <w:numFmt w:val="decimal"/>
      <w:lvlText w:val="%1."/>
      <w:lvlJc w:val="left"/>
      <w:pPr>
        <w:tabs>
          <w:tab w:val="num" w:pos="360"/>
        </w:tabs>
        <w:ind w:left="360" w:hanging="360"/>
      </w:pPr>
      <w:rPr>
        <w:b w:val="0"/>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106" w15:restartNumberingAfterBreak="0">
    <w:nsid w:val="1B251B0C"/>
    <w:multiLevelType w:val="multilevel"/>
    <w:tmpl w:val="72A47368"/>
    <w:lvl w:ilvl="0">
      <w:start w:val="1"/>
      <w:numFmt w:val="decimal"/>
      <w:lvlText w:val="%1."/>
      <w:lvlJc w:val="left"/>
      <w:pPr>
        <w:tabs>
          <w:tab w:val="num" w:pos="0"/>
        </w:tabs>
        <w:ind w:left="397" w:hanging="397"/>
      </w:pPr>
      <w:rPr>
        <w:sz w:val="22"/>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7" w15:restartNumberingAfterBreak="0">
    <w:nsid w:val="1B9F645F"/>
    <w:multiLevelType w:val="multilevel"/>
    <w:tmpl w:val="62EEE2E4"/>
    <w:lvl w:ilvl="0">
      <w:start w:val="1"/>
      <w:numFmt w:val="decimal"/>
      <w:lvlText w:val="%1)"/>
      <w:lvlJc w:val="left"/>
      <w:pPr>
        <w:tabs>
          <w:tab w:val="num" w:pos="757"/>
        </w:tabs>
        <w:ind w:left="737" w:hanging="340"/>
      </w:pPr>
    </w:lvl>
    <w:lvl w:ilvl="1">
      <w:start w:val="1"/>
      <w:numFmt w:val="decimal"/>
      <w:lvlText w:val="%2)"/>
      <w:lvlJc w:val="left"/>
      <w:pPr>
        <w:tabs>
          <w:tab w:val="num" w:pos="3321"/>
        </w:tabs>
        <w:ind w:left="2241" w:firstLine="0"/>
      </w:pPr>
    </w:lvl>
    <w:lvl w:ilvl="2">
      <w:start w:val="1"/>
      <w:numFmt w:val="lowerRoman"/>
      <w:lvlText w:val="%3."/>
      <w:lvlJc w:val="right"/>
      <w:pPr>
        <w:tabs>
          <w:tab w:val="num" w:pos="2197"/>
        </w:tabs>
        <w:ind w:left="397" w:firstLine="0"/>
      </w:pPr>
    </w:lvl>
    <w:lvl w:ilvl="3">
      <w:start w:val="1"/>
      <w:numFmt w:val="decimal"/>
      <w:lvlText w:val="%4."/>
      <w:lvlJc w:val="left"/>
      <w:pPr>
        <w:tabs>
          <w:tab w:val="num" w:pos="2917"/>
        </w:tabs>
        <w:ind w:left="397" w:firstLine="0"/>
      </w:pPr>
    </w:lvl>
    <w:lvl w:ilvl="4">
      <w:start w:val="1"/>
      <w:numFmt w:val="lowerLetter"/>
      <w:lvlText w:val="%5."/>
      <w:lvlJc w:val="left"/>
      <w:pPr>
        <w:tabs>
          <w:tab w:val="num" w:pos="3637"/>
        </w:tabs>
        <w:ind w:left="397" w:firstLine="0"/>
      </w:pPr>
    </w:lvl>
    <w:lvl w:ilvl="5">
      <w:start w:val="1"/>
      <w:numFmt w:val="lowerRoman"/>
      <w:lvlText w:val="%6."/>
      <w:lvlJc w:val="right"/>
      <w:pPr>
        <w:tabs>
          <w:tab w:val="num" w:pos="4357"/>
        </w:tabs>
        <w:ind w:left="397" w:firstLine="0"/>
      </w:pPr>
    </w:lvl>
    <w:lvl w:ilvl="6">
      <w:start w:val="1"/>
      <w:numFmt w:val="decimal"/>
      <w:lvlText w:val="%7."/>
      <w:lvlJc w:val="left"/>
      <w:pPr>
        <w:tabs>
          <w:tab w:val="num" w:pos="5077"/>
        </w:tabs>
        <w:ind w:left="397" w:firstLine="0"/>
      </w:pPr>
    </w:lvl>
    <w:lvl w:ilvl="7">
      <w:start w:val="1"/>
      <w:numFmt w:val="lowerLetter"/>
      <w:lvlText w:val="%8."/>
      <w:lvlJc w:val="left"/>
      <w:pPr>
        <w:tabs>
          <w:tab w:val="num" w:pos="5797"/>
        </w:tabs>
        <w:ind w:left="397" w:firstLine="0"/>
      </w:pPr>
    </w:lvl>
    <w:lvl w:ilvl="8">
      <w:start w:val="1"/>
      <w:numFmt w:val="lowerRoman"/>
      <w:lvlText w:val="%9."/>
      <w:lvlJc w:val="right"/>
      <w:pPr>
        <w:tabs>
          <w:tab w:val="num" w:pos="6517"/>
        </w:tabs>
        <w:ind w:left="397" w:firstLine="0"/>
      </w:pPr>
    </w:lvl>
  </w:abstractNum>
  <w:abstractNum w:abstractNumId="108" w15:restartNumberingAfterBreak="0">
    <w:nsid w:val="1BE54554"/>
    <w:multiLevelType w:val="multilevel"/>
    <w:tmpl w:val="72A47368"/>
    <w:lvl w:ilvl="0">
      <w:start w:val="1"/>
      <w:numFmt w:val="decimal"/>
      <w:lvlText w:val="%1."/>
      <w:lvlJc w:val="left"/>
      <w:pPr>
        <w:tabs>
          <w:tab w:val="num" w:pos="0"/>
        </w:tabs>
        <w:ind w:left="397" w:hanging="397"/>
      </w:pPr>
      <w:rPr>
        <w:sz w:val="22"/>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9" w15:restartNumberingAfterBreak="0">
    <w:nsid w:val="1BED76AB"/>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110" w15:restartNumberingAfterBreak="0">
    <w:nsid w:val="1BEF4FA2"/>
    <w:multiLevelType w:val="multilevel"/>
    <w:tmpl w:val="A86CCC4E"/>
    <w:lvl w:ilvl="0">
      <w:start w:val="1"/>
      <w:numFmt w:val="lowerLetter"/>
      <w:lvlText w:val="%1)"/>
      <w:lvlJc w:val="left"/>
      <w:pPr>
        <w:tabs>
          <w:tab w:val="num" w:pos="1069"/>
        </w:tabs>
        <w:ind w:left="1049" w:hanging="340"/>
      </w:pPr>
    </w:lvl>
    <w:lvl w:ilvl="1">
      <w:start w:val="1"/>
      <w:numFmt w:val="decimal"/>
      <w:lvlText w:val="%2)"/>
      <w:lvlJc w:val="left"/>
      <w:pPr>
        <w:tabs>
          <w:tab w:val="num" w:pos="3633"/>
        </w:tabs>
        <w:ind w:left="2553" w:firstLine="0"/>
      </w:pPr>
      <w:rPr>
        <w:rFonts w:ascii="Arial" w:hAnsi="Arial" w:cs="Arial" w:hint="default"/>
      </w:rPr>
    </w:lvl>
    <w:lvl w:ilvl="2">
      <w:start w:val="1"/>
      <w:numFmt w:val="lowerRoman"/>
      <w:lvlText w:val="%3."/>
      <w:lvlJc w:val="right"/>
      <w:pPr>
        <w:tabs>
          <w:tab w:val="num" w:pos="2509"/>
        </w:tabs>
        <w:ind w:left="709" w:firstLine="0"/>
      </w:pPr>
    </w:lvl>
    <w:lvl w:ilvl="3">
      <w:start w:val="1"/>
      <w:numFmt w:val="decimal"/>
      <w:lvlText w:val="%4."/>
      <w:lvlJc w:val="left"/>
      <w:pPr>
        <w:tabs>
          <w:tab w:val="num" w:pos="3229"/>
        </w:tabs>
        <w:ind w:left="709" w:firstLine="0"/>
      </w:pPr>
    </w:lvl>
    <w:lvl w:ilvl="4">
      <w:start w:val="1"/>
      <w:numFmt w:val="lowerLetter"/>
      <w:lvlText w:val="%5."/>
      <w:lvlJc w:val="left"/>
      <w:pPr>
        <w:tabs>
          <w:tab w:val="num" w:pos="3949"/>
        </w:tabs>
        <w:ind w:left="709" w:firstLine="0"/>
      </w:pPr>
    </w:lvl>
    <w:lvl w:ilvl="5">
      <w:start w:val="1"/>
      <w:numFmt w:val="lowerRoman"/>
      <w:lvlText w:val="%6."/>
      <w:lvlJc w:val="right"/>
      <w:pPr>
        <w:tabs>
          <w:tab w:val="num" w:pos="4669"/>
        </w:tabs>
        <w:ind w:left="709" w:firstLine="0"/>
      </w:pPr>
    </w:lvl>
    <w:lvl w:ilvl="6">
      <w:start w:val="1"/>
      <w:numFmt w:val="decimal"/>
      <w:lvlText w:val="%7."/>
      <w:lvlJc w:val="left"/>
      <w:pPr>
        <w:tabs>
          <w:tab w:val="num" w:pos="5389"/>
        </w:tabs>
        <w:ind w:left="709" w:firstLine="0"/>
      </w:pPr>
    </w:lvl>
    <w:lvl w:ilvl="7">
      <w:start w:val="1"/>
      <w:numFmt w:val="lowerLetter"/>
      <w:lvlText w:val="%8."/>
      <w:lvlJc w:val="left"/>
      <w:pPr>
        <w:tabs>
          <w:tab w:val="num" w:pos="6109"/>
        </w:tabs>
        <w:ind w:left="709" w:firstLine="0"/>
      </w:pPr>
    </w:lvl>
    <w:lvl w:ilvl="8">
      <w:start w:val="1"/>
      <w:numFmt w:val="lowerRoman"/>
      <w:lvlText w:val="%9."/>
      <w:lvlJc w:val="right"/>
      <w:pPr>
        <w:tabs>
          <w:tab w:val="num" w:pos="6829"/>
        </w:tabs>
        <w:ind w:left="709" w:firstLine="0"/>
      </w:pPr>
    </w:lvl>
  </w:abstractNum>
  <w:abstractNum w:abstractNumId="111" w15:restartNumberingAfterBreak="0">
    <w:nsid w:val="1C4667F0"/>
    <w:multiLevelType w:val="multilevel"/>
    <w:tmpl w:val="62EEE2E4"/>
    <w:lvl w:ilvl="0">
      <w:start w:val="1"/>
      <w:numFmt w:val="decimal"/>
      <w:lvlText w:val="%1)"/>
      <w:lvlJc w:val="left"/>
      <w:pPr>
        <w:tabs>
          <w:tab w:val="num" w:pos="757"/>
        </w:tabs>
        <w:ind w:left="737" w:hanging="340"/>
      </w:pPr>
    </w:lvl>
    <w:lvl w:ilvl="1">
      <w:start w:val="1"/>
      <w:numFmt w:val="decimal"/>
      <w:lvlText w:val="%2)"/>
      <w:lvlJc w:val="left"/>
      <w:pPr>
        <w:tabs>
          <w:tab w:val="num" w:pos="3321"/>
        </w:tabs>
        <w:ind w:left="2241" w:firstLine="0"/>
      </w:pPr>
    </w:lvl>
    <w:lvl w:ilvl="2">
      <w:start w:val="1"/>
      <w:numFmt w:val="lowerRoman"/>
      <w:lvlText w:val="%3."/>
      <w:lvlJc w:val="right"/>
      <w:pPr>
        <w:tabs>
          <w:tab w:val="num" w:pos="2197"/>
        </w:tabs>
        <w:ind w:left="397" w:firstLine="0"/>
      </w:pPr>
    </w:lvl>
    <w:lvl w:ilvl="3">
      <w:start w:val="1"/>
      <w:numFmt w:val="decimal"/>
      <w:lvlText w:val="%4."/>
      <w:lvlJc w:val="left"/>
      <w:pPr>
        <w:tabs>
          <w:tab w:val="num" w:pos="2917"/>
        </w:tabs>
        <w:ind w:left="397" w:firstLine="0"/>
      </w:pPr>
    </w:lvl>
    <w:lvl w:ilvl="4">
      <w:start w:val="1"/>
      <w:numFmt w:val="lowerLetter"/>
      <w:lvlText w:val="%5."/>
      <w:lvlJc w:val="left"/>
      <w:pPr>
        <w:tabs>
          <w:tab w:val="num" w:pos="3637"/>
        </w:tabs>
        <w:ind w:left="397" w:firstLine="0"/>
      </w:pPr>
    </w:lvl>
    <w:lvl w:ilvl="5">
      <w:start w:val="1"/>
      <w:numFmt w:val="lowerRoman"/>
      <w:lvlText w:val="%6."/>
      <w:lvlJc w:val="right"/>
      <w:pPr>
        <w:tabs>
          <w:tab w:val="num" w:pos="4357"/>
        </w:tabs>
        <w:ind w:left="397" w:firstLine="0"/>
      </w:pPr>
    </w:lvl>
    <w:lvl w:ilvl="6">
      <w:start w:val="1"/>
      <w:numFmt w:val="decimal"/>
      <w:lvlText w:val="%7."/>
      <w:lvlJc w:val="left"/>
      <w:pPr>
        <w:tabs>
          <w:tab w:val="num" w:pos="5077"/>
        </w:tabs>
        <w:ind w:left="397" w:firstLine="0"/>
      </w:pPr>
    </w:lvl>
    <w:lvl w:ilvl="7">
      <w:start w:val="1"/>
      <w:numFmt w:val="lowerLetter"/>
      <w:lvlText w:val="%8."/>
      <w:lvlJc w:val="left"/>
      <w:pPr>
        <w:tabs>
          <w:tab w:val="num" w:pos="5797"/>
        </w:tabs>
        <w:ind w:left="397" w:firstLine="0"/>
      </w:pPr>
    </w:lvl>
    <w:lvl w:ilvl="8">
      <w:start w:val="1"/>
      <w:numFmt w:val="lowerRoman"/>
      <w:lvlText w:val="%9."/>
      <w:lvlJc w:val="right"/>
      <w:pPr>
        <w:tabs>
          <w:tab w:val="num" w:pos="6517"/>
        </w:tabs>
        <w:ind w:left="397" w:firstLine="0"/>
      </w:pPr>
    </w:lvl>
  </w:abstractNum>
  <w:abstractNum w:abstractNumId="112" w15:restartNumberingAfterBreak="0">
    <w:nsid w:val="1C813AD4"/>
    <w:multiLevelType w:val="hybridMultilevel"/>
    <w:tmpl w:val="42868E9E"/>
    <w:name w:val="WW8Num443"/>
    <w:lvl w:ilvl="0" w:tplc="2974CB6A">
      <w:start w:val="4"/>
      <w:numFmt w:val="decimal"/>
      <w:lvlText w:val="%1)"/>
      <w:lvlJc w:val="left"/>
      <w:pPr>
        <w:tabs>
          <w:tab w:val="num" w:pos="284"/>
        </w:tabs>
        <w:ind w:left="284" w:hanging="284"/>
      </w:pPr>
      <w:rPr>
        <w:rFonts w:hint="default"/>
      </w:rPr>
    </w:lvl>
    <w:lvl w:ilvl="1" w:tplc="56E6508E" w:tentative="1">
      <w:start w:val="1"/>
      <w:numFmt w:val="lowerLetter"/>
      <w:lvlText w:val="%2."/>
      <w:lvlJc w:val="left"/>
      <w:pPr>
        <w:tabs>
          <w:tab w:val="num" w:pos="1440"/>
        </w:tabs>
        <w:ind w:left="1440" w:hanging="360"/>
      </w:pPr>
    </w:lvl>
    <w:lvl w:ilvl="2" w:tplc="C37E2C16" w:tentative="1">
      <w:start w:val="1"/>
      <w:numFmt w:val="lowerRoman"/>
      <w:lvlText w:val="%3."/>
      <w:lvlJc w:val="right"/>
      <w:pPr>
        <w:tabs>
          <w:tab w:val="num" w:pos="2160"/>
        </w:tabs>
        <w:ind w:left="2160" w:hanging="180"/>
      </w:pPr>
    </w:lvl>
    <w:lvl w:ilvl="3" w:tplc="CF1CE75E" w:tentative="1">
      <w:start w:val="1"/>
      <w:numFmt w:val="decimal"/>
      <w:lvlText w:val="%4."/>
      <w:lvlJc w:val="left"/>
      <w:pPr>
        <w:tabs>
          <w:tab w:val="num" w:pos="2880"/>
        </w:tabs>
        <w:ind w:left="2880" w:hanging="360"/>
      </w:pPr>
    </w:lvl>
    <w:lvl w:ilvl="4" w:tplc="C39A8B62" w:tentative="1">
      <w:start w:val="1"/>
      <w:numFmt w:val="lowerLetter"/>
      <w:lvlText w:val="%5."/>
      <w:lvlJc w:val="left"/>
      <w:pPr>
        <w:tabs>
          <w:tab w:val="num" w:pos="3600"/>
        </w:tabs>
        <w:ind w:left="3600" w:hanging="360"/>
      </w:pPr>
    </w:lvl>
    <w:lvl w:ilvl="5" w:tplc="AEBE3F44" w:tentative="1">
      <w:start w:val="1"/>
      <w:numFmt w:val="lowerRoman"/>
      <w:lvlText w:val="%6."/>
      <w:lvlJc w:val="right"/>
      <w:pPr>
        <w:tabs>
          <w:tab w:val="num" w:pos="4320"/>
        </w:tabs>
        <w:ind w:left="4320" w:hanging="180"/>
      </w:pPr>
    </w:lvl>
    <w:lvl w:ilvl="6" w:tplc="7FB021E4" w:tentative="1">
      <w:start w:val="1"/>
      <w:numFmt w:val="decimal"/>
      <w:lvlText w:val="%7."/>
      <w:lvlJc w:val="left"/>
      <w:pPr>
        <w:tabs>
          <w:tab w:val="num" w:pos="5040"/>
        </w:tabs>
        <w:ind w:left="5040" w:hanging="360"/>
      </w:pPr>
    </w:lvl>
    <w:lvl w:ilvl="7" w:tplc="6C766A10" w:tentative="1">
      <w:start w:val="1"/>
      <w:numFmt w:val="lowerLetter"/>
      <w:lvlText w:val="%8."/>
      <w:lvlJc w:val="left"/>
      <w:pPr>
        <w:tabs>
          <w:tab w:val="num" w:pos="5760"/>
        </w:tabs>
        <w:ind w:left="5760" w:hanging="360"/>
      </w:pPr>
    </w:lvl>
    <w:lvl w:ilvl="8" w:tplc="43AEBB3E" w:tentative="1">
      <w:start w:val="1"/>
      <w:numFmt w:val="lowerRoman"/>
      <w:lvlText w:val="%9."/>
      <w:lvlJc w:val="right"/>
      <w:pPr>
        <w:tabs>
          <w:tab w:val="num" w:pos="6480"/>
        </w:tabs>
        <w:ind w:left="6480" w:hanging="180"/>
      </w:pPr>
    </w:lvl>
  </w:abstractNum>
  <w:abstractNum w:abstractNumId="113" w15:restartNumberingAfterBreak="0">
    <w:nsid w:val="1CA6520E"/>
    <w:multiLevelType w:val="multilevel"/>
    <w:tmpl w:val="C1AC9CFC"/>
    <w:lvl w:ilvl="0">
      <w:start w:val="1"/>
      <w:numFmt w:val="decimal"/>
      <w:lvlText w:val="%1."/>
      <w:lvlJc w:val="left"/>
      <w:pPr>
        <w:tabs>
          <w:tab w:val="num" w:pos="360"/>
        </w:tabs>
        <w:ind w:left="340" w:hanging="340"/>
      </w:pPr>
      <w:rPr>
        <w:b w:val="0"/>
        <w:color w:val="000000" w:themeColor="text1"/>
      </w:rPr>
    </w:lvl>
    <w:lvl w:ilvl="1">
      <w:start w:val="1"/>
      <w:numFmt w:val="decimal"/>
      <w:lvlText w:val="%2)"/>
      <w:lvlJc w:val="left"/>
      <w:pPr>
        <w:tabs>
          <w:tab w:val="num" w:pos="1080"/>
        </w:tabs>
        <w:ind w:left="0" w:firstLine="0"/>
      </w:pPr>
      <w:rPr>
        <w:color w:val="auto"/>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114" w15:restartNumberingAfterBreak="0">
    <w:nsid w:val="1CB45F23"/>
    <w:multiLevelType w:val="multilevel"/>
    <w:tmpl w:val="5C102E62"/>
    <w:lvl w:ilvl="0">
      <w:start w:val="1"/>
      <w:numFmt w:val="decimal"/>
      <w:lvlText w:val="%1."/>
      <w:lvlJc w:val="left"/>
      <w:pPr>
        <w:tabs>
          <w:tab w:val="num" w:pos="0"/>
        </w:tabs>
        <w:ind w:left="397" w:hanging="397"/>
      </w:p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5" w15:restartNumberingAfterBreak="0">
    <w:nsid w:val="1D5B6FE9"/>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116" w15:restartNumberingAfterBreak="0">
    <w:nsid w:val="1ED0539F"/>
    <w:multiLevelType w:val="hybridMultilevel"/>
    <w:tmpl w:val="81609DD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7" w15:restartNumberingAfterBreak="0">
    <w:nsid w:val="1FC87F54"/>
    <w:multiLevelType w:val="hybridMultilevel"/>
    <w:tmpl w:val="77463D8A"/>
    <w:lvl w:ilvl="0" w:tplc="4EA2FB4C">
      <w:start w:val="1"/>
      <w:numFmt w:val="decimal"/>
      <w:lvlText w:val="%1."/>
      <w:lvlJc w:val="left"/>
      <w:pPr>
        <w:ind w:left="720" w:hanging="360"/>
      </w:pPr>
      <w:rPr>
        <w:rFonts w:ascii="Arial" w:hAnsi="Arial" w:cs="Arial" w:hint="default"/>
        <w:sz w:val="22"/>
        <w:szCs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8" w15:restartNumberingAfterBreak="0">
    <w:nsid w:val="1FE548C8"/>
    <w:multiLevelType w:val="hybridMultilevel"/>
    <w:tmpl w:val="4B32565C"/>
    <w:lvl w:ilvl="0" w:tplc="7D56C798">
      <w:start w:val="1"/>
      <w:numFmt w:val="decimal"/>
      <w:lvlText w:val="%1)"/>
      <w:lvlJc w:val="left"/>
      <w:pPr>
        <w:ind w:left="720" w:hanging="360"/>
      </w:pPr>
      <w:rPr>
        <w:rFonts w:ascii="Arial" w:eastAsia="Arial Unicode MS" w:hAnsi="Arial" w:cs="Arial" w:hint="default"/>
        <w:sz w:val="22"/>
        <w:szCs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9" w15:restartNumberingAfterBreak="0">
    <w:nsid w:val="20255330"/>
    <w:multiLevelType w:val="multilevel"/>
    <w:tmpl w:val="BB043578"/>
    <w:lvl w:ilvl="0">
      <w:start w:val="1"/>
      <w:numFmt w:val="decimal"/>
      <w:lvlText w:val="%1."/>
      <w:lvlJc w:val="left"/>
      <w:pPr>
        <w:tabs>
          <w:tab w:val="num" w:pos="0"/>
        </w:tabs>
        <w:ind w:left="397" w:hanging="397"/>
      </w:pPr>
    </w:lvl>
    <w:lvl w:ilvl="1">
      <w:start w:val="1"/>
      <w:numFmt w:val="decimal"/>
      <w:lvlText w:val="%2)"/>
      <w:lvlJc w:val="left"/>
      <w:pPr>
        <w:tabs>
          <w:tab w:val="num" w:pos="0"/>
        </w:tabs>
        <w:ind w:left="907" w:hanging="510"/>
      </w:pPr>
      <w:rPr>
        <w:rFonts w:ascii="Arial" w:eastAsia="Times New Roman" w:hAnsi="Arial" w:cs="Arial" w:hint="default"/>
      </w:rPr>
    </w:lvl>
    <w:lvl w:ilvl="2">
      <w:start w:val="1"/>
      <w:numFmt w:val="lowerLetter"/>
      <w:lvlText w:val="%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0" w15:restartNumberingAfterBreak="0">
    <w:nsid w:val="207B567A"/>
    <w:multiLevelType w:val="hybridMultilevel"/>
    <w:tmpl w:val="A7E8EB2E"/>
    <w:lvl w:ilvl="0" w:tplc="FB9C1478">
      <w:start w:val="1"/>
      <w:numFmt w:val="decimal"/>
      <w:lvlText w:val="%1."/>
      <w:lvlJc w:val="left"/>
      <w:pPr>
        <w:tabs>
          <w:tab w:val="num" w:pos="360"/>
        </w:tabs>
        <w:ind w:left="360" w:hanging="360"/>
      </w:pPr>
      <w:rPr>
        <w:b w:val="0"/>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121" w15:restartNumberingAfterBreak="0">
    <w:nsid w:val="215A2ACC"/>
    <w:multiLevelType w:val="hybridMultilevel"/>
    <w:tmpl w:val="2584C6B6"/>
    <w:name w:val="WW8Num142"/>
    <w:lvl w:ilvl="0" w:tplc="3FBA32A4">
      <w:start w:val="1"/>
      <w:numFmt w:val="decimal"/>
      <w:lvlText w:val="%1."/>
      <w:lvlJc w:val="left"/>
      <w:pPr>
        <w:tabs>
          <w:tab w:val="num" w:pos="360"/>
        </w:tabs>
        <w:ind w:left="0" w:firstLine="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2" w15:restartNumberingAfterBreak="0">
    <w:nsid w:val="21601B98"/>
    <w:multiLevelType w:val="multilevel"/>
    <w:tmpl w:val="D22694E8"/>
    <w:lvl w:ilvl="0">
      <w:start w:val="1"/>
      <w:numFmt w:val="decimal"/>
      <w:pStyle w:val="StylArialCzarnyWyjustowany"/>
      <w:lvlText w:val="%1."/>
      <w:lvlJc w:val="left"/>
      <w:pPr>
        <w:tabs>
          <w:tab w:val="num" w:pos="360"/>
        </w:tabs>
        <w:ind w:left="360" w:hanging="360"/>
      </w:pPr>
      <w:rPr>
        <w:rFonts w:ascii="Times New Roman" w:hAnsi="Times New Roman" w:hint="default"/>
        <w:sz w:val="22"/>
      </w:rPr>
    </w:lvl>
    <w:lvl w:ilvl="1">
      <w:start w:val="1"/>
      <w:numFmt w:val="decimal"/>
      <w:lvlText w:val="%2)"/>
      <w:lvlJc w:val="left"/>
      <w:pPr>
        <w:tabs>
          <w:tab w:val="num" w:pos="720"/>
        </w:tabs>
        <w:ind w:left="720" w:hanging="360"/>
      </w:pPr>
      <w:rPr>
        <w:rFonts w:ascii="Times New Roman" w:hAnsi="Times New Roman" w:hint="default"/>
        <w:b w:val="0"/>
        <w:i w:val="0"/>
        <w:sz w:val="22"/>
      </w:rPr>
    </w:lvl>
    <w:lvl w:ilvl="2">
      <w:start w:val="1"/>
      <w:numFmt w:val="lowerLetter"/>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Symbol" w:hAnsi="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3" w15:restartNumberingAfterBreak="0">
    <w:nsid w:val="21986C88"/>
    <w:multiLevelType w:val="multilevel"/>
    <w:tmpl w:val="72A47368"/>
    <w:lvl w:ilvl="0">
      <w:start w:val="1"/>
      <w:numFmt w:val="decimal"/>
      <w:lvlText w:val="%1."/>
      <w:lvlJc w:val="left"/>
      <w:pPr>
        <w:tabs>
          <w:tab w:val="num" w:pos="0"/>
        </w:tabs>
        <w:ind w:left="397" w:hanging="397"/>
      </w:pPr>
      <w:rPr>
        <w:sz w:val="22"/>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4" w15:restartNumberingAfterBreak="0">
    <w:nsid w:val="22746EE1"/>
    <w:multiLevelType w:val="multilevel"/>
    <w:tmpl w:val="62EEE2E4"/>
    <w:lvl w:ilvl="0">
      <w:start w:val="1"/>
      <w:numFmt w:val="decimal"/>
      <w:lvlText w:val="%1)"/>
      <w:lvlJc w:val="left"/>
      <w:pPr>
        <w:tabs>
          <w:tab w:val="num" w:pos="757"/>
        </w:tabs>
        <w:ind w:left="737" w:hanging="340"/>
      </w:pPr>
    </w:lvl>
    <w:lvl w:ilvl="1">
      <w:start w:val="1"/>
      <w:numFmt w:val="decimal"/>
      <w:lvlText w:val="%2)"/>
      <w:lvlJc w:val="left"/>
      <w:pPr>
        <w:tabs>
          <w:tab w:val="num" w:pos="3321"/>
        </w:tabs>
        <w:ind w:left="2241" w:firstLine="0"/>
      </w:pPr>
    </w:lvl>
    <w:lvl w:ilvl="2">
      <w:start w:val="1"/>
      <w:numFmt w:val="lowerRoman"/>
      <w:lvlText w:val="%3."/>
      <w:lvlJc w:val="right"/>
      <w:pPr>
        <w:tabs>
          <w:tab w:val="num" w:pos="2197"/>
        </w:tabs>
        <w:ind w:left="397" w:firstLine="0"/>
      </w:pPr>
    </w:lvl>
    <w:lvl w:ilvl="3">
      <w:start w:val="1"/>
      <w:numFmt w:val="decimal"/>
      <w:lvlText w:val="%4."/>
      <w:lvlJc w:val="left"/>
      <w:pPr>
        <w:tabs>
          <w:tab w:val="num" w:pos="2917"/>
        </w:tabs>
        <w:ind w:left="397" w:firstLine="0"/>
      </w:pPr>
    </w:lvl>
    <w:lvl w:ilvl="4">
      <w:start w:val="1"/>
      <w:numFmt w:val="lowerLetter"/>
      <w:lvlText w:val="%5."/>
      <w:lvlJc w:val="left"/>
      <w:pPr>
        <w:tabs>
          <w:tab w:val="num" w:pos="3637"/>
        </w:tabs>
        <w:ind w:left="397" w:firstLine="0"/>
      </w:pPr>
    </w:lvl>
    <w:lvl w:ilvl="5">
      <w:start w:val="1"/>
      <w:numFmt w:val="lowerRoman"/>
      <w:lvlText w:val="%6."/>
      <w:lvlJc w:val="right"/>
      <w:pPr>
        <w:tabs>
          <w:tab w:val="num" w:pos="4357"/>
        </w:tabs>
        <w:ind w:left="397" w:firstLine="0"/>
      </w:pPr>
    </w:lvl>
    <w:lvl w:ilvl="6">
      <w:start w:val="1"/>
      <w:numFmt w:val="decimal"/>
      <w:lvlText w:val="%7."/>
      <w:lvlJc w:val="left"/>
      <w:pPr>
        <w:tabs>
          <w:tab w:val="num" w:pos="5077"/>
        </w:tabs>
        <w:ind w:left="397" w:firstLine="0"/>
      </w:pPr>
    </w:lvl>
    <w:lvl w:ilvl="7">
      <w:start w:val="1"/>
      <w:numFmt w:val="lowerLetter"/>
      <w:lvlText w:val="%8."/>
      <w:lvlJc w:val="left"/>
      <w:pPr>
        <w:tabs>
          <w:tab w:val="num" w:pos="5797"/>
        </w:tabs>
        <w:ind w:left="397" w:firstLine="0"/>
      </w:pPr>
    </w:lvl>
    <w:lvl w:ilvl="8">
      <w:start w:val="1"/>
      <w:numFmt w:val="lowerRoman"/>
      <w:lvlText w:val="%9."/>
      <w:lvlJc w:val="right"/>
      <w:pPr>
        <w:tabs>
          <w:tab w:val="num" w:pos="6517"/>
        </w:tabs>
        <w:ind w:left="397" w:firstLine="0"/>
      </w:pPr>
    </w:lvl>
  </w:abstractNum>
  <w:abstractNum w:abstractNumId="125" w15:restartNumberingAfterBreak="0">
    <w:nsid w:val="22E44180"/>
    <w:multiLevelType w:val="multilevel"/>
    <w:tmpl w:val="DFC88CEC"/>
    <w:name w:val="NumPar"/>
    <w:lvl w:ilvl="0">
      <w:start w:val="1"/>
      <w:numFmt w:val="decimal"/>
      <w:lvlRestart w:val="0"/>
      <w:lvlText w:val="%1."/>
      <w:lvlJc w:val="left"/>
      <w:pPr>
        <w:tabs>
          <w:tab w:val="num" w:pos="850"/>
        </w:tabs>
        <w:ind w:left="850" w:hanging="850"/>
      </w:pPr>
    </w:lvl>
    <w:lvl w:ilvl="1">
      <w:start w:val="1"/>
      <w:numFmt w:val="decimal"/>
      <w:lvlText w:val="%1.%2."/>
      <w:lvlJc w:val="left"/>
      <w:pPr>
        <w:tabs>
          <w:tab w:val="num" w:pos="850"/>
        </w:tabs>
        <w:ind w:left="850" w:hanging="850"/>
      </w:pPr>
    </w:lvl>
    <w:lvl w:ilvl="2">
      <w:start w:val="1"/>
      <w:numFmt w:val="decimal"/>
      <w:lvlText w:val="%1.%2.%3."/>
      <w:lvlJc w:val="left"/>
      <w:pPr>
        <w:tabs>
          <w:tab w:val="num" w:pos="850"/>
        </w:tabs>
        <w:ind w:left="850" w:hanging="850"/>
      </w:pPr>
    </w:lvl>
    <w:lvl w:ilvl="3">
      <w:start w:val="1"/>
      <w:numFmt w:val="decimal"/>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6" w15:restartNumberingAfterBreak="0">
    <w:nsid w:val="23A40FAF"/>
    <w:multiLevelType w:val="hybridMultilevel"/>
    <w:tmpl w:val="A7E8EB2E"/>
    <w:lvl w:ilvl="0" w:tplc="FB9C1478">
      <w:start w:val="1"/>
      <w:numFmt w:val="decimal"/>
      <w:lvlText w:val="%1."/>
      <w:lvlJc w:val="left"/>
      <w:pPr>
        <w:tabs>
          <w:tab w:val="num" w:pos="360"/>
        </w:tabs>
        <w:ind w:left="360" w:hanging="360"/>
      </w:pPr>
      <w:rPr>
        <w:b w:val="0"/>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127" w15:restartNumberingAfterBreak="0">
    <w:nsid w:val="23F936A7"/>
    <w:multiLevelType w:val="multilevel"/>
    <w:tmpl w:val="1CA2ED3A"/>
    <w:lvl w:ilvl="0">
      <w:start w:val="10"/>
      <w:numFmt w:val="decimal"/>
      <w:lvlText w:val="%1."/>
      <w:lvlJc w:val="left"/>
      <w:pPr>
        <w:ind w:left="360" w:hanging="360"/>
      </w:pPr>
      <w:rPr>
        <w:rFonts w:ascii="Arial" w:hAnsi="Arial" w:cs="Arial" w:hint="default"/>
        <w:b/>
        <w:sz w:val="22"/>
        <w:szCs w:val="22"/>
      </w:rPr>
    </w:lvl>
    <w:lvl w:ilvl="1">
      <w:start w:val="1"/>
      <w:numFmt w:val="decimal"/>
      <w:lvlText w:val="%1.%2."/>
      <w:lvlJc w:val="left"/>
      <w:pPr>
        <w:ind w:left="1211" w:hanging="360"/>
      </w:pPr>
      <w:rPr>
        <w:rFonts w:ascii="Arial" w:hAnsi="Arial" w:cs="Arial" w:hint="default"/>
        <w:b w:val="0"/>
        <w:bCs/>
        <w:i w:val="0"/>
        <w:color w:val="000000" w:themeColor="text1"/>
        <w:sz w:val="22"/>
        <w:szCs w:val="22"/>
      </w:rPr>
    </w:lvl>
    <w:lvl w:ilvl="2">
      <w:start w:val="1"/>
      <w:numFmt w:val="decimal"/>
      <w:lvlText w:val="%1.%2.%3."/>
      <w:lvlJc w:val="left"/>
      <w:pPr>
        <w:ind w:left="4832" w:hanging="720"/>
      </w:pPr>
      <w:rPr>
        <w:rFonts w:ascii="Arial" w:hAnsi="Arial" w:cs="Arial" w:hint="default"/>
        <w:b w:val="0"/>
        <w:bCs w:val="0"/>
        <w:i w:val="0"/>
        <w:color w:val="000000" w:themeColor="text1"/>
        <w:sz w:val="22"/>
        <w:szCs w:val="22"/>
      </w:rPr>
    </w:lvl>
    <w:lvl w:ilvl="3">
      <w:start w:val="1"/>
      <w:numFmt w:val="decimal"/>
      <w:lvlText w:val="%1.%2.%3.%4."/>
      <w:lvlJc w:val="left"/>
      <w:pPr>
        <w:ind w:left="8659" w:hanging="720"/>
      </w:pPr>
      <w:rPr>
        <w:rFonts w:ascii="Arial" w:hAnsi="Arial" w:cs="Arial" w:hint="default"/>
        <w:b w:val="0"/>
        <w:bCs/>
        <w:sz w:val="22"/>
        <w:szCs w:val="22"/>
      </w:rPr>
    </w:lvl>
    <w:lvl w:ilvl="4">
      <w:start w:val="1"/>
      <w:numFmt w:val="decimal"/>
      <w:lvlText w:val="%1.%2.%3.%4.%5."/>
      <w:lvlJc w:val="left"/>
      <w:pPr>
        <w:ind w:left="4199"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128" w15:restartNumberingAfterBreak="0">
    <w:nsid w:val="241C6E7B"/>
    <w:multiLevelType w:val="hybridMultilevel"/>
    <w:tmpl w:val="34120D48"/>
    <w:name w:val="WW8Num2122"/>
    <w:lvl w:ilvl="0" w:tplc="FFFFFFFF">
      <w:start w:val="1"/>
      <w:numFmt w:val="decimal"/>
      <w:lvlText w:val="%1)"/>
      <w:lvlJc w:val="left"/>
      <w:pPr>
        <w:tabs>
          <w:tab w:val="num" w:pos="720"/>
        </w:tabs>
        <w:ind w:left="720" w:hanging="360"/>
      </w:pPr>
      <w:rPr>
        <w:rFonts w:hint="default"/>
        <w:b w:val="0"/>
      </w:rPr>
    </w:lvl>
    <w:lvl w:ilvl="1" w:tplc="F690A058">
      <w:start w:val="1"/>
      <w:numFmt w:val="lowerLetter"/>
      <w:lvlText w:val="%2)"/>
      <w:lvlJc w:val="left"/>
      <w:pPr>
        <w:tabs>
          <w:tab w:val="num" w:pos="1440"/>
        </w:tabs>
        <w:ind w:left="1440" w:hanging="360"/>
      </w:pPr>
      <w:rPr>
        <w:rFonts w:hint="default"/>
        <w:b w:val="0"/>
        <w:sz w:val="24"/>
        <w:szCs w:val="24"/>
      </w:rPr>
    </w:lvl>
    <w:lvl w:ilvl="2" w:tplc="FFFFFFFF">
      <w:start w:val="1"/>
      <w:numFmt w:val="decimal"/>
      <w:lvlText w:val="%3."/>
      <w:lvlJc w:val="left"/>
      <w:pPr>
        <w:tabs>
          <w:tab w:val="num" w:pos="2340"/>
        </w:tabs>
        <w:ind w:left="2340" w:hanging="360"/>
      </w:pPr>
      <w:rPr>
        <w:rFonts w:hint="default"/>
        <w:i/>
      </w:rPr>
    </w:lvl>
    <w:lvl w:ilvl="3" w:tplc="0192AE74">
      <w:start w:val="1"/>
      <w:numFmt w:val="bullet"/>
      <w:lvlText w:val=""/>
      <w:lvlJc w:val="left"/>
      <w:pPr>
        <w:ind w:left="2880" w:hanging="360"/>
      </w:pPr>
      <w:rPr>
        <w:rFonts w:ascii="Symbol" w:eastAsia="Times New Roman" w:hAnsi="Symbol" w:cs="Times New Roman"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9" w15:restartNumberingAfterBreak="0">
    <w:nsid w:val="24342861"/>
    <w:multiLevelType w:val="multilevel"/>
    <w:tmpl w:val="6074C206"/>
    <w:lvl w:ilvl="0">
      <w:start w:val="1"/>
      <w:numFmt w:val="decimal"/>
      <w:lvlText w:val="%1."/>
      <w:lvlJc w:val="left"/>
      <w:pPr>
        <w:ind w:left="360" w:hanging="360"/>
      </w:pPr>
      <w:rPr>
        <w:i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247C7050"/>
    <w:multiLevelType w:val="hybridMultilevel"/>
    <w:tmpl w:val="1F14A708"/>
    <w:name w:val="Lista numerowana 17"/>
    <w:lvl w:ilvl="0" w:tplc="6972AF7C">
      <w:start w:val="1"/>
      <w:numFmt w:val="decimal"/>
      <w:lvlText w:val="%1)"/>
      <w:lvlJc w:val="left"/>
      <w:pPr>
        <w:ind w:left="786" w:firstLine="0"/>
      </w:pPr>
    </w:lvl>
    <w:lvl w:ilvl="1" w:tplc="9E522AB4">
      <w:start w:val="1"/>
      <w:numFmt w:val="lowerLetter"/>
      <w:lvlText w:val="%2."/>
      <w:lvlJc w:val="left"/>
      <w:pPr>
        <w:ind w:left="1506" w:firstLine="0"/>
      </w:pPr>
    </w:lvl>
    <w:lvl w:ilvl="2" w:tplc="A09E4F24">
      <w:start w:val="1"/>
      <w:numFmt w:val="lowerRoman"/>
      <w:lvlText w:val="%3."/>
      <w:lvlJc w:val="left"/>
      <w:pPr>
        <w:ind w:left="2406" w:firstLine="0"/>
      </w:pPr>
    </w:lvl>
    <w:lvl w:ilvl="3" w:tplc="67B036EC">
      <w:start w:val="1"/>
      <w:numFmt w:val="decimal"/>
      <w:lvlText w:val="%4."/>
      <w:lvlJc w:val="left"/>
      <w:pPr>
        <w:ind w:left="2946" w:firstLine="0"/>
      </w:pPr>
    </w:lvl>
    <w:lvl w:ilvl="4" w:tplc="50986BC4">
      <w:start w:val="1"/>
      <w:numFmt w:val="lowerLetter"/>
      <w:lvlText w:val="%5."/>
      <w:lvlJc w:val="left"/>
      <w:pPr>
        <w:ind w:left="3666" w:firstLine="0"/>
      </w:pPr>
    </w:lvl>
    <w:lvl w:ilvl="5" w:tplc="DD602A3A">
      <w:start w:val="1"/>
      <w:numFmt w:val="lowerRoman"/>
      <w:lvlText w:val="%6."/>
      <w:lvlJc w:val="left"/>
      <w:pPr>
        <w:ind w:left="4566" w:firstLine="0"/>
      </w:pPr>
    </w:lvl>
    <w:lvl w:ilvl="6" w:tplc="722A3580">
      <w:start w:val="1"/>
      <w:numFmt w:val="decimal"/>
      <w:lvlText w:val="%7."/>
      <w:lvlJc w:val="left"/>
      <w:pPr>
        <w:ind w:left="5106" w:firstLine="0"/>
      </w:pPr>
    </w:lvl>
    <w:lvl w:ilvl="7" w:tplc="C9B6DF92">
      <w:start w:val="1"/>
      <w:numFmt w:val="lowerLetter"/>
      <w:lvlText w:val="%8."/>
      <w:lvlJc w:val="left"/>
      <w:pPr>
        <w:ind w:left="5826" w:firstLine="0"/>
      </w:pPr>
    </w:lvl>
    <w:lvl w:ilvl="8" w:tplc="756E603A">
      <w:start w:val="1"/>
      <w:numFmt w:val="lowerRoman"/>
      <w:lvlText w:val="%9."/>
      <w:lvlJc w:val="left"/>
      <w:pPr>
        <w:ind w:left="6726" w:firstLine="0"/>
      </w:pPr>
    </w:lvl>
  </w:abstractNum>
  <w:abstractNum w:abstractNumId="131" w15:restartNumberingAfterBreak="0">
    <w:nsid w:val="24A87EC6"/>
    <w:multiLevelType w:val="hybridMultilevel"/>
    <w:tmpl w:val="AC4EAFA2"/>
    <w:styleLink w:val="Zaimportowanystyl18"/>
    <w:lvl w:ilvl="0" w:tplc="7BE43FE0">
      <w:start w:val="1"/>
      <w:numFmt w:val="decimal"/>
      <w:lvlText w:val="%1."/>
      <w:lvlJc w:val="left"/>
      <w:pPr>
        <w:tabs>
          <w:tab w:val="left" w:pos="360"/>
        </w:tabs>
        <w:ind w:left="340" w:hanging="34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1" w:tplc="E8745606">
      <w:start w:val="1"/>
      <w:numFmt w:val="decimal"/>
      <w:lvlText w:val="%2)"/>
      <w:lvlJc w:val="left"/>
      <w:pPr>
        <w:ind w:left="1080" w:hanging="108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2" w:tplc="A85434AA">
      <w:start w:val="1"/>
      <w:numFmt w:val="lowerRoman"/>
      <w:lvlText w:val="%3."/>
      <w:lvlJc w:val="left"/>
      <w:pPr>
        <w:ind w:left="1920" w:hanging="192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3" w:tplc="CE1481A4">
      <w:start w:val="1"/>
      <w:numFmt w:val="decimal"/>
      <w:lvlText w:val="%4."/>
      <w:lvlJc w:val="left"/>
      <w:pPr>
        <w:ind w:left="2520" w:hanging="252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4" w:tplc="D390C87C">
      <w:start w:val="1"/>
      <w:numFmt w:val="lowerLetter"/>
      <w:lvlText w:val="%5."/>
      <w:lvlJc w:val="left"/>
      <w:pPr>
        <w:ind w:left="3240" w:hanging="324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5" w:tplc="D7B8446C">
      <w:start w:val="1"/>
      <w:numFmt w:val="lowerRoman"/>
      <w:lvlText w:val="%6."/>
      <w:lvlJc w:val="left"/>
      <w:pPr>
        <w:ind w:left="4080" w:hanging="408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6" w:tplc="629672C8">
      <w:start w:val="1"/>
      <w:numFmt w:val="decimal"/>
      <w:lvlText w:val="%7."/>
      <w:lvlJc w:val="left"/>
      <w:pPr>
        <w:ind w:left="4680" w:hanging="468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7" w:tplc="D4568708">
      <w:start w:val="1"/>
      <w:numFmt w:val="lowerLetter"/>
      <w:lvlText w:val="%8."/>
      <w:lvlJc w:val="left"/>
      <w:pPr>
        <w:ind w:left="5400" w:hanging="540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8" w:tplc="9DD2F36C">
      <w:start w:val="1"/>
      <w:numFmt w:val="lowerRoman"/>
      <w:lvlText w:val="%9."/>
      <w:lvlJc w:val="left"/>
      <w:pPr>
        <w:ind w:left="6240" w:hanging="624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abstractNum>
  <w:abstractNum w:abstractNumId="132" w15:restartNumberingAfterBreak="0">
    <w:nsid w:val="251128D8"/>
    <w:multiLevelType w:val="multilevel"/>
    <w:tmpl w:val="72A47368"/>
    <w:lvl w:ilvl="0">
      <w:start w:val="1"/>
      <w:numFmt w:val="decimal"/>
      <w:lvlText w:val="%1."/>
      <w:lvlJc w:val="left"/>
      <w:pPr>
        <w:tabs>
          <w:tab w:val="num" w:pos="0"/>
        </w:tabs>
        <w:ind w:left="397" w:hanging="397"/>
      </w:pPr>
      <w:rPr>
        <w:sz w:val="22"/>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3" w15:restartNumberingAfterBreak="0">
    <w:nsid w:val="25EF72D6"/>
    <w:multiLevelType w:val="hybridMultilevel"/>
    <w:tmpl w:val="44C8089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4" w15:restartNumberingAfterBreak="0">
    <w:nsid w:val="261F25D8"/>
    <w:multiLevelType w:val="multilevel"/>
    <w:tmpl w:val="72A47368"/>
    <w:lvl w:ilvl="0">
      <w:start w:val="1"/>
      <w:numFmt w:val="decimal"/>
      <w:lvlText w:val="%1."/>
      <w:lvlJc w:val="left"/>
      <w:pPr>
        <w:tabs>
          <w:tab w:val="num" w:pos="0"/>
        </w:tabs>
        <w:ind w:left="397" w:hanging="397"/>
      </w:pPr>
      <w:rPr>
        <w:sz w:val="22"/>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5" w15:restartNumberingAfterBreak="0">
    <w:nsid w:val="262B7AF4"/>
    <w:multiLevelType w:val="multilevel"/>
    <w:tmpl w:val="83D624FC"/>
    <w:lvl w:ilvl="0">
      <w:start w:val="13"/>
      <w:numFmt w:val="decimal"/>
      <w:lvlText w:val="%1."/>
      <w:lvlJc w:val="left"/>
      <w:pPr>
        <w:ind w:left="360" w:hanging="360"/>
      </w:pPr>
      <w:rPr>
        <w:rFonts w:ascii="Arial" w:hAnsi="Arial" w:cs="Arial" w:hint="default"/>
        <w:b/>
        <w:sz w:val="22"/>
        <w:szCs w:val="22"/>
      </w:rPr>
    </w:lvl>
    <w:lvl w:ilvl="1">
      <w:start w:val="6"/>
      <w:numFmt w:val="decimal"/>
      <w:lvlText w:val="%1.%2."/>
      <w:lvlJc w:val="left"/>
      <w:pPr>
        <w:ind w:left="1211" w:hanging="360"/>
      </w:pPr>
      <w:rPr>
        <w:rFonts w:ascii="Arial" w:hAnsi="Arial" w:cs="Arial" w:hint="default"/>
        <w:b w:val="0"/>
        <w:bCs/>
        <w:i w:val="0"/>
        <w:color w:val="000000" w:themeColor="text1"/>
        <w:sz w:val="22"/>
        <w:szCs w:val="22"/>
      </w:rPr>
    </w:lvl>
    <w:lvl w:ilvl="2">
      <w:start w:val="1"/>
      <w:numFmt w:val="decimal"/>
      <w:lvlText w:val="%1.%2.%3."/>
      <w:lvlJc w:val="left"/>
      <w:pPr>
        <w:ind w:left="4832" w:hanging="720"/>
      </w:pPr>
      <w:rPr>
        <w:rFonts w:ascii="Arial" w:hAnsi="Arial" w:cs="Arial" w:hint="default"/>
        <w:b w:val="0"/>
        <w:bCs w:val="0"/>
        <w:i w:val="0"/>
        <w:color w:val="000000" w:themeColor="text1"/>
        <w:sz w:val="22"/>
        <w:szCs w:val="22"/>
      </w:rPr>
    </w:lvl>
    <w:lvl w:ilvl="3">
      <w:start w:val="1"/>
      <w:numFmt w:val="decimal"/>
      <w:lvlText w:val="%1.%2.%3.%4."/>
      <w:lvlJc w:val="left"/>
      <w:pPr>
        <w:ind w:left="8659" w:hanging="720"/>
      </w:pPr>
      <w:rPr>
        <w:rFonts w:ascii="Arial" w:hAnsi="Arial" w:cs="Arial" w:hint="default"/>
        <w:b w:val="0"/>
        <w:bCs/>
        <w:sz w:val="22"/>
        <w:szCs w:val="22"/>
      </w:rPr>
    </w:lvl>
    <w:lvl w:ilvl="4">
      <w:start w:val="1"/>
      <w:numFmt w:val="decimal"/>
      <w:lvlText w:val="%1.%2.%3.%4.%5."/>
      <w:lvlJc w:val="left"/>
      <w:pPr>
        <w:ind w:left="4199"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136" w15:restartNumberingAfterBreak="0">
    <w:nsid w:val="27B45C60"/>
    <w:multiLevelType w:val="multilevel"/>
    <w:tmpl w:val="F11EA5C6"/>
    <w:lvl w:ilvl="0">
      <w:start w:val="6"/>
      <w:numFmt w:val="decimal"/>
      <w:lvlText w:val="%1."/>
      <w:lvlJc w:val="left"/>
      <w:pPr>
        <w:ind w:left="360" w:hanging="360"/>
      </w:pPr>
      <w:rPr>
        <w:rFonts w:ascii="Arial" w:hAnsi="Arial" w:cs="Arial" w:hint="default"/>
        <w:b/>
        <w:sz w:val="22"/>
        <w:szCs w:val="22"/>
      </w:rPr>
    </w:lvl>
    <w:lvl w:ilvl="1">
      <w:start w:val="1"/>
      <w:numFmt w:val="decimal"/>
      <w:lvlText w:val="%1.%2."/>
      <w:lvlJc w:val="left"/>
      <w:pPr>
        <w:ind w:left="1211" w:hanging="360"/>
      </w:pPr>
      <w:rPr>
        <w:rFonts w:ascii="Arial" w:hAnsi="Arial" w:cs="Arial" w:hint="default"/>
        <w:b w:val="0"/>
        <w:bCs/>
        <w:i w:val="0"/>
        <w:color w:val="000000" w:themeColor="text1"/>
        <w:sz w:val="22"/>
        <w:szCs w:val="22"/>
      </w:rPr>
    </w:lvl>
    <w:lvl w:ilvl="2">
      <w:start w:val="1"/>
      <w:numFmt w:val="decimal"/>
      <w:lvlText w:val="%1.%2.%3."/>
      <w:lvlJc w:val="left"/>
      <w:pPr>
        <w:ind w:left="4832" w:hanging="720"/>
      </w:pPr>
      <w:rPr>
        <w:rFonts w:ascii="Arial" w:hAnsi="Arial" w:cs="Arial" w:hint="default"/>
        <w:b w:val="0"/>
        <w:bCs w:val="0"/>
        <w:i w:val="0"/>
        <w:color w:val="000000" w:themeColor="text1"/>
        <w:sz w:val="22"/>
        <w:szCs w:val="22"/>
      </w:rPr>
    </w:lvl>
    <w:lvl w:ilvl="3">
      <w:start w:val="1"/>
      <w:numFmt w:val="decimal"/>
      <w:lvlText w:val="%1.%2.%3.%4."/>
      <w:lvlJc w:val="left"/>
      <w:pPr>
        <w:ind w:left="8659" w:hanging="720"/>
      </w:pPr>
      <w:rPr>
        <w:rFonts w:ascii="Arial" w:hAnsi="Arial" w:cs="Arial" w:hint="default"/>
        <w:b w:val="0"/>
        <w:bCs/>
        <w:sz w:val="22"/>
        <w:szCs w:val="22"/>
      </w:rPr>
    </w:lvl>
    <w:lvl w:ilvl="4">
      <w:start w:val="1"/>
      <w:numFmt w:val="decimal"/>
      <w:lvlText w:val="%1.%2.%3.%4.%5."/>
      <w:lvlJc w:val="left"/>
      <w:pPr>
        <w:ind w:left="4199"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137" w15:restartNumberingAfterBreak="0">
    <w:nsid w:val="283942D3"/>
    <w:multiLevelType w:val="hybridMultilevel"/>
    <w:tmpl w:val="55868332"/>
    <w:styleLink w:val="Styl3111"/>
    <w:lvl w:ilvl="0" w:tplc="D5F83EBE">
      <w:start w:val="1"/>
      <w:numFmt w:val="lowerLetter"/>
      <w:lvlText w:val="%1)"/>
      <w:lvlJc w:val="left"/>
      <w:pPr>
        <w:ind w:left="927" w:hanging="360"/>
      </w:p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138" w15:restartNumberingAfterBreak="0">
    <w:nsid w:val="289805BE"/>
    <w:multiLevelType w:val="hybridMultilevel"/>
    <w:tmpl w:val="FCCA6184"/>
    <w:name w:val="WW8Num442"/>
    <w:lvl w:ilvl="0" w:tplc="EF0C3FBA">
      <w:start w:val="7"/>
      <w:numFmt w:val="upperRoman"/>
      <w:lvlText w:val="%1."/>
      <w:lvlJc w:val="left"/>
      <w:pPr>
        <w:tabs>
          <w:tab w:val="num" w:pos="60"/>
        </w:tabs>
        <w:ind w:left="344" w:hanging="284"/>
      </w:pPr>
      <w:rPr>
        <w:rFonts w:hint="default"/>
      </w:rPr>
    </w:lvl>
    <w:lvl w:ilvl="1" w:tplc="46742CA2" w:tentative="1">
      <w:start w:val="1"/>
      <w:numFmt w:val="lowerLetter"/>
      <w:lvlText w:val="%2."/>
      <w:lvlJc w:val="left"/>
      <w:pPr>
        <w:tabs>
          <w:tab w:val="num" w:pos="1440"/>
        </w:tabs>
        <w:ind w:left="1440" w:hanging="360"/>
      </w:pPr>
    </w:lvl>
    <w:lvl w:ilvl="2" w:tplc="8B5A6DDC" w:tentative="1">
      <w:start w:val="1"/>
      <w:numFmt w:val="lowerRoman"/>
      <w:lvlText w:val="%3."/>
      <w:lvlJc w:val="right"/>
      <w:pPr>
        <w:tabs>
          <w:tab w:val="num" w:pos="2160"/>
        </w:tabs>
        <w:ind w:left="2160" w:hanging="180"/>
      </w:pPr>
    </w:lvl>
    <w:lvl w:ilvl="3" w:tplc="03D69212" w:tentative="1">
      <w:start w:val="1"/>
      <w:numFmt w:val="decimal"/>
      <w:lvlText w:val="%4."/>
      <w:lvlJc w:val="left"/>
      <w:pPr>
        <w:tabs>
          <w:tab w:val="num" w:pos="2880"/>
        </w:tabs>
        <w:ind w:left="2880" w:hanging="360"/>
      </w:pPr>
    </w:lvl>
    <w:lvl w:ilvl="4" w:tplc="575CCA26" w:tentative="1">
      <w:start w:val="1"/>
      <w:numFmt w:val="lowerLetter"/>
      <w:lvlText w:val="%5."/>
      <w:lvlJc w:val="left"/>
      <w:pPr>
        <w:tabs>
          <w:tab w:val="num" w:pos="3600"/>
        </w:tabs>
        <w:ind w:left="3600" w:hanging="360"/>
      </w:pPr>
    </w:lvl>
    <w:lvl w:ilvl="5" w:tplc="8B167290" w:tentative="1">
      <w:start w:val="1"/>
      <w:numFmt w:val="lowerRoman"/>
      <w:lvlText w:val="%6."/>
      <w:lvlJc w:val="right"/>
      <w:pPr>
        <w:tabs>
          <w:tab w:val="num" w:pos="4320"/>
        </w:tabs>
        <w:ind w:left="4320" w:hanging="180"/>
      </w:pPr>
    </w:lvl>
    <w:lvl w:ilvl="6" w:tplc="6A9A087E" w:tentative="1">
      <w:start w:val="1"/>
      <w:numFmt w:val="decimal"/>
      <w:lvlText w:val="%7."/>
      <w:lvlJc w:val="left"/>
      <w:pPr>
        <w:tabs>
          <w:tab w:val="num" w:pos="5040"/>
        </w:tabs>
        <w:ind w:left="5040" w:hanging="360"/>
      </w:pPr>
    </w:lvl>
    <w:lvl w:ilvl="7" w:tplc="096E39F8" w:tentative="1">
      <w:start w:val="1"/>
      <w:numFmt w:val="lowerLetter"/>
      <w:lvlText w:val="%8."/>
      <w:lvlJc w:val="left"/>
      <w:pPr>
        <w:tabs>
          <w:tab w:val="num" w:pos="5760"/>
        </w:tabs>
        <w:ind w:left="5760" w:hanging="360"/>
      </w:pPr>
    </w:lvl>
    <w:lvl w:ilvl="8" w:tplc="2F50877A" w:tentative="1">
      <w:start w:val="1"/>
      <w:numFmt w:val="lowerRoman"/>
      <w:lvlText w:val="%9."/>
      <w:lvlJc w:val="right"/>
      <w:pPr>
        <w:tabs>
          <w:tab w:val="num" w:pos="6480"/>
        </w:tabs>
        <w:ind w:left="6480" w:hanging="180"/>
      </w:pPr>
    </w:lvl>
  </w:abstractNum>
  <w:abstractNum w:abstractNumId="139" w15:restartNumberingAfterBreak="0">
    <w:nsid w:val="28C83B1D"/>
    <w:multiLevelType w:val="hybridMultilevel"/>
    <w:tmpl w:val="FC2E16EE"/>
    <w:name w:val="WW8Num262"/>
    <w:lvl w:ilvl="0" w:tplc="598A5AF0">
      <w:start w:val="1"/>
      <w:numFmt w:val="decimal"/>
      <w:lvlText w:val="%1."/>
      <w:lvlJc w:val="left"/>
      <w:pPr>
        <w:tabs>
          <w:tab w:val="num" w:pos="360"/>
        </w:tabs>
        <w:ind w:left="360" w:hanging="360"/>
      </w:pPr>
      <w:rPr>
        <w:rFonts w:hint="default"/>
        <w:sz w:val="22"/>
        <w:szCs w:val="22"/>
      </w:rPr>
    </w:lvl>
    <w:lvl w:ilvl="1" w:tplc="3B382DF6">
      <w:start w:val="1"/>
      <w:numFmt w:val="lowerLetter"/>
      <w:lvlText w:val="%2)"/>
      <w:lvlJc w:val="left"/>
      <w:pPr>
        <w:tabs>
          <w:tab w:val="num" w:pos="1440"/>
        </w:tabs>
        <w:ind w:left="1440" w:hanging="360"/>
      </w:pPr>
      <w:rPr>
        <w:rFonts w:hint="default"/>
      </w:rPr>
    </w:lvl>
    <w:lvl w:ilvl="2" w:tplc="B986DC02" w:tentative="1">
      <w:start w:val="1"/>
      <w:numFmt w:val="lowerRoman"/>
      <w:lvlText w:val="%3."/>
      <w:lvlJc w:val="right"/>
      <w:pPr>
        <w:tabs>
          <w:tab w:val="num" w:pos="2160"/>
        </w:tabs>
        <w:ind w:left="2160" w:hanging="180"/>
      </w:pPr>
    </w:lvl>
    <w:lvl w:ilvl="3" w:tplc="F8A0BC50" w:tentative="1">
      <w:start w:val="1"/>
      <w:numFmt w:val="decimal"/>
      <w:lvlText w:val="%4."/>
      <w:lvlJc w:val="left"/>
      <w:pPr>
        <w:tabs>
          <w:tab w:val="num" w:pos="2880"/>
        </w:tabs>
        <w:ind w:left="2880" w:hanging="360"/>
      </w:pPr>
    </w:lvl>
    <w:lvl w:ilvl="4" w:tplc="EA463348" w:tentative="1">
      <w:start w:val="1"/>
      <w:numFmt w:val="lowerLetter"/>
      <w:lvlText w:val="%5."/>
      <w:lvlJc w:val="left"/>
      <w:pPr>
        <w:tabs>
          <w:tab w:val="num" w:pos="3600"/>
        </w:tabs>
        <w:ind w:left="3600" w:hanging="360"/>
      </w:pPr>
    </w:lvl>
    <w:lvl w:ilvl="5" w:tplc="CB646B08" w:tentative="1">
      <w:start w:val="1"/>
      <w:numFmt w:val="lowerRoman"/>
      <w:lvlText w:val="%6."/>
      <w:lvlJc w:val="right"/>
      <w:pPr>
        <w:tabs>
          <w:tab w:val="num" w:pos="4320"/>
        </w:tabs>
        <w:ind w:left="4320" w:hanging="180"/>
      </w:pPr>
    </w:lvl>
    <w:lvl w:ilvl="6" w:tplc="6C3A875A" w:tentative="1">
      <w:start w:val="1"/>
      <w:numFmt w:val="decimal"/>
      <w:lvlText w:val="%7."/>
      <w:lvlJc w:val="left"/>
      <w:pPr>
        <w:tabs>
          <w:tab w:val="num" w:pos="5040"/>
        </w:tabs>
        <w:ind w:left="5040" w:hanging="360"/>
      </w:pPr>
    </w:lvl>
    <w:lvl w:ilvl="7" w:tplc="28CEF498" w:tentative="1">
      <w:start w:val="1"/>
      <w:numFmt w:val="lowerLetter"/>
      <w:lvlText w:val="%8."/>
      <w:lvlJc w:val="left"/>
      <w:pPr>
        <w:tabs>
          <w:tab w:val="num" w:pos="5760"/>
        </w:tabs>
        <w:ind w:left="5760" w:hanging="360"/>
      </w:pPr>
    </w:lvl>
    <w:lvl w:ilvl="8" w:tplc="FC14104A" w:tentative="1">
      <w:start w:val="1"/>
      <w:numFmt w:val="lowerRoman"/>
      <w:lvlText w:val="%9."/>
      <w:lvlJc w:val="right"/>
      <w:pPr>
        <w:tabs>
          <w:tab w:val="num" w:pos="6480"/>
        </w:tabs>
        <w:ind w:left="6480" w:hanging="180"/>
      </w:pPr>
    </w:lvl>
  </w:abstractNum>
  <w:abstractNum w:abstractNumId="140" w15:restartNumberingAfterBreak="0">
    <w:nsid w:val="29A83FB8"/>
    <w:multiLevelType w:val="multilevel"/>
    <w:tmpl w:val="D76CD1F4"/>
    <w:lvl w:ilvl="0">
      <w:start w:val="1"/>
      <w:numFmt w:val="decimal"/>
      <w:lvlText w:val="%1."/>
      <w:lvlJc w:val="left"/>
      <w:pPr>
        <w:tabs>
          <w:tab w:val="num" w:pos="0"/>
        </w:tabs>
        <w:ind w:left="397" w:hanging="397"/>
      </w:pPr>
    </w:lvl>
    <w:lvl w:ilvl="1">
      <w:start w:val="1"/>
      <w:numFmt w:val="decimal"/>
      <w:lvlText w:val="%2)"/>
      <w:lvlJc w:val="left"/>
      <w:pPr>
        <w:tabs>
          <w:tab w:val="num" w:pos="0"/>
        </w:tabs>
        <w:ind w:left="907" w:hanging="510"/>
      </w:pPr>
      <w:rPr>
        <w:rFonts w:ascii="Arial" w:eastAsia="Times New Roman" w:hAnsi="Arial" w:cs="Arial" w:hint="default"/>
      </w:rPr>
    </w:lvl>
    <w:lvl w:ilvl="2">
      <w:start w:val="1"/>
      <w:numFmt w:val="lowerLetter"/>
      <w:lvlText w:val="%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1" w15:restartNumberingAfterBreak="0">
    <w:nsid w:val="29CD4B7D"/>
    <w:multiLevelType w:val="hybridMultilevel"/>
    <w:tmpl w:val="9AD0CEAA"/>
    <w:styleLink w:val="Zaimportowanystyl12"/>
    <w:lvl w:ilvl="0" w:tplc="D3CAABC2">
      <w:start w:val="1"/>
      <w:numFmt w:val="decimal"/>
      <w:lvlText w:val="%1."/>
      <w:lvlJc w:val="left"/>
      <w:pPr>
        <w:ind w:left="42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CEDEC99E">
      <w:start w:val="1"/>
      <w:numFmt w:val="lowerLetter"/>
      <w:lvlText w:val="%2."/>
      <w:lvlJc w:val="left"/>
      <w:pPr>
        <w:ind w:left="114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2C60CBA0">
      <w:start w:val="1"/>
      <w:numFmt w:val="lowerRoman"/>
      <w:lvlText w:val="%3."/>
      <w:lvlJc w:val="left"/>
      <w:pPr>
        <w:ind w:left="1866" w:hanging="30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40A2F236">
      <w:start w:val="1"/>
      <w:numFmt w:val="decimal"/>
      <w:lvlText w:val="%4."/>
      <w:lvlJc w:val="left"/>
      <w:pPr>
        <w:ind w:left="258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A48AC926">
      <w:start w:val="1"/>
      <w:numFmt w:val="lowerLetter"/>
      <w:lvlText w:val="%5."/>
      <w:lvlJc w:val="left"/>
      <w:pPr>
        <w:ind w:left="330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3BE092C0">
      <w:start w:val="1"/>
      <w:numFmt w:val="lowerRoman"/>
      <w:lvlText w:val="%6."/>
      <w:lvlJc w:val="left"/>
      <w:pPr>
        <w:ind w:left="4026" w:hanging="30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69B0FF06">
      <w:start w:val="1"/>
      <w:numFmt w:val="decimal"/>
      <w:lvlText w:val="%7."/>
      <w:lvlJc w:val="left"/>
      <w:pPr>
        <w:ind w:left="474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2F9E1AE8">
      <w:start w:val="1"/>
      <w:numFmt w:val="lowerLetter"/>
      <w:lvlText w:val="%8."/>
      <w:lvlJc w:val="left"/>
      <w:pPr>
        <w:ind w:left="546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85E8B6D0">
      <w:start w:val="1"/>
      <w:numFmt w:val="lowerRoman"/>
      <w:lvlText w:val="%9."/>
      <w:lvlJc w:val="left"/>
      <w:pPr>
        <w:ind w:left="6186" w:hanging="30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42" w15:restartNumberingAfterBreak="0">
    <w:nsid w:val="2A233966"/>
    <w:multiLevelType w:val="hybridMultilevel"/>
    <w:tmpl w:val="668A2E78"/>
    <w:name w:val="Lista numerowana 44"/>
    <w:lvl w:ilvl="0" w:tplc="2DFA5AEA">
      <w:start w:val="1"/>
      <w:numFmt w:val="lowerLetter"/>
      <w:lvlText w:val="%1)"/>
      <w:lvlJc w:val="left"/>
      <w:pPr>
        <w:ind w:left="786" w:firstLine="0"/>
      </w:pPr>
    </w:lvl>
    <w:lvl w:ilvl="1" w:tplc="34561E22">
      <w:start w:val="1"/>
      <w:numFmt w:val="lowerLetter"/>
      <w:lvlText w:val="%2."/>
      <w:lvlJc w:val="left"/>
      <w:pPr>
        <w:ind w:left="1506" w:firstLine="0"/>
      </w:pPr>
    </w:lvl>
    <w:lvl w:ilvl="2" w:tplc="7F9C0056">
      <w:start w:val="1"/>
      <w:numFmt w:val="lowerRoman"/>
      <w:lvlText w:val="%3."/>
      <w:lvlJc w:val="left"/>
      <w:pPr>
        <w:ind w:left="2406" w:firstLine="0"/>
      </w:pPr>
    </w:lvl>
    <w:lvl w:ilvl="3" w:tplc="457E8364">
      <w:start w:val="1"/>
      <w:numFmt w:val="decimal"/>
      <w:lvlText w:val="%4."/>
      <w:lvlJc w:val="left"/>
      <w:pPr>
        <w:ind w:left="2946" w:firstLine="0"/>
      </w:pPr>
    </w:lvl>
    <w:lvl w:ilvl="4" w:tplc="31282474">
      <w:start w:val="1"/>
      <w:numFmt w:val="lowerLetter"/>
      <w:lvlText w:val="%5."/>
      <w:lvlJc w:val="left"/>
      <w:pPr>
        <w:ind w:left="3666" w:firstLine="0"/>
      </w:pPr>
    </w:lvl>
    <w:lvl w:ilvl="5" w:tplc="F2682ABE">
      <w:start w:val="1"/>
      <w:numFmt w:val="lowerRoman"/>
      <w:lvlText w:val="%6."/>
      <w:lvlJc w:val="left"/>
      <w:pPr>
        <w:ind w:left="4566" w:firstLine="0"/>
      </w:pPr>
    </w:lvl>
    <w:lvl w:ilvl="6" w:tplc="2672645E">
      <w:start w:val="1"/>
      <w:numFmt w:val="decimal"/>
      <w:lvlText w:val="%7."/>
      <w:lvlJc w:val="left"/>
      <w:pPr>
        <w:ind w:left="5106" w:firstLine="0"/>
      </w:pPr>
    </w:lvl>
    <w:lvl w:ilvl="7" w:tplc="C772EA82">
      <w:start w:val="1"/>
      <w:numFmt w:val="lowerLetter"/>
      <w:lvlText w:val="%8."/>
      <w:lvlJc w:val="left"/>
      <w:pPr>
        <w:ind w:left="5826" w:firstLine="0"/>
      </w:pPr>
    </w:lvl>
    <w:lvl w:ilvl="8" w:tplc="32484D44">
      <w:start w:val="1"/>
      <w:numFmt w:val="lowerRoman"/>
      <w:lvlText w:val="%9."/>
      <w:lvlJc w:val="left"/>
      <w:pPr>
        <w:ind w:left="6726" w:firstLine="0"/>
      </w:pPr>
    </w:lvl>
  </w:abstractNum>
  <w:abstractNum w:abstractNumId="143" w15:restartNumberingAfterBreak="0">
    <w:nsid w:val="2A2B6E8C"/>
    <w:multiLevelType w:val="multilevel"/>
    <w:tmpl w:val="6074C206"/>
    <w:lvl w:ilvl="0">
      <w:start w:val="1"/>
      <w:numFmt w:val="decimal"/>
      <w:lvlText w:val="%1."/>
      <w:lvlJc w:val="left"/>
      <w:pPr>
        <w:ind w:left="360" w:hanging="360"/>
      </w:pPr>
      <w:rPr>
        <w:i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4" w15:restartNumberingAfterBreak="0">
    <w:nsid w:val="2AB4040A"/>
    <w:multiLevelType w:val="hybridMultilevel"/>
    <w:tmpl w:val="C4ACA5C8"/>
    <w:lvl w:ilvl="0" w:tplc="56DC997A">
      <w:start w:val="1"/>
      <w:numFmt w:val="decimal"/>
      <w:lvlText w:val="%1)"/>
      <w:lvlJc w:val="left"/>
      <w:pPr>
        <w:ind w:left="720" w:hanging="360"/>
      </w:pPr>
      <w:rPr>
        <w:rFonts w:ascii="Arial" w:hAnsi="Arial" w:cs="Arial" w:hint="default"/>
        <w:i w:val="0"/>
        <w:color w:val="auto"/>
      </w:rPr>
    </w:lvl>
    <w:lvl w:ilvl="1" w:tplc="2F22BA24">
      <w:start w:val="1"/>
      <w:numFmt w:val="lowerLetter"/>
      <w:lvlText w:val="%2)"/>
      <w:lvlJc w:val="right"/>
      <w:pPr>
        <w:tabs>
          <w:tab w:val="num" w:pos="1260"/>
        </w:tabs>
        <w:ind w:left="1260" w:hanging="18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45" w15:restartNumberingAfterBreak="0">
    <w:nsid w:val="2B3E3324"/>
    <w:multiLevelType w:val="hybridMultilevel"/>
    <w:tmpl w:val="90B88F28"/>
    <w:lvl w:ilvl="0" w:tplc="65A6055C">
      <w:start w:val="1"/>
      <w:numFmt w:val="decimal"/>
      <w:lvlText w:val="%1."/>
      <w:lvlJc w:val="left"/>
      <w:pPr>
        <w:ind w:left="360" w:hanging="360"/>
      </w:pPr>
      <w:rPr>
        <w:rFonts w:ascii="Arial" w:hAnsi="Arial" w:cs="Arial" w:hint="default"/>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6" w15:restartNumberingAfterBreak="0">
    <w:nsid w:val="2B75631B"/>
    <w:multiLevelType w:val="singleLevel"/>
    <w:tmpl w:val="A4DC141A"/>
    <w:lvl w:ilvl="0">
      <w:start w:val="1"/>
      <w:numFmt w:val="bullet"/>
      <w:pStyle w:val="ListDash2"/>
      <w:lvlText w:val=""/>
      <w:lvlJc w:val="left"/>
      <w:pPr>
        <w:tabs>
          <w:tab w:val="num" w:pos="765"/>
        </w:tabs>
        <w:ind w:left="765" w:hanging="283"/>
      </w:pPr>
      <w:rPr>
        <w:rFonts w:ascii="Symbol" w:hAnsi="Symbol"/>
      </w:rPr>
    </w:lvl>
  </w:abstractNum>
  <w:abstractNum w:abstractNumId="147" w15:restartNumberingAfterBreak="0">
    <w:nsid w:val="2C9A57F2"/>
    <w:multiLevelType w:val="multilevel"/>
    <w:tmpl w:val="E7C87C9C"/>
    <w:styleLink w:val="StylKonspektynumerowaneZlewej0cmWysunicie102cm1"/>
    <w:lvl w:ilvl="0">
      <w:start w:val="2"/>
      <w:numFmt w:val="decimal"/>
      <w:lvlText w:val="%1."/>
      <w:lvlJc w:val="left"/>
      <w:pPr>
        <w:tabs>
          <w:tab w:val="num" w:pos="360"/>
        </w:tabs>
        <w:ind w:left="360" w:hanging="360"/>
      </w:pPr>
      <w:rPr>
        <w:rFonts w:hint="default"/>
      </w:rPr>
    </w:lvl>
    <w:lvl w:ilvl="1">
      <w:start w:val="1"/>
      <w:numFmt w:val="decimal"/>
      <w:pStyle w:val="Styl1"/>
      <w:lvlText w:val="2.%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48" w15:restartNumberingAfterBreak="0">
    <w:nsid w:val="2C9B02FD"/>
    <w:multiLevelType w:val="multilevel"/>
    <w:tmpl w:val="66207290"/>
    <w:lvl w:ilvl="0">
      <w:start w:val="1"/>
      <w:numFmt w:val="decimal"/>
      <w:lvlText w:val="%1."/>
      <w:lvlJc w:val="left"/>
      <w:pPr>
        <w:tabs>
          <w:tab w:val="num" w:pos="360"/>
        </w:tabs>
        <w:ind w:left="340" w:hanging="340"/>
      </w:pPr>
      <w:rPr>
        <w:rFonts w:hint="default"/>
      </w:rPr>
    </w:lvl>
    <w:lvl w:ilvl="1">
      <w:start w:val="1"/>
      <w:numFmt w:val="decimal"/>
      <w:lvlText w:val="%2)"/>
      <w:lvlJc w:val="left"/>
      <w:pPr>
        <w:tabs>
          <w:tab w:val="num" w:pos="1080"/>
        </w:tabs>
        <w:ind w:left="0" w:firstLine="0"/>
      </w:pPr>
      <w:rPr>
        <w:rFonts w:hint="default"/>
      </w:rPr>
    </w:lvl>
    <w:lvl w:ilvl="2">
      <w:start w:val="1"/>
      <w:numFmt w:val="lowerRoman"/>
      <w:lvlText w:val="%3."/>
      <w:lvlJc w:val="right"/>
      <w:pPr>
        <w:tabs>
          <w:tab w:val="num" w:pos="1800"/>
        </w:tabs>
        <w:ind w:left="0" w:firstLine="0"/>
      </w:pPr>
      <w:rPr>
        <w:rFonts w:hint="default"/>
      </w:rPr>
    </w:lvl>
    <w:lvl w:ilvl="3">
      <w:start w:val="1"/>
      <w:numFmt w:val="decimal"/>
      <w:lvlText w:val="%4."/>
      <w:lvlJc w:val="left"/>
      <w:pPr>
        <w:tabs>
          <w:tab w:val="num" w:pos="2520"/>
        </w:tabs>
        <w:ind w:left="0" w:firstLine="0"/>
      </w:pPr>
      <w:rPr>
        <w:rFonts w:hint="default"/>
      </w:rPr>
    </w:lvl>
    <w:lvl w:ilvl="4">
      <w:start w:val="1"/>
      <w:numFmt w:val="lowerLetter"/>
      <w:lvlText w:val="%5."/>
      <w:lvlJc w:val="left"/>
      <w:pPr>
        <w:tabs>
          <w:tab w:val="num" w:pos="3240"/>
        </w:tabs>
        <w:ind w:left="0" w:firstLine="0"/>
      </w:pPr>
      <w:rPr>
        <w:rFonts w:hint="default"/>
      </w:rPr>
    </w:lvl>
    <w:lvl w:ilvl="5">
      <w:start w:val="1"/>
      <w:numFmt w:val="lowerRoman"/>
      <w:lvlText w:val="%6."/>
      <w:lvlJc w:val="right"/>
      <w:pPr>
        <w:tabs>
          <w:tab w:val="num" w:pos="3960"/>
        </w:tabs>
        <w:ind w:left="0" w:firstLine="0"/>
      </w:pPr>
      <w:rPr>
        <w:rFonts w:hint="default"/>
      </w:rPr>
    </w:lvl>
    <w:lvl w:ilvl="6">
      <w:start w:val="1"/>
      <w:numFmt w:val="decimal"/>
      <w:lvlText w:val="%7."/>
      <w:lvlJc w:val="left"/>
      <w:pPr>
        <w:tabs>
          <w:tab w:val="num" w:pos="4680"/>
        </w:tabs>
        <w:ind w:left="0" w:firstLine="0"/>
      </w:pPr>
      <w:rPr>
        <w:rFonts w:hint="default"/>
      </w:rPr>
    </w:lvl>
    <w:lvl w:ilvl="7">
      <w:start w:val="1"/>
      <w:numFmt w:val="lowerLetter"/>
      <w:lvlText w:val="%8."/>
      <w:lvlJc w:val="left"/>
      <w:pPr>
        <w:tabs>
          <w:tab w:val="num" w:pos="5400"/>
        </w:tabs>
        <w:ind w:left="0" w:firstLine="0"/>
      </w:pPr>
      <w:rPr>
        <w:rFonts w:hint="default"/>
      </w:rPr>
    </w:lvl>
    <w:lvl w:ilvl="8">
      <w:start w:val="1"/>
      <w:numFmt w:val="lowerRoman"/>
      <w:lvlText w:val="%9."/>
      <w:lvlJc w:val="right"/>
      <w:pPr>
        <w:tabs>
          <w:tab w:val="num" w:pos="6120"/>
        </w:tabs>
        <w:ind w:left="0" w:firstLine="0"/>
      </w:pPr>
      <w:rPr>
        <w:rFonts w:hint="default"/>
      </w:rPr>
    </w:lvl>
  </w:abstractNum>
  <w:abstractNum w:abstractNumId="149" w15:restartNumberingAfterBreak="0">
    <w:nsid w:val="2CAF62F5"/>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150" w15:restartNumberingAfterBreak="0">
    <w:nsid w:val="2CCA05BD"/>
    <w:multiLevelType w:val="hybridMultilevel"/>
    <w:tmpl w:val="C002BAEA"/>
    <w:name w:val="Lista numerowana 54"/>
    <w:lvl w:ilvl="0" w:tplc="4C70CA4E">
      <w:start w:val="1"/>
      <w:numFmt w:val="decimal"/>
      <w:lvlText w:val="%1)"/>
      <w:lvlJc w:val="left"/>
      <w:pPr>
        <w:ind w:left="721" w:firstLine="0"/>
      </w:pPr>
    </w:lvl>
    <w:lvl w:ilvl="1" w:tplc="B3EAB31A">
      <w:start w:val="1"/>
      <w:numFmt w:val="decimal"/>
      <w:lvlText w:val="%2)"/>
      <w:lvlJc w:val="left"/>
      <w:pPr>
        <w:ind w:left="1441" w:firstLine="0"/>
      </w:pPr>
    </w:lvl>
    <w:lvl w:ilvl="2" w:tplc="9B3E35C0">
      <w:start w:val="1"/>
      <w:numFmt w:val="lowerLetter"/>
      <w:lvlText w:val="%3)"/>
      <w:lvlJc w:val="left"/>
      <w:pPr>
        <w:ind w:left="2341" w:firstLine="0"/>
      </w:pPr>
    </w:lvl>
    <w:lvl w:ilvl="3" w:tplc="82F449A0">
      <w:start w:val="1"/>
      <w:numFmt w:val="decimal"/>
      <w:lvlText w:val="%4."/>
      <w:lvlJc w:val="left"/>
      <w:pPr>
        <w:ind w:left="2881" w:firstLine="0"/>
      </w:pPr>
    </w:lvl>
    <w:lvl w:ilvl="4" w:tplc="F7C25E2A">
      <w:start w:val="1"/>
      <w:numFmt w:val="lowerLetter"/>
      <w:lvlText w:val="%5."/>
      <w:lvlJc w:val="left"/>
      <w:pPr>
        <w:ind w:left="3601" w:firstLine="0"/>
      </w:pPr>
    </w:lvl>
    <w:lvl w:ilvl="5" w:tplc="F3FCBB50">
      <w:start w:val="1"/>
      <w:numFmt w:val="lowerRoman"/>
      <w:lvlText w:val="%6."/>
      <w:lvlJc w:val="left"/>
      <w:pPr>
        <w:ind w:left="4501" w:firstLine="0"/>
      </w:pPr>
    </w:lvl>
    <w:lvl w:ilvl="6" w:tplc="5EE01562">
      <w:start w:val="1"/>
      <w:numFmt w:val="decimal"/>
      <w:lvlText w:val="%7."/>
      <w:lvlJc w:val="left"/>
      <w:pPr>
        <w:ind w:left="5041" w:firstLine="0"/>
      </w:pPr>
    </w:lvl>
    <w:lvl w:ilvl="7" w:tplc="D3D644A8">
      <w:start w:val="1"/>
      <w:numFmt w:val="lowerLetter"/>
      <w:lvlText w:val="%8."/>
      <w:lvlJc w:val="left"/>
      <w:pPr>
        <w:ind w:left="5761" w:firstLine="0"/>
      </w:pPr>
    </w:lvl>
    <w:lvl w:ilvl="8" w:tplc="4B5A16AA">
      <w:start w:val="1"/>
      <w:numFmt w:val="lowerRoman"/>
      <w:lvlText w:val="%9."/>
      <w:lvlJc w:val="left"/>
      <w:pPr>
        <w:ind w:left="6661" w:firstLine="0"/>
      </w:pPr>
    </w:lvl>
  </w:abstractNum>
  <w:abstractNum w:abstractNumId="151" w15:restartNumberingAfterBreak="0">
    <w:nsid w:val="2D1C41F6"/>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152" w15:restartNumberingAfterBreak="0">
    <w:nsid w:val="2DD759D5"/>
    <w:multiLevelType w:val="multilevel"/>
    <w:tmpl w:val="24BA3B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lowerLetter"/>
      <w:lvlText w:val="%4)"/>
      <w:lvlJc w:val="left"/>
      <w:pPr>
        <w:ind w:left="2880" w:hanging="360"/>
      </w:pPr>
      <w:rPr>
        <w:rFonts w:hint="default"/>
      </w:rPr>
    </w:lvl>
    <w:lvl w:ilvl="4">
      <w:start w:val="1"/>
      <w:numFmt w:val="decimal"/>
      <w:lvlText w:val="%5)"/>
      <w:lvlJc w:val="left"/>
      <w:pPr>
        <w:tabs>
          <w:tab w:val="num" w:pos="644"/>
        </w:tabs>
        <w:ind w:left="644" w:hanging="360"/>
      </w:pPr>
      <w:rPr>
        <w:rFonts w:ascii="Times New Roman" w:eastAsia="Times New Roman" w:hAnsi="Times New Roman" w:cs="Times New Roman" w:hint="default"/>
        <w:b w:val="0"/>
        <w:sz w:val="22"/>
        <w:szCs w:val="22"/>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3" w15:restartNumberingAfterBreak="0">
    <w:nsid w:val="2DFC5584"/>
    <w:multiLevelType w:val="hybridMultilevel"/>
    <w:tmpl w:val="4B32565C"/>
    <w:lvl w:ilvl="0" w:tplc="7D56C798">
      <w:start w:val="1"/>
      <w:numFmt w:val="decimal"/>
      <w:lvlText w:val="%1)"/>
      <w:lvlJc w:val="left"/>
      <w:pPr>
        <w:ind w:left="720" w:hanging="360"/>
      </w:pPr>
      <w:rPr>
        <w:rFonts w:ascii="Arial" w:eastAsia="Arial Unicode MS" w:hAnsi="Arial" w:cs="Arial" w:hint="default"/>
        <w:sz w:val="22"/>
        <w:szCs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54" w15:restartNumberingAfterBreak="0">
    <w:nsid w:val="2E175B6C"/>
    <w:multiLevelType w:val="singleLevel"/>
    <w:tmpl w:val="22FA4D1C"/>
    <w:lvl w:ilvl="0">
      <w:start w:val="1"/>
      <w:numFmt w:val="bullet"/>
      <w:pStyle w:val="StyleBoldItalicBlackUnderlineJustified"/>
      <w:lvlText w:val=""/>
      <w:lvlJc w:val="left"/>
      <w:pPr>
        <w:tabs>
          <w:tab w:val="num" w:pos="540"/>
        </w:tabs>
        <w:ind w:left="540" w:hanging="360"/>
      </w:pPr>
      <w:rPr>
        <w:rFonts w:ascii="Wingdings" w:hAnsi="Wingdings" w:hint="default"/>
        <w:sz w:val="16"/>
      </w:rPr>
    </w:lvl>
  </w:abstractNum>
  <w:abstractNum w:abstractNumId="155" w15:restartNumberingAfterBreak="0">
    <w:nsid w:val="2F8F4B4B"/>
    <w:multiLevelType w:val="multilevel"/>
    <w:tmpl w:val="A86CCC4E"/>
    <w:lvl w:ilvl="0">
      <w:start w:val="1"/>
      <w:numFmt w:val="lowerLetter"/>
      <w:lvlText w:val="%1)"/>
      <w:lvlJc w:val="left"/>
      <w:pPr>
        <w:tabs>
          <w:tab w:val="num" w:pos="1069"/>
        </w:tabs>
        <w:ind w:left="1049" w:hanging="340"/>
      </w:pPr>
    </w:lvl>
    <w:lvl w:ilvl="1">
      <w:start w:val="1"/>
      <w:numFmt w:val="decimal"/>
      <w:lvlText w:val="%2)"/>
      <w:lvlJc w:val="left"/>
      <w:pPr>
        <w:tabs>
          <w:tab w:val="num" w:pos="3633"/>
        </w:tabs>
        <w:ind w:left="2553" w:firstLine="0"/>
      </w:pPr>
      <w:rPr>
        <w:rFonts w:ascii="Arial" w:hAnsi="Arial" w:cs="Arial" w:hint="default"/>
      </w:rPr>
    </w:lvl>
    <w:lvl w:ilvl="2">
      <w:start w:val="1"/>
      <w:numFmt w:val="lowerRoman"/>
      <w:lvlText w:val="%3."/>
      <w:lvlJc w:val="right"/>
      <w:pPr>
        <w:tabs>
          <w:tab w:val="num" w:pos="2509"/>
        </w:tabs>
        <w:ind w:left="709" w:firstLine="0"/>
      </w:pPr>
    </w:lvl>
    <w:lvl w:ilvl="3">
      <w:start w:val="1"/>
      <w:numFmt w:val="decimal"/>
      <w:lvlText w:val="%4."/>
      <w:lvlJc w:val="left"/>
      <w:pPr>
        <w:tabs>
          <w:tab w:val="num" w:pos="3229"/>
        </w:tabs>
        <w:ind w:left="709" w:firstLine="0"/>
      </w:pPr>
    </w:lvl>
    <w:lvl w:ilvl="4">
      <w:start w:val="1"/>
      <w:numFmt w:val="lowerLetter"/>
      <w:lvlText w:val="%5."/>
      <w:lvlJc w:val="left"/>
      <w:pPr>
        <w:tabs>
          <w:tab w:val="num" w:pos="3949"/>
        </w:tabs>
        <w:ind w:left="709" w:firstLine="0"/>
      </w:pPr>
    </w:lvl>
    <w:lvl w:ilvl="5">
      <w:start w:val="1"/>
      <w:numFmt w:val="lowerRoman"/>
      <w:lvlText w:val="%6."/>
      <w:lvlJc w:val="right"/>
      <w:pPr>
        <w:tabs>
          <w:tab w:val="num" w:pos="4669"/>
        </w:tabs>
        <w:ind w:left="709" w:firstLine="0"/>
      </w:pPr>
    </w:lvl>
    <w:lvl w:ilvl="6">
      <w:start w:val="1"/>
      <w:numFmt w:val="decimal"/>
      <w:lvlText w:val="%7."/>
      <w:lvlJc w:val="left"/>
      <w:pPr>
        <w:tabs>
          <w:tab w:val="num" w:pos="5389"/>
        </w:tabs>
        <w:ind w:left="709" w:firstLine="0"/>
      </w:pPr>
    </w:lvl>
    <w:lvl w:ilvl="7">
      <w:start w:val="1"/>
      <w:numFmt w:val="lowerLetter"/>
      <w:lvlText w:val="%8."/>
      <w:lvlJc w:val="left"/>
      <w:pPr>
        <w:tabs>
          <w:tab w:val="num" w:pos="6109"/>
        </w:tabs>
        <w:ind w:left="709" w:firstLine="0"/>
      </w:pPr>
    </w:lvl>
    <w:lvl w:ilvl="8">
      <w:start w:val="1"/>
      <w:numFmt w:val="lowerRoman"/>
      <w:lvlText w:val="%9."/>
      <w:lvlJc w:val="right"/>
      <w:pPr>
        <w:tabs>
          <w:tab w:val="num" w:pos="6829"/>
        </w:tabs>
        <w:ind w:left="709" w:firstLine="0"/>
      </w:pPr>
    </w:lvl>
  </w:abstractNum>
  <w:abstractNum w:abstractNumId="156" w15:restartNumberingAfterBreak="0">
    <w:nsid w:val="2FB20402"/>
    <w:multiLevelType w:val="hybridMultilevel"/>
    <w:tmpl w:val="BDB45D0E"/>
    <w:styleLink w:val="StylKonspektynumerowaneZlewej0cmWysunicie102cm5"/>
    <w:lvl w:ilvl="0" w:tplc="F3A6EFB4">
      <w:start w:val="4"/>
      <w:numFmt w:val="decimal"/>
      <w:pStyle w:val="Tytu1"/>
      <w:lvlText w:val="%1."/>
      <w:lvlJc w:val="left"/>
      <w:pPr>
        <w:tabs>
          <w:tab w:val="num" w:pos="0"/>
        </w:tabs>
        <w:ind w:left="0" w:firstLine="0"/>
      </w:pPr>
      <w:rPr>
        <w:rFonts w:hint="default"/>
      </w:rPr>
    </w:lvl>
    <w:lvl w:ilvl="1" w:tplc="611CE818" w:tentative="1">
      <w:start w:val="1"/>
      <w:numFmt w:val="lowerLetter"/>
      <w:lvlText w:val="%2."/>
      <w:lvlJc w:val="left"/>
      <w:pPr>
        <w:tabs>
          <w:tab w:val="num" w:pos="1440"/>
        </w:tabs>
        <w:ind w:left="1440" w:hanging="360"/>
      </w:pPr>
    </w:lvl>
    <w:lvl w:ilvl="2" w:tplc="69B85272" w:tentative="1">
      <w:start w:val="1"/>
      <w:numFmt w:val="lowerRoman"/>
      <w:lvlText w:val="%3."/>
      <w:lvlJc w:val="right"/>
      <w:pPr>
        <w:tabs>
          <w:tab w:val="num" w:pos="2160"/>
        </w:tabs>
        <w:ind w:left="2160" w:hanging="180"/>
      </w:pPr>
    </w:lvl>
    <w:lvl w:ilvl="3" w:tplc="375E9F48" w:tentative="1">
      <w:start w:val="1"/>
      <w:numFmt w:val="decimal"/>
      <w:lvlText w:val="%4."/>
      <w:lvlJc w:val="left"/>
      <w:pPr>
        <w:tabs>
          <w:tab w:val="num" w:pos="2880"/>
        </w:tabs>
        <w:ind w:left="2880" w:hanging="360"/>
      </w:pPr>
    </w:lvl>
    <w:lvl w:ilvl="4" w:tplc="117E71F4" w:tentative="1">
      <w:start w:val="1"/>
      <w:numFmt w:val="lowerLetter"/>
      <w:lvlText w:val="%5."/>
      <w:lvlJc w:val="left"/>
      <w:pPr>
        <w:tabs>
          <w:tab w:val="num" w:pos="3600"/>
        </w:tabs>
        <w:ind w:left="3600" w:hanging="360"/>
      </w:pPr>
    </w:lvl>
    <w:lvl w:ilvl="5" w:tplc="3BD232C2" w:tentative="1">
      <w:start w:val="1"/>
      <w:numFmt w:val="lowerRoman"/>
      <w:lvlText w:val="%6."/>
      <w:lvlJc w:val="right"/>
      <w:pPr>
        <w:tabs>
          <w:tab w:val="num" w:pos="4320"/>
        </w:tabs>
        <w:ind w:left="4320" w:hanging="180"/>
      </w:pPr>
    </w:lvl>
    <w:lvl w:ilvl="6" w:tplc="C2F0F0C4" w:tentative="1">
      <w:start w:val="1"/>
      <w:numFmt w:val="decimal"/>
      <w:lvlText w:val="%7."/>
      <w:lvlJc w:val="left"/>
      <w:pPr>
        <w:tabs>
          <w:tab w:val="num" w:pos="5040"/>
        </w:tabs>
        <w:ind w:left="5040" w:hanging="360"/>
      </w:pPr>
    </w:lvl>
    <w:lvl w:ilvl="7" w:tplc="4B5460EA" w:tentative="1">
      <w:start w:val="1"/>
      <w:numFmt w:val="lowerLetter"/>
      <w:pStyle w:val="Tytu8"/>
      <w:lvlText w:val="%8."/>
      <w:lvlJc w:val="left"/>
      <w:pPr>
        <w:tabs>
          <w:tab w:val="num" w:pos="5760"/>
        </w:tabs>
        <w:ind w:left="5760" w:hanging="360"/>
      </w:pPr>
    </w:lvl>
    <w:lvl w:ilvl="8" w:tplc="903490CE" w:tentative="1">
      <w:start w:val="1"/>
      <w:numFmt w:val="lowerRoman"/>
      <w:lvlText w:val="%9."/>
      <w:lvlJc w:val="right"/>
      <w:pPr>
        <w:tabs>
          <w:tab w:val="num" w:pos="6480"/>
        </w:tabs>
        <w:ind w:left="6480" w:hanging="180"/>
      </w:pPr>
    </w:lvl>
  </w:abstractNum>
  <w:abstractNum w:abstractNumId="157" w15:restartNumberingAfterBreak="0">
    <w:nsid w:val="319435E4"/>
    <w:multiLevelType w:val="multilevel"/>
    <w:tmpl w:val="62EEE2E4"/>
    <w:lvl w:ilvl="0">
      <w:start w:val="1"/>
      <w:numFmt w:val="decimal"/>
      <w:lvlText w:val="%1)"/>
      <w:lvlJc w:val="left"/>
      <w:pPr>
        <w:tabs>
          <w:tab w:val="num" w:pos="700"/>
        </w:tabs>
        <w:ind w:left="680" w:hanging="340"/>
      </w:pPr>
    </w:lvl>
    <w:lvl w:ilvl="1">
      <w:start w:val="1"/>
      <w:numFmt w:val="decimal"/>
      <w:lvlText w:val="%2)"/>
      <w:lvlJc w:val="left"/>
      <w:pPr>
        <w:tabs>
          <w:tab w:val="num" w:pos="3264"/>
        </w:tabs>
        <w:ind w:left="2184" w:firstLine="0"/>
      </w:pPr>
    </w:lvl>
    <w:lvl w:ilvl="2">
      <w:start w:val="1"/>
      <w:numFmt w:val="lowerRoman"/>
      <w:lvlText w:val="%3."/>
      <w:lvlJc w:val="right"/>
      <w:pPr>
        <w:tabs>
          <w:tab w:val="num" w:pos="2140"/>
        </w:tabs>
        <w:ind w:left="340" w:firstLine="0"/>
      </w:pPr>
    </w:lvl>
    <w:lvl w:ilvl="3">
      <w:start w:val="1"/>
      <w:numFmt w:val="decimal"/>
      <w:lvlText w:val="%4."/>
      <w:lvlJc w:val="left"/>
      <w:pPr>
        <w:tabs>
          <w:tab w:val="num" w:pos="2860"/>
        </w:tabs>
        <w:ind w:left="340" w:firstLine="0"/>
      </w:pPr>
    </w:lvl>
    <w:lvl w:ilvl="4">
      <w:start w:val="1"/>
      <w:numFmt w:val="lowerLetter"/>
      <w:lvlText w:val="%5."/>
      <w:lvlJc w:val="left"/>
      <w:pPr>
        <w:tabs>
          <w:tab w:val="num" w:pos="3580"/>
        </w:tabs>
        <w:ind w:left="340" w:firstLine="0"/>
      </w:pPr>
    </w:lvl>
    <w:lvl w:ilvl="5">
      <w:start w:val="1"/>
      <w:numFmt w:val="lowerRoman"/>
      <w:lvlText w:val="%6."/>
      <w:lvlJc w:val="right"/>
      <w:pPr>
        <w:tabs>
          <w:tab w:val="num" w:pos="4300"/>
        </w:tabs>
        <w:ind w:left="340" w:firstLine="0"/>
      </w:pPr>
    </w:lvl>
    <w:lvl w:ilvl="6">
      <w:start w:val="1"/>
      <w:numFmt w:val="decimal"/>
      <w:lvlText w:val="%7."/>
      <w:lvlJc w:val="left"/>
      <w:pPr>
        <w:tabs>
          <w:tab w:val="num" w:pos="5020"/>
        </w:tabs>
        <w:ind w:left="340" w:firstLine="0"/>
      </w:pPr>
    </w:lvl>
    <w:lvl w:ilvl="7">
      <w:start w:val="1"/>
      <w:numFmt w:val="lowerLetter"/>
      <w:lvlText w:val="%8."/>
      <w:lvlJc w:val="left"/>
      <w:pPr>
        <w:tabs>
          <w:tab w:val="num" w:pos="5740"/>
        </w:tabs>
        <w:ind w:left="340" w:firstLine="0"/>
      </w:pPr>
    </w:lvl>
    <w:lvl w:ilvl="8">
      <w:start w:val="1"/>
      <w:numFmt w:val="lowerRoman"/>
      <w:lvlText w:val="%9."/>
      <w:lvlJc w:val="right"/>
      <w:pPr>
        <w:tabs>
          <w:tab w:val="num" w:pos="6460"/>
        </w:tabs>
        <w:ind w:left="340" w:firstLine="0"/>
      </w:pPr>
    </w:lvl>
  </w:abstractNum>
  <w:abstractNum w:abstractNumId="158" w15:restartNumberingAfterBreak="0">
    <w:nsid w:val="322153C6"/>
    <w:multiLevelType w:val="multilevel"/>
    <w:tmpl w:val="56B6E8D2"/>
    <w:lvl w:ilvl="0">
      <w:start w:val="13"/>
      <w:numFmt w:val="decimal"/>
      <w:lvlText w:val="%1."/>
      <w:lvlJc w:val="left"/>
      <w:pPr>
        <w:ind w:left="360" w:hanging="360"/>
      </w:pPr>
      <w:rPr>
        <w:rFonts w:ascii="Arial" w:hAnsi="Arial" w:cs="Arial" w:hint="default"/>
        <w:b/>
        <w:sz w:val="22"/>
        <w:szCs w:val="22"/>
      </w:rPr>
    </w:lvl>
    <w:lvl w:ilvl="1">
      <w:start w:val="1"/>
      <w:numFmt w:val="decimal"/>
      <w:lvlText w:val="%1.%2."/>
      <w:lvlJc w:val="left"/>
      <w:pPr>
        <w:ind w:left="1211" w:hanging="360"/>
      </w:pPr>
      <w:rPr>
        <w:rFonts w:ascii="Arial" w:hAnsi="Arial" w:cs="Arial" w:hint="default"/>
        <w:b w:val="0"/>
        <w:bCs/>
        <w:i w:val="0"/>
        <w:color w:val="000000" w:themeColor="text1"/>
        <w:sz w:val="22"/>
        <w:szCs w:val="22"/>
      </w:rPr>
    </w:lvl>
    <w:lvl w:ilvl="2">
      <w:start w:val="1"/>
      <w:numFmt w:val="decimal"/>
      <w:lvlText w:val="%1.%2.%3."/>
      <w:lvlJc w:val="left"/>
      <w:pPr>
        <w:ind w:left="4832" w:hanging="720"/>
      </w:pPr>
      <w:rPr>
        <w:rFonts w:ascii="Arial" w:hAnsi="Arial" w:cs="Arial" w:hint="default"/>
        <w:b w:val="0"/>
        <w:bCs w:val="0"/>
        <w:i w:val="0"/>
        <w:color w:val="000000" w:themeColor="text1"/>
        <w:sz w:val="22"/>
        <w:szCs w:val="22"/>
      </w:rPr>
    </w:lvl>
    <w:lvl w:ilvl="3">
      <w:start w:val="1"/>
      <w:numFmt w:val="decimal"/>
      <w:lvlText w:val="%1.%2.%3.%4."/>
      <w:lvlJc w:val="left"/>
      <w:pPr>
        <w:ind w:left="8659" w:hanging="720"/>
      </w:pPr>
      <w:rPr>
        <w:rFonts w:ascii="Arial" w:hAnsi="Arial" w:cs="Arial" w:hint="default"/>
        <w:b w:val="0"/>
        <w:bCs/>
        <w:sz w:val="22"/>
        <w:szCs w:val="22"/>
      </w:rPr>
    </w:lvl>
    <w:lvl w:ilvl="4">
      <w:start w:val="1"/>
      <w:numFmt w:val="decimal"/>
      <w:lvlText w:val="%1.%2.%3.%4.%5."/>
      <w:lvlJc w:val="left"/>
      <w:pPr>
        <w:ind w:left="4199"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159" w15:restartNumberingAfterBreak="0">
    <w:nsid w:val="325C3BCB"/>
    <w:multiLevelType w:val="multilevel"/>
    <w:tmpl w:val="A08245C6"/>
    <w:lvl w:ilvl="0">
      <w:start w:val="1"/>
      <w:numFmt w:val="decimal"/>
      <w:pStyle w:val="Application1"/>
      <w:lvlText w:val="%1."/>
      <w:lvlJc w:val="left"/>
      <w:pPr>
        <w:tabs>
          <w:tab w:val="num" w:pos="0"/>
        </w:tabs>
        <w:ind w:left="0" w:firstLine="0"/>
      </w:pPr>
      <w:rPr>
        <w:rFonts w:hint="default"/>
        <w:sz w:val="22"/>
      </w:rPr>
    </w:lvl>
    <w:lvl w:ilvl="1">
      <w:start w:val="1"/>
      <w:numFmt w:val="lowerLetter"/>
      <w:lvlText w:val="%2)"/>
      <w:lvlJc w:val="left"/>
      <w:pPr>
        <w:tabs>
          <w:tab w:val="num" w:pos="360"/>
        </w:tabs>
        <w:ind w:left="360" w:hanging="360"/>
      </w:pPr>
      <w:rPr>
        <w:rFonts w:ascii="Times New Roman" w:hAnsi="Times New Roman" w:hint="default"/>
        <w:sz w:val="22"/>
      </w:rPr>
    </w:lvl>
    <w:lvl w:ilvl="2">
      <w:start w:val="1"/>
      <w:numFmt w:val="decimal"/>
      <w:lvlText w:val="%3)"/>
      <w:lvlJc w:val="left"/>
      <w:pPr>
        <w:tabs>
          <w:tab w:val="num" w:pos="1260"/>
        </w:tabs>
        <w:ind w:left="1260" w:hanging="360"/>
      </w:pPr>
      <w:rPr>
        <w:rFonts w:ascii="Times New Roman" w:eastAsia="Times New Roman" w:hAnsi="Times New Roman" w:cs="Times New Roman"/>
      </w:rPr>
    </w:lvl>
    <w:lvl w:ilvl="3">
      <w:start w:val="1"/>
      <w:numFmt w:val="decimal"/>
      <w:lvlText w:val="%4."/>
      <w:lvlJc w:val="left"/>
      <w:pPr>
        <w:tabs>
          <w:tab w:val="num" w:pos="1800"/>
        </w:tabs>
        <w:ind w:left="1800" w:hanging="360"/>
      </w:pPr>
    </w:lvl>
    <w:lvl w:ilvl="4">
      <w:start w:val="1"/>
      <w:numFmt w:val="lowerLetter"/>
      <w:lvlText w:val="%5."/>
      <w:lvlJc w:val="left"/>
      <w:pPr>
        <w:tabs>
          <w:tab w:val="num" w:pos="2520"/>
        </w:tabs>
        <w:ind w:left="2520" w:hanging="360"/>
      </w:pPr>
    </w:lvl>
    <w:lvl w:ilvl="5">
      <w:start w:val="1"/>
      <w:numFmt w:val="lowerRoman"/>
      <w:lvlText w:val="%6."/>
      <w:lvlJc w:val="right"/>
      <w:pPr>
        <w:tabs>
          <w:tab w:val="num" w:pos="3240"/>
        </w:tabs>
        <w:ind w:left="3240" w:hanging="180"/>
      </w:pPr>
    </w:lvl>
    <w:lvl w:ilvl="6">
      <w:start w:val="1"/>
      <w:numFmt w:val="decimal"/>
      <w:lvlText w:val="%7."/>
      <w:lvlJc w:val="left"/>
      <w:pPr>
        <w:tabs>
          <w:tab w:val="num" w:pos="3960"/>
        </w:tabs>
        <w:ind w:left="3960" w:hanging="360"/>
      </w:pPr>
    </w:lvl>
    <w:lvl w:ilvl="7">
      <w:start w:val="1"/>
      <w:numFmt w:val="lowerLetter"/>
      <w:lvlText w:val="%8."/>
      <w:lvlJc w:val="left"/>
      <w:pPr>
        <w:tabs>
          <w:tab w:val="num" w:pos="4680"/>
        </w:tabs>
        <w:ind w:left="4680" w:hanging="360"/>
      </w:pPr>
    </w:lvl>
    <w:lvl w:ilvl="8">
      <w:start w:val="1"/>
      <w:numFmt w:val="lowerRoman"/>
      <w:lvlText w:val="%9."/>
      <w:lvlJc w:val="right"/>
      <w:pPr>
        <w:tabs>
          <w:tab w:val="num" w:pos="5400"/>
        </w:tabs>
        <w:ind w:left="5400" w:hanging="180"/>
      </w:pPr>
    </w:lvl>
  </w:abstractNum>
  <w:abstractNum w:abstractNumId="160" w15:restartNumberingAfterBreak="0">
    <w:nsid w:val="340E28AD"/>
    <w:multiLevelType w:val="multilevel"/>
    <w:tmpl w:val="BB043578"/>
    <w:lvl w:ilvl="0">
      <w:start w:val="1"/>
      <w:numFmt w:val="decimal"/>
      <w:lvlText w:val="%1."/>
      <w:lvlJc w:val="left"/>
      <w:pPr>
        <w:tabs>
          <w:tab w:val="num" w:pos="0"/>
        </w:tabs>
        <w:ind w:left="397" w:hanging="397"/>
      </w:pPr>
    </w:lvl>
    <w:lvl w:ilvl="1">
      <w:start w:val="1"/>
      <w:numFmt w:val="decimal"/>
      <w:lvlText w:val="%2)"/>
      <w:lvlJc w:val="left"/>
      <w:pPr>
        <w:tabs>
          <w:tab w:val="num" w:pos="0"/>
        </w:tabs>
        <w:ind w:left="907" w:hanging="510"/>
      </w:pPr>
      <w:rPr>
        <w:rFonts w:ascii="Arial" w:eastAsia="Times New Roman" w:hAnsi="Arial" w:cs="Arial" w:hint="default"/>
      </w:rPr>
    </w:lvl>
    <w:lvl w:ilvl="2">
      <w:start w:val="1"/>
      <w:numFmt w:val="lowerLetter"/>
      <w:lvlText w:val="%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61" w15:restartNumberingAfterBreak="0">
    <w:nsid w:val="341D0035"/>
    <w:multiLevelType w:val="singleLevel"/>
    <w:tmpl w:val="04090001"/>
    <w:lvl w:ilvl="0">
      <w:start w:val="1"/>
      <w:numFmt w:val="bullet"/>
      <w:pStyle w:val="ListBullet1"/>
      <w:lvlText w:val=""/>
      <w:lvlJc w:val="left"/>
      <w:pPr>
        <w:tabs>
          <w:tab w:val="num" w:pos="360"/>
        </w:tabs>
        <w:ind w:left="360" w:hanging="360"/>
      </w:pPr>
      <w:rPr>
        <w:rFonts w:ascii="Symbol" w:hAnsi="Symbol" w:hint="default"/>
      </w:rPr>
    </w:lvl>
  </w:abstractNum>
  <w:abstractNum w:abstractNumId="162" w15:restartNumberingAfterBreak="0">
    <w:nsid w:val="35D744A2"/>
    <w:multiLevelType w:val="multilevel"/>
    <w:tmpl w:val="676E5A06"/>
    <w:lvl w:ilvl="0">
      <w:start w:val="3"/>
      <w:numFmt w:val="decimal"/>
      <w:pStyle w:val="punktowanie"/>
      <w:lvlText w:val="%1."/>
      <w:lvlJc w:val="left"/>
      <w:pPr>
        <w:tabs>
          <w:tab w:val="num" w:pos="510"/>
        </w:tabs>
        <w:ind w:left="510" w:hanging="510"/>
      </w:pPr>
      <w:rPr>
        <w:rFonts w:hint="default"/>
      </w:rPr>
    </w:lvl>
    <w:lvl w:ilvl="1">
      <w:start w:val="1"/>
      <w:numFmt w:val="decimal"/>
      <w:lvlText w:val="%2)"/>
      <w:lvlJc w:val="left"/>
      <w:pPr>
        <w:tabs>
          <w:tab w:val="num" w:pos="794"/>
        </w:tabs>
        <w:ind w:left="794" w:hanging="397"/>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3" w15:restartNumberingAfterBreak="0">
    <w:nsid w:val="360F1CFA"/>
    <w:multiLevelType w:val="hybridMultilevel"/>
    <w:tmpl w:val="77463D8A"/>
    <w:lvl w:ilvl="0" w:tplc="4EA2FB4C">
      <w:start w:val="1"/>
      <w:numFmt w:val="decimal"/>
      <w:lvlText w:val="%1."/>
      <w:lvlJc w:val="left"/>
      <w:pPr>
        <w:ind w:left="720" w:hanging="360"/>
      </w:pPr>
      <w:rPr>
        <w:rFonts w:ascii="Arial" w:hAnsi="Arial" w:cs="Arial" w:hint="default"/>
        <w:sz w:val="22"/>
        <w:szCs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4" w15:restartNumberingAfterBreak="0">
    <w:nsid w:val="37E6364B"/>
    <w:multiLevelType w:val="multilevel"/>
    <w:tmpl w:val="058407B2"/>
    <w:lvl w:ilvl="0">
      <w:start w:val="1"/>
      <w:numFmt w:val="decimal"/>
      <w:lvlText w:val="%1."/>
      <w:lvlJc w:val="left"/>
      <w:pPr>
        <w:tabs>
          <w:tab w:val="num" w:pos="0"/>
        </w:tabs>
        <w:ind w:left="397" w:hanging="397"/>
      </w:p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65" w15:restartNumberingAfterBreak="0">
    <w:nsid w:val="38427EC9"/>
    <w:multiLevelType w:val="singleLevel"/>
    <w:tmpl w:val="0415000F"/>
    <w:name w:val="WW8Num212223"/>
    <w:lvl w:ilvl="0">
      <w:start w:val="1"/>
      <w:numFmt w:val="decimal"/>
      <w:lvlText w:val="%1."/>
      <w:lvlJc w:val="left"/>
      <w:pPr>
        <w:tabs>
          <w:tab w:val="num" w:pos="360"/>
        </w:tabs>
        <w:ind w:left="360" w:hanging="360"/>
      </w:pPr>
      <w:rPr>
        <w:rFonts w:hint="default"/>
      </w:rPr>
    </w:lvl>
  </w:abstractNum>
  <w:abstractNum w:abstractNumId="166" w15:restartNumberingAfterBreak="0">
    <w:nsid w:val="388033DA"/>
    <w:multiLevelType w:val="multilevel"/>
    <w:tmpl w:val="F7D06894"/>
    <w:styleLink w:val="MF"/>
    <w:lvl w:ilvl="0">
      <w:start w:val="1"/>
      <w:numFmt w:val="bullet"/>
      <w:suff w:val="space"/>
      <w:lvlText w:val="§"/>
      <w:lvlJc w:val="left"/>
      <w:pPr>
        <w:ind w:left="284" w:hanging="284"/>
      </w:pPr>
      <w:rPr>
        <w:rFonts w:ascii="Times New Roman" w:hAnsi="Times New Roman" w:cs="Times New Roman" w:hint="default"/>
        <w:b/>
        <w:bCs/>
        <w:color w:val="auto"/>
        <w:sz w:val="24"/>
        <w:szCs w:val="24"/>
      </w:rPr>
    </w:lvl>
    <w:lvl w:ilvl="1">
      <w:start w:val="1"/>
      <w:numFmt w:val="ordinal"/>
      <w:lvlText w:val="%2"/>
      <w:lvlJc w:val="left"/>
      <w:pPr>
        <w:ind w:left="568" w:hanging="284"/>
      </w:pPr>
      <w:rPr>
        <w:rFonts w:ascii="Times New Roman" w:hAnsi="Times New Roman" w:cs="Times New Roman" w:hint="default"/>
        <w:color w:val="auto"/>
        <w:sz w:val="24"/>
        <w:szCs w:val="24"/>
      </w:rPr>
    </w:lvl>
    <w:lvl w:ilvl="2">
      <w:start w:val="1"/>
      <w:numFmt w:val="ordinal"/>
      <w:suff w:val="space"/>
      <w:lvlText w:val="%2%3"/>
      <w:lvlJc w:val="left"/>
      <w:pPr>
        <w:ind w:left="568" w:hanging="284"/>
      </w:pPr>
      <w:rPr>
        <w:rFonts w:ascii="Times New Roman" w:hAnsi="Times New Roman" w:cs="Times New Roman" w:hint="default"/>
        <w:color w:val="auto"/>
        <w:sz w:val="24"/>
        <w:szCs w:val="24"/>
      </w:rPr>
    </w:lvl>
    <w:lvl w:ilvl="3">
      <w:start w:val="1"/>
      <w:numFmt w:val="none"/>
      <w:lvlText w:val="1.1.1"/>
      <w:lvlJc w:val="left"/>
      <w:pPr>
        <w:ind w:left="1136" w:hanging="284"/>
      </w:pPr>
      <w:rPr>
        <w:rFonts w:hint="default"/>
      </w:rPr>
    </w:lvl>
    <w:lvl w:ilvl="4">
      <w:start w:val="1"/>
      <w:numFmt w:val="none"/>
      <w:lvlText w:val="1.1.1.1"/>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167" w15:restartNumberingAfterBreak="0">
    <w:nsid w:val="38E158C0"/>
    <w:multiLevelType w:val="multilevel"/>
    <w:tmpl w:val="5C102E62"/>
    <w:lvl w:ilvl="0">
      <w:start w:val="1"/>
      <w:numFmt w:val="decimal"/>
      <w:lvlText w:val="%1."/>
      <w:lvlJc w:val="left"/>
      <w:pPr>
        <w:tabs>
          <w:tab w:val="num" w:pos="0"/>
        </w:tabs>
        <w:ind w:left="397" w:hanging="397"/>
      </w:p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68" w15:restartNumberingAfterBreak="0">
    <w:nsid w:val="394D0DE9"/>
    <w:multiLevelType w:val="multilevel"/>
    <w:tmpl w:val="E5266E68"/>
    <w:styleLink w:val="StylKonspektynumerowaneZlewej0cmWysunicie102cm"/>
    <w:lvl w:ilvl="0">
      <w:start w:val="1"/>
      <w:numFmt w:val="decimal"/>
      <w:lvlText w:val="%1."/>
      <w:lvlJc w:val="left"/>
      <w:pPr>
        <w:ind w:left="360" w:hanging="360"/>
      </w:pPr>
      <w:rPr>
        <w:rFonts w:hint="default"/>
      </w:rPr>
    </w:lvl>
    <w:lvl w:ilvl="1">
      <w:start w:val="1"/>
      <w:numFmt w:val="decimal"/>
      <w:pStyle w:val="A2"/>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9" w15:restartNumberingAfterBreak="0">
    <w:nsid w:val="396D4898"/>
    <w:multiLevelType w:val="multilevel"/>
    <w:tmpl w:val="C7D0F35A"/>
    <w:lvl w:ilvl="0">
      <w:start w:val="1"/>
      <w:numFmt w:val="decimal"/>
      <w:lvlText w:val="%1."/>
      <w:lvlJc w:val="left"/>
      <w:pPr>
        <w:tabs>
          <w:tab w:val="num" w:pos="0"/>
        </w:tabs>
        <w:ind w:left="397" w:hanging="397"/>
      </w:pPr>
      <w:rPr>
        <w:b w:val="0"/>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70" w15:restartNumberingAfterBreak="0">
    <w:nsid w:val="3B1B364C"/>
    <w:multiLevelType w:val="hybridMultilevel"/>
    <w:tmpl w:val="C39CB546"/>
    <w:name w:val="WW8Num7022"/>
    <w:lvl w:ilvl="0" w:tplc="031EEE82">
      <w:start w:val="1"/>
      <w:numFmt w:val="decimal"/>
      <w:lvlText w:val="%1)"/>
      <w:lvlJc w:val="left"/>
      <w:pPr>
        <w:tabs>
          <w:tab w:val="num" w:pos="2880"/>
        </w:tabs>
        <w:ind w:left="2880" w:hanging="360"/>
      </w:pPr>
      <w:rPr>
        <w:rFonts w:hint="default"/>
        <w:color w:val="auto"/>
      </w:rPr>
    </w:lvl>
    <w:lvl w:ilvl="1" w:tplc="85581900">
      <w:start w:val="1"/>
      <w:numFmt w:val="lowerLetter"/>
      <w:lvlText w:val="%2."/>
      <w:lvlJc w:val="left"/>
      <w:pPr>
        <w:tabs>
          <w:tab w:val="num" w:pos="1440"/>
        </w:tabs>
        <w:ind w:left="1440" w:hanging="360"/>
      </w:pPr>
    </w:lvl>
    <w:lvl w:ilvl="2" w:tplc="9428280E" w:tentative="1">
      <w:start w:val="1"/>
      <w:numFmt w:val="lowerRoman"/>
      <w:lvlText w:val="%3."/>
      <w:lvlJc w:val="right"/>
      <w:pPr>
        <w:tabs>
          <w:tab w:val="num" w:pos="2160"/>
        </w:tabs>
        <w:ind w:left="2160" w:hanging="180"/>
      </w:pPr>
    </w:lvl>
    <w:lvl w:ilvl="3" w:tplc="F502159E" w:tentative="1">
      <w:start w:val="1"/>
      <w:numFmt w:val="decimal"/>
      <w:lvlText w:val="%4."/>
      <w:lvlJc w:val="left"/>
      <w:pPr>
        <w:tabs>
          <w:tab w:val="num" w:pos="2880"/>
        </w:tabs>
        <w:ind w:left="2880" w:hanging="360"/>
      </w:pPr>
    </w:lvl>
    <w:lvl w:ilvl="4" w:tplc="B14E97AC" w:tentative="1">
      <w:start w:val="1"/>
      <w:numFmt w:val="lowerLetter"/>
      <w:lvlText w:val="%5."/>
      <w:lvlJc w:val="left"/>
      <w:pPr>
        <w:tabs>
          <w:tab w:val="num" w:pos="3600"/>
        </w:tabs>
        <w:ind w:left="3600" w:hanging="360"/>
      </w:pPr>
    </w:lvl>
    <w:lvl w:ilvl="5" w:tplc="13086D36" w:tentative="1">
      <w:start w:val="1"/>
      <w:numFmt w:val="lowerRoman"/>
      <w:lvlText w:val="%6."/>
      <w:lvlJc w:val="right"/>
      <w:pPr>
        <w:tabs>
          <w:tab w:val="num" w:pos="4320"/>
        </w:tabs>
        <w:ind w:left="4320" w:hanging="180"/>
      </w:pPr>
    </w:lvl>
    <w:lvl w:ilvl="6" w:tplc="15547A92" w:tentative="1">
      <w:start w:val="1"/>
      <w:numFmt w:val="decimal"/>
      <w:lvlText w:val="%7."/>
      <w:lvlJc w:val="left"/>
      <w:pPr>
        <w:tabs>
          <w:tab w:val="num" w:pos="5040"/>
        </w:tabs>
        <w:ind w:left="5040" w:hanging="360"/>
      </w:pPr>
    </w:lvl>
    <w:lvl w:ilvl="7" w:tplc="920EAEE4" w:tentative="1">
      <w:start w:val="1"/>
      <w:numFmt w:val="lowerLetter"/>
      <w:lvlText w:val="%8."/>
      <w:lvlJc w:val="left"/>
      <w:pPr>
        <w:tabs>
          <w:tab w:val="num" w:pos="5760"/>
        </w:tabs>
        <w:ind w:left="5760" w:hanging="360"/>
      </w:pPr>
    </w:lvl>
    <w:lvl w:ilvl="8" w:tplc="DBC4AC24" w:tentative="1">
      <w:start w:val="1"/>
      <w:numFmt w:val="lowerRoman"/>
      <w:lvlText w:val="%9."/>
      <w:lvlJc w:val="right"/>
      <w:pPr>
        <w:tabs>
          <w:tab w:val="num" w:pos="6480"/>
        </w:tabs>
        <w:ind w:left="6480" w:hanging="180"/>
      </w:pPr>
    </w:lvl>
  </w:abstractNum>
  <w:abstractNum w:abstractNumId="171" w15:restartNumberingAfterBreak="0">
    <w:nsid w:val="3B9E5E76"/>
    <w:multiLevelType w:val="multilevel"/>
    <w:tmpl w:val="6074C206"/>
    <w:lvl w:ilvl="0">
      <w:start w:val="1"/>
      <w:numFmt w:val="decimal"/>
      <w:lvlText w:val="%1."/>
      <w:lvlJc w:val="left"/>
      <w:pPr>
        <w:ind w:left="360" w:hanging="360"/>
      </w:pPr>
      <w:rPr>
        <w:i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2" w15:restartNumberingAfterBreak="0">
    <w:nsid w:val="3D5F324D"/>
    <w:multiLevelType w:val="multilevel"/>
    <w:tmpl w:val="D742BE4C"/>
    <w:name w:val="WW8Num26222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3" w15:restartNumberingAfterBreak="0">
    <w:nsid w:val="3D953ACB"/>
    <w:multiLevelType w:val="multilevel"/>
    <w:tmpl w:val="72A47368"/>
    <w:lvl w:ilvl="0">
      <w:start w:val="1"/>
      <w:numFmt w:val="decimal"/>
      <w:lvlText w:val="%1."/>
      <w:lvlJc w:val="left"/>
      <w:pPr>
        <w:tabs>
          <w:tab w:val="num" w:pos="0"/>
        </w:tabs>
        <w:ind w:left="397" w:hanging="397"/>
      </w:pPr>
      <w:rPr>
        <w:sz w:val="22"/>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74" w15:restartNumberingAfterBreak="0">
    <w:nsid w:val="3E0F7F67"/>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175" w15:restartNumberingAfterBreak="0">
    <w:nsid w:val="3E883192"/>
    <w:multiLevelType w:val="hybridMultilevel"/>
    <w:tmpl w:val="BCDCCA6E"/>
    <w:name w:val="WW8Num21232"/>
    <w:lvl w:ilvl="0" w:tplc="3E48B5CA">
      <w:start w:val="1"/>
      <w:numFmt w:val="decimal"/>
      <w:lvlText w:val="%1."/>
      <w:lvlJc w:val="left"/>
      <w:pPr>
        <w:tabs>
          <w:tab w:val="num" w:pos="3420"/>
        </w:tabs>
        <w:ind w:left="3420" w:hanging="360"/>
      </w:pPr>
      <w:rPr>
        <w:rFonts w:ascii="Times New Roman" w:hAnsi="Times New Roman" w:hint="default"/>
        <w:b w:val="0"/>
        <w:i w:val="0"/>
        <w:sz w:val="22"/>
      </w:rPr>
    </w:lvl>
    <w:lvl w:ilvl="1" w:tplc="9FAC1038" w:tentative="1">
      <w:start w:val="1"/>
      <w:numFmt w:val="lowerLetter"/>
      <w:lvlText w:val="%2."/>
      <w:lvlJc w:val="left"/>
      <w:pPr>
        <w:tabs>
          <w:tab w:val="num" w:pos="1440"/>
        </w:tabs>
        <w:ind w:left="1440" w:hanging="360"/>
      </w:pPr>
    </w:lvl>
    <w:lvl w:ilvl="2" w:tplc="82687534" w:tentative="1">
      <w:start w:val="1"/>
      <w:numFmt w:val="lowerRoman"/>
      <w:lvlText w:val="%3."/>
      <w:lvlJc w:val="right"/>
      <w:pPr>
        <w:tabs>
          <w:tab w:val="num" w:pos="2160"/>
        </w:tabs>
        <w:ind w:left="2160" w:hanging="180"/>
      </w:pPr>
    </w:lvl>
    <w:lvl w:ilvl="3" w:tplc="CD3E6040" w:tentative="1">
      <w:start w:val="1"/>
      <w:numFmt w:val="decimal"/>
      <w:lvlText w:val="%4."/>
      <w:lvlJc w:val="left"/>
      <w:pPr>
        <w:tabs>
          <w:tab w:val="num" w:pos="2880"/>
        </w:tabs>
        <w:ind w:left="2880" w:hanging="360"/>
      </w:pPr>
    </w:lvl>
    <w:lvl w:ilvl="4" w:tplc="E83607F8" w:tentative="1">
      <w:start w:val="1"/>
      <w:numFmt w:val="lowerLetter"/>
      <w:lvlText w:val="%5."/>
      <w:lvlJc w:val="left"/>
      <w:pPr>
        <w:tabs>
          <w:tab w:val="num" w:pos="3600"/>
        </w:tabs>
        <w:ind w:left="3600" w:hanging="360"/>
      </w:pPr>
    </w:lvl>
    <w:lvl w:ilvl="5" w:tplc="096CD896" w:tentative="1">
      <w:start w:val="1"/>
      <w:numFmt w:val="lowerRoman"/>
      <w:lvlText w:val="%6."/>
      <w:lvlJc w:val="right"/>
      <w:pPr>
        <w:tabs>
          <w:tab w:val="num" w:pos="4320"/>
        </w:tabs>
        <w:ind w:left="4320" w:hanging="180"/>
      </w:pPr>
    </w:lvl>
    <w:lvl w:ilvl="6" w:tplc="84621598" w:tentative="1">
      <w:start w:val="1"/>
      <w:numFmt w:val="decimal"/>
      <w:lvlText w:val="%7."/>
      <w:lvlJc w:val="left"/>
      <w:pPr>
        <w:tabs>
          <w:tab w:val="num" w:pos="5040"/>
        </w:tabs>
        <w:ind w:left="5040" w:hanging="360"/>
      </w:pPr>
    </w:lvl>
    <w:lvl w:ilvl="7" w:tplc="DB724E2C" w:tentative="1">
      <w:start w:val="1"/>
      <w:numFmt w:val="lowerLetter"/>
      <w:lvlText w:val="%8."/>
      <w:lvlJc w:val="left"/>
      <w:pPr>
        <w:tabs>
          <w:tab w:val="num" w:pos="5760"/>
        </w:tabs>
        <w:ind w:left="5760" w:hanging="360"/>
      </w:pPr>
    </w:lvl>
    <w:lvl w:ilvl="8" w:tplc="800AA1E4" w:tentative="1">
      <w:start w:val="1"/>
      <w:numFmt w:val="lowerRoman"/>
      <w:lvlText w:val="%9."/>
      <w:lvlJc w:val="right"/>
      <w:pPr>
        <w:tabs>
          <w:tab w:val="num" w:pos="6480"/>
        </w:tabs>
        <w:ind w:left="6480" w:hanging="180"/>
      </w:pPr>
    </w:lvl>
  </w:abstractNum>
  <w:abstractNum w:abstractNumId="176" w15:restartNumberingAfterBreak="0">
    <w:nsid w:val="3F9504AB"/>
    <w:multiLevelType w:val="multilevel"/>
    <w:tmpl w:val="7A801008"/>
    <w:lvl w:ilvl="0">
      <w:start w:val="10"/>
      <w:numFmt w:val="decimal"/>
      <w:lvlText w:val="%1."/>
      <w:lvlJc w:val="left"/>
      <w:pPr>
        <w:ind w:left="360" w:hanging="360"/>
      </w:pPr>
      <w:rPr>
        <w:rFonts w:ascii="Arial" w:hAnsi="Arial" w:cs="Arial" w:hint="default"/>
        <w:b/>
        <w:sz w:val="22"/>
        <w:szCs w:val="22"/>
      </w:rPr>
    </w:lvl>
    <w:lvl w:ilvl="1">
      <w:start w:val="8"/>
      <w:numFmt w:val="decimal"/>
      <w:lvlText w:val="%1.%2."/>
      <w:lvlJc w:val="left"/>
      <w:pPr>
        <w:ind w:left="1211" w:hanging="360"/>
      </w:pPr>
      <w:rPr>
        <w:rFonts w:ascii="Arial" w:hAnsi="Arial" w:cs="Arial" w:hint="default"/>
        <w:b w:val="0"/>
        <w:bCs/>
        <w:i w:val="0"/>
        <w:color w:val="000000" w:themeColor="text1"/>
        <w:sz w:val="22"/>
        <w:szCs w:val="22"/>
      </w:rPr>
    </w:lvl>
    <w:lvl w:ilvl="2">
      <w:start w:val="1"/>
      <w:numFmt w:val="decimal"/>
      <w:lvlText w:val="%1.%2.%3."/>
      <w:lvlJc w:val="left"/>
      <w:pPr>
        <w:ind w:left="4832" w:hanging="720"/>
      </w:pPr>
      <w:rPr>
        <w:rFonts w:ascii="Arial" w:hAnsi="Arial" w:cs="Arial" w:hint="default"/>
        <w:b w:val="0"/>
        <w:bCs w:val="0"/>
        <w:i w:val="0"/>
        <w:color w:val="000000" w:themeColor="text1"/>
        <w:sz w:val="22"/>
        <w:szCs w:val="22"/>
      </w:rPr>
    </w:lvl>
    <w:lvl w:ilvl="3">
      <w:start w:val="1"/>
      <w:numFmt w:val="decimal"/>
      <w:lvlText w:val="%1.%2.%3.%4."/>
      <w:lvlJc w:val="left"/>
      <w:pPr>
        <w:ind w:left="8659" w:hanging="720"/>
      </w:pPr>
      <w:rPr>
        <w:rFonts w:ascii="Arial" w:hAnsi="Arial" w:cs="Arial" w:hint="default"/>
        <w:b w:val="0"/>
        <w:bCs/>
        <w:sz w:val="22"/>
        <w:szCs w:val="22"/>
      </w:rPr>
    </w:lvl>
    <w:lvl w:ilvl="4">
      <w:start w:val="1"/>
      <w:numFmt w:val="decimal"/>
      <w:lvlText w:val="%1.%2.%3.%4.%5."/>
      <w:lvlJc w:val="left"/>
      <w:pPr>
        <w:ind w:left="4199"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177" w15:restartNumberingAfterBreak="0">
    <w:nsid w:val="40873B76"/>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178" w15:restartNumberingAfterBreak="0">
    <w:nsid w:val="40E00BFE"/>
    <w:multiLevelType w:val="multilevel"/>
    <w:tmpl w:val="C7D0F35A"/>
    <w:lvl w:ilvl="0">
      <w:start w:val="1"/>
      <w:numFmt w:val="decimal"/>
      <w:lvlText w:val="%1."/>
      <w:lvlJc w:val="left"/>
      <w:pPr>
        <w:tabs>
          <w:tab w:val="num" w:pos="0"/>
        </w:tabs>
        <w:ind w:left="397" w:hanging="397"/>
      </w:pPr>
      <w:rPr>
        <w:b w:val="0"/>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79" w15:restartNumberingAfterBreak="0">
    <w:nsid w:val="412747F7"/>
    <w:multiLevelType w:val="multilevel"/>
    <w:tmpl w:val="C7D0F35A"/>
    <w:lvl w:ilvl="0">
      <w:start w:val="1"/>
      <w:numFmt w:val="decimal"/>
      <w:lvlText w:val="%1."/>
      <w:lvlJc w:val="left"/>
      <w:pPr>
        <w:tabs>
          <w:tab w:val="num" w:pos="0"/>
        </w:tabs>
        <w:ind w:left="397" w:hanging="397"/>
      </w:pPr>
      <w:rPr>
        <w:b w:val="0"/>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80" w15:restartNumberingAfterBreak="0">
    <w:nsid w:val="41907877"/>
    <w:multiLevelType w:val="multilevel"/>
    <w:tmpl w:val="72A47368"/>
    <w:lvl w:ilvl="0">
      <w:start w:val="1"/>
      <w:numFmt w:val="decimal"/>
      <w:lvlText w:val="%1."/>
      <w:lvlJc w:val="left"/>
      <w:pPr>
        <w:tabs>
          <w:tab w:val="num" w:pos="0"/>
        </w:tabs>
        <w:ind w:left="397" w:hanging="397"/>
      </w:pPr>
      <w:rPr>
        <w:sz w:val="22"/>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81" w15:restartNumberingAfterBreak="0">
    <w:nsid w:val="41F0431D"/>
    <w:multiLevelType w:val="multilevel"/>
    <w:tmpl w:val="72A47368"/>
    <w:lvl w:ilvl="0">
      <w:start w:val="1"/>
      <w:numFmt w:val="decimal"/>
      <w:lvlText w:val="%1."/>
      <w:lvlJc w:val="left"/>
      <w:pPr>
        <w:tabs>
          <w:tab w:val="num" w:pos="0"/>
        </w:tabs>
        <w:ind w:left="397" w:hanging="397"/>
      </w:pPr>
      <w:rPr>
        <w:sz w:val="22"/>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82"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183" w15:restartNumberingAfterBreak="0">
    <w:nsid w:val="428947E0"/>
    <w:multiLevelType w:val="multilevel"/>
    <w:tmpl w:val="C7D0F35A"/>
    <w:lvl w:ilvl="0">
      <w:start w:val="1"/>
      <w:numFmt w:val="decimal"/>
      <w:lvlText w:val="%1."/>
      <w:lvlJc w:val="left"/>
      <w:pPr>
        <w:tabs>
          <w:tab w:val="num" w:pos="0"/>
        </w:tabs>
        <w:ind w:left="397" w:hanging="397"/>
      </w:pPr>
      <w:rPr>
        <w:b w:val="0"/>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84" w15:restartNumberingAfterBreak="0">
    <w:nsid w:val="428A749E"/>
    <w:multiLevelType w:val="multilevel"/>
    <w:tmpl w:val="D0D40EF0"/>
    <w:lvl w:ilvl="0">
      <w:start w:val="12"/>
      <w:numFmt w:val="decimal"/>
      <w:lvlText w:val="%1."/>
      <w:lvlJc w:val="left"/>
      <w:pPr>
        <w:ind w:left="360" w:hanging="360"/>
      </w:pPr>
      <w:rPr>
        <w:rFonts w:ascii="Arial" w:hAnsi="Arial" w:cs="Arial" w:hint="default"/>
        <w:b/>
        <w:sz w:val="22"/>
        <w:szCs w:val="22"/>
      </w:rPr>
    </w:lvl>
    <w:lvl w:ilvl="1">
      <w:start w:val="10"/>
      <w:numFmt w:val="decimal"/>
      <w:lvlText w:val="%1.%2."/>
      <w:lvlJc w:val="left"/>
      <w:pPr>
        <w:ind w:left="1211" w:hanging="360"/>
      </w:pPr>
      <w:rPr>
        <w:rFonts w:ascii="Arial" w:hAnsi="Arial" w:cs="Arial" w:hint="default"/>
        <w:b w:val="0"/>
        <w:bCs/>
        <w:i w:val="0"/>
        <w:color w:val="000000" w:themeColor="text1"/>
        <w:sz w:val="22"/>
        <w:szCs w:val="22"/>
      </w:rPr>
    </w:lvl>
    <w:lvl w:ilvl="2">
      <w:start w:val="1"/>
      <w:numFmt w:val="decimal"/>
      <w:lvlText w:val="%1.%2.%3."/>
      <w:lvlJc w:val="left"/>
      <w:pPr>
        <w:ind w:left="4832" w:hanging="720"/>
      </w:pPr>
      <w:rPr>
        <w:rFonts w:ascii="Arial" w:hAnsi="Arial" w:cs="Arial" w:hint="default"/>
        <w:b w:val="0"/>
        <w:bCs w:val="0"/>
        <w:i w:val="0"/>
        <w:color w:val="000000" w:themeColor="text1"/>
        <w:sz w:val="22"/>
        <w:szCs w:val="22"/>
      </w:rPr>
    </w:lvl>
    <w:lvl w:ilvl="3">
      <w:start w:val="1"/>
      <w:numFmt w:val="decimal"/>
      <w:lvlText w:val="%1.%2.%3.%4."/>
      <w:lvlJc w:val="left"/>
      <w:pPr>
        <w:ind w:left="8659" w:hanging="720"/>
      </w:pPr>
      <w:rPr>
        <w:rFonts w:ascii="Arial" w:hAnsi="Arial" w:cs="Arial" w:hint="default"/>
        <w:b w:val="0"/>
        <w:bCs/>
        <w:sz w:val="22"/>
        <w:szCs w:val="22"/>
      </w:rPr>
    </w:lvl>
    <w:lvl w:ilvl="4">
      <w:start w:val="1"/>
      <w:numFmt w:val="decimal"/>
      <w:lvlText w:val="%1.%2.%3.%4.%5."/>
      <w:lvlJc w:val="left"/>
      <w:pPr>
        <w:ind w:left="4199"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185" w15:restartNumberingAfterBreak="0">
    <w:nsid w:val="42A337F4"/>
    <w:multiLevelType w:val="hybridMultilevel"/>
    <w:tmpl w:val="0E1CCDD0"/>
    <w:lvl w:ilvl="0" w:tplc="25C444D4">
      <w:start w:val="1"/>
      <w:numFmt w:val="decimal"/>
      <w:lvlText w:val="%1)"/>
      <w:lvlJc w:val="left"/>
      <w:pPr>
        <w:ind w:left="360" w:hanging="360"/>
      </w:pPr>
      <w:rPr>
        <w:rFonts w:ascii="Arial" w:hAnsi="Arial" w:cs="Arial"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6" w15:restartNumberingAfterBreak="0">
    <w:nsid w:val="42CE0880"/>
    <w:multiLevelType w:val="hybridMultilevel"/>
    <w:tmpl w:val="44C8089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7" w15:restartNumberingAfterBreak="0">
    <w:nsid w:val="42DF1E0D"/>
    <w:multiLevelType w:val="singleLevel"/>
    <w:tmpl w:val="F07A1B60"/>
    <w:name w:val="WW8Num162"/>
    <w:lvl w:ilvl="0">
      <w:start w:val="1"/>
      <w:numFmt w:val="decimal"/>
      <w:lvlText w:val="%1)"/>
      <w:lvlJc w:val="left"/>
      <w:pPr>
        <w:tabs>
          <w:tab w:val="num" w:pos="540"/>
        </w:tabs>
        <w:ind w:left="540" w:hanging="360"/>
      </w:pPr>
      <w:rPr>
        <w:rFonts w:hint="default"/>
      </w:rPr>
    </w:lvl>
  </w:abstractNum>
  <w:abstractNum w:abstractNumId="188" w15:restartNumberingAfterBreak="0">
    <w:nsid w:val="430F6A29"/>
    <w:multiLevelType w:val="multilevel"/>
    <w:tmpl w:val="72A47368"/>
    <w:lvl w:ilvl="0">
      <w:start w:val="1"/>
      <w:numFmt w:val="decimal"/>
      <w:lvlText w:val="%1."/>
      <w:lvlJc w:val="left"/>
      <w:pPr>
        <w:tabs>
          <w:tab w:val="num" w:pos="0"/>
        </w:tabs>
        <w:ind w:left="397" w:hanging="397"/>
      </w:pPr>
      <w:rPr>
        <w:sz w:val="22"/>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89" w15:restartNumberingAfterBreak="0">
    <w:nsid w:val="434158DB"/>
    <w:multiLevelType w:val="hybridMultilevel"/>
    <w:tmpl w:val="AFAA8D90"/>
    <w:name w:val="WW8Num2622"/>
    <w:lvl w:ilvl="0" w:tplc="566E113A">
      <w:start w:val="1"/>
      <w:numFmt w:val="lowerLetter"/>
      <w:lvlText w:val="%1)"/>
      <w:lvlJc w:val="left"/>
      <w:pPr>
        <w:ind w:left="1080" w:hanging="360"/>
      </w:pPr>
      <w:rPr>
        <w:rFonts w:cs="Times New Roman" w:hint="default"/>
      </w:rPr>
    </w:lvl>
    <w:lvl w:ilvl="1" w:tplc="434E9016">
      <w:start w:val="2"/>
      <w:numFmt w:val="decimal"/>
      <w:lvlText w:val="%2."/>
      <w:lvlJc w:val="left"/>
      <w:pPr>
        <w:tabs>
          <w:tab w:val="num" w:pos="1800"/>
        </w:tabs>
        <w:ind w:left="1800" w:hanging="360"/>
      </w:pPr>
      <w:rPr>
        <w:rFonts w:hint="default"/>
      </w:rPr>
    </w:lvl>
    <w:lvl w:ilvl="2" w:tplc="37A6698A" w:tentative="1">
      <w:start w:val="1"/>
      <w:numFmt w:val="lowerRoman"/>
      <w:lvlText w:val="%3."/>
      <w:lvlJc w:val="right"/>
      <w:pPr>
        <w:ind w:left="2520" w:hanging="180"/>
      </w:pPr>
      <w:rPr>
        <w:rFonts w:cs="Times New Roman"/>
      </w:rPr>
    </w:lvl>
    <w:lvl w:ilvl="3" w:tplc="3C6A0204" w:tentative="1">
      <w:start w:val="1"/>
      <w:numFmt w:val="decimal"/>
      <w:lvlText w:val="%4."/>
      <w:lvlJc w:val="left"/>
      <w:pPr>
        <w:ind w:left="3240" w:hanging="360"/>
      </w:pPr>
      <w:rPr>
        <w:rFonts w:cs="Times New Roman"/>
      </w:rPr>
    </w:lvl>
    <w:lvl w:ilvl="4" w:tplc="D2E4F32A" w:tentative="1">
      <w:start w:val="1"/>
      <w:numFmt w:val="lowerLetter"/>
      <w:lvlText w:val="%5."/>
      <w:lvlJc w:val="left"/>
      <w:pPr>
        <w:ind w:left="3960" w:hanging="360"/>
      </w:pPr>
      <w:rPr>
        <w:rFonts w:cs="Times New Roman"/>
      </w:rPr>
    </w:lvl>
    <w:lvl w:ilvl="5" w:tplc="53F8A13A" w:tentative="1">
      <w:start w:val="1"/>
      <w:numFmt w:val="lowerRoman"/>
      <w:lvlText w:val="%6."/>
      <w:lvlJc w:val="right"/>
      <w:pPr>
        <w:ind w:left="4680" w:hanging="180"/>
      </w:pPr>
      <w:rPr>
        <w:rFonts w:cs="Times New Roman"/>
      </w:rPr>
    </w:lvl>
    <w:lvl w:ilvl="6" w:tplc="A698C63A" w:tentative="1">
      <w:start w:val="1"/>
      <w:numFmt w:val="decimal"/>
      <w:lvlText w:val="%7."/>
      <w:lvlJc w:val="left"/>
      <w:pPr>
        <w:ind w:left="5400" w:hanging="360"/>
      </w:pPr>
      <w:rPr>
        <w:rFonts w:cs="Times New Roman"/>
      </w:rPr>
    </w:lvl>
    <w:lvl w:ilvl="7" w:tplc="4CE8D498" w:tentative="1">
      <w:start w:val="1"/>
      <w:numFmt w:val="lowerLetter"/>
      <w:lvlText w:val="%8."/>
      <w:lvlJc w:val="left"/>
      <w:pPr>
        <w:ind w:left="6120" w:hanging="360"/>
      </w:pPr>
      <w:rPr>
        <w:rFonts w:cs="Times New Roman"/>
      </w:rPr>
    </w:lvl>
    <w:lvl w:ilvl="8" w:tplc="732CDE08" w:tentative="1">
      <w:start w:val="1"/>
      <w:numFmt w:val="lowerRoman"/>
      <w:lvlText w:val="%9."/>
      <w:lvlJc w:val="right"/>
      <w:pPr>
        <w:ind w:left="6840" w:hanging="180"/>
      </w:pPr>
      <w:rPr>
        <w:rFonts w:cs="Times New Roman"/>
      </w:rPr>
    </w:lvl>
  </w:abstractNum>
  <w:abstractNum w:abstractNumId="190" w15:restartNumberingAfterBreak="0">
    <w:nsid w:val="438509F3"/>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191" w15:restartNumberingAfterBreak="0">
    <w:nsid w:val="43EA387B"/>
    <w:multiLevelType w:val="multilevel"/>
    <w:tmpl w:val="8EAE562C"/>
    <w:styleLink w:val="Styl214"/>
    <w:lvl w:ilvl="0">
      <w:start w:val="3"/>
      <w:numFmt w:val="decimal"/>
      <w:lvlText w:val="%1."/>
      <w:lvlJc w:val="left"/>
      <w:pPr>
        <w:ind w:left="720" w:hanging="360"/>
      </w:pPr>
      <w:rPr>
        <w:rFonts w:hint="default"/>
        <w:b/>
        <w:u w:val="single"/>
      </w:rPr>
    </w:lvl>
    <w:lvl w:ilvl="1">
      <w:start w:val="1"/>
      <w:numFmt w:val="decimal"/>
      <w:isLgl/>
      <w:lvlText w:val="%1.%2."/>
      <w:lvlJc w:val="left"/>
      <w:pPr>
        <w:ind w:left="720" w:hanging="360"/>
      </w:pPr>
      <w:rPr>
        <w:rFonts w:hint="default"/>
        <w:b/>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2" w15:restartNumberingAfterBreak="0">
    <w:nsid w:val="440F4346"/>
    <w:multiLevelType w:val="multilevel"/>
    <w:tmpl w:val="6074C206"/>
    <w:lvl w:ilvl="0">
      <w:start w:val="1"/>
      <w:numFmt w:val="decimal"/>
      <w:lvlText w:val="%1."/>
      <w:lvlJc w:val="left"/>
      <w:pPr>
        <w:ind w:left="360" w:hanging="360"/>
      </w:pPr>
      <w:rPr>
        <w:i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3" w15:restartNumberingAfterBreak="0">
    <w:nsid w:val="441770D5"/>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194" w15:restartNumberingAfterBreak="0">
    <w:nsid w:val="447E5A33"/>
    <w:multiLevelType w:val="hybridMultilevel"/>
    <w:tmpl w:val="589CA9A4"/>
    <w:lvl w:ilvl="0" w:tplc="0415000F">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95" w15:restartNumberingAfterBreak="0">
    <w:nsid w:val="44B80566"/>
    <w:multiLevelType w:val="hybridMultilevel"/>
    <w:tmpl w:val="A7E8EB2E"/>
    <w:lvl w:ilvl="0" w:tplc="FB9C1478">
      <w:start w:val="1"/>
      <w:numFmt w:val="decimal"/>
      <w:lvlText w:val="%1."/>
      <w:lvlJc w:val="left"/>
      <w:pPr>
        <w:tabs>
          <w:tab w:val="num" w:pos="360"/>
        </w:tabs>
        <w:ind w:left="360" w:hanging="360"/>
      </w:pPr>
      <w:rPr>
        <w:b w:val="0"/>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196" w15:restartNumberingAfterBreak="0">
    <w:nsid w:val="453132B4"/>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197" w15:restartNumberingAfterBreak="0">
    <w:nsid w:val="454F1B18"/>
    <w:multiLevelType w:val="multilevel"/>
    <w:tmpl w:val="62EEE2E4"/>
    <w:lvl w:ilvl="0">
      <w:start w:val="1"/>
      <w:numFmt w:val="decimal"/>
      <w:lvlText w:val="%1)"/>
      <w:lvlJc w:val="left"/>
      <w:pPr>
        <w:tabs>
          <w:tab w:val="num" w:pos="757"/>
        </w:tabs>
        <w:ind w:left="737" w:hanging="340"/>
      </w:pPr>
    </w:lvl>
    <w:lvl w:ilvl="1">
      <w:start w:val="1"/>
      <w:numFmt w:val="decimal"/>
      <w:lvlText w:val="%2)"/>
      <w:lvlJc w:val="left"/>
      <w:pPr>
        <w:tabs>
          <w:tab w:val="num" w:pos="3321"/>
        </w:tabs>
        <w:ind w:left="2241" w:firstLine="0"/>
      </w:pPr>
    </w:lvl>
    <w:lvl w:ilvl="2">
      <w:start w:val="1"/>
      <w:numFmt w:val="lowerRoman"/>
      <w:lvlText w:val="%3."/>
      <w:lvlJc w:val="right"/>
      <w:pPr>
        <w:tabs>
          <w:tab w:val="num" w:pos="2197"/>
        </w:tabs>
        <w:ind w:left="397" w:firstLine="0"/>
      </w:pPr>
    </w:lvl>
    <w:lvl w:ilvl="3">
      <w:start w:val="1"/>
      <w:numFmt w:val="decimal"/>
      <w:lvlText w:val="%4."/>
      <w:lvlJc w:val="left"/>
      <w:pPr>
        <w:tabs>
          <w:tab w:val="num" w:pos="2917"/>
        </w:tabs>
        <w:ind w:left="397" w:firstLine="0"/>
      </w:pPr>
    </w:lvl>
    <w:lvl w:ilvl="4">
      <w:start w:val="1"/>
      <w:numFmt w:val="lowerLetter"/>
      <w:lvlText w:val="%5."/>
      <w:lvlJc w:val="left"/>
      <w:pPr>
        <w:tabs>
          <w:tab w:val="num" w:pos="3637"/>
        </w:tabs>
        <w:ind w:left="397" w:firstLine="0"/>
      </w:pPr>
    </w:lvl>
    <w:lvl w:ilvl="5">
      <w:start w:val="1"/>
      <w:numFmt w:val="lowerRoman"/>
      <w:lvlText w:val="%6."/>
      <w:lvlJc w:val="right"/>
      <w:pPr>
        <w:tabs>
          <w:tab w:val="num" w:pos="4357"/>
        </w:tabs>
        <w:ind w:left="397" w:firstLine="0"/>
      </w:pPr>
    </w:lvl>
    <w:lvl w:ilvl="6">
      <w:start w:val="1"/>
      <w:numFmt w:val="decimal"/>
      <w:lvlText w:val="%7."/>
      <w:lvlJc w:val="left"/>
      <w:pPr>
        <w:tabs>
          <w:tab w:val="num" w:pos="5077"/>
        </w:tabs>
        <w:ind w:left="397" w:firstLine="0"/>
      </w:pPr>
    </w:lvl>
    <w:lvl w:ilvl="7">
      <w:start w:val="1"/>
      <w:numFmt w:val="lowerLetter"/>
      <w:lvlText w:val="%8."/>
      <w:lvlJc w:val="left"/>
      <w:pPr>
        <w:tabs>
          <w:tab w:val="num" w:pos="5797"/>
        </w:tabs>
        <w:ind w:left="397" w:firstLine="0"/>
      </w:pPr>
    </w:lvl>
    <w:lvl w:ilvl="8">
      <w:start w:val="1"/>
      <w:numFmt w:val="lowerRoman"/>
      <w:lvlText w:val="%9."/>
      <w:lvlJc w:val="right"/>
      <w:pPr>
        <w:tabs>
          <w:tab w:val="num" w:pos="6517"/>
        </w:tabs>
        <w:ind w:left="397" w:firstLine="0"/>
      </w:pPr>
    </w:lvl>
  </w:abstractNum>
  <w:abstractNum w:abstractNumId="198" w15:restartNumberingAfterBreak="0">
    <w:nsid w:val="45F45B52"/>
    <w:multiLevelType w:val="multilevel"/>
    <w:tmpl w:val="5862381A"/>
    <w:name w:val="Lista numerowana 57"/>
    <w:lvl w:ilvl="0">
      <w:start w:val="1"/>
      <w:numFmt w:val="decimal"/>
      <w:lvlText w:val="%1."/>
      <w:lvlJc w:val="left"/>
      <w:pPr>
        <w:ind w:left="0" w:firstLine="0"/>
      </w:pPr>
      <w:rPr>
        <w:b w:val="0"/>
      </w:rPr>
    </w:lvl>
    <w:lvl w:ilvl="1">
      <w:start w:val="1"/>
      <w:numFmt w:val="decimal"/>
      <w:lvlText w:val="%2)"/>
      <w:lvlJc w:val="left"/>
      <w:pPr>
        <w:ind w:left="360" w:firstLine="0"/>
      </w:pPr>
      <w:rPr>
        <w:b w:val="0"/>
      </w:rPr>
    </w:lvl>
    <w:lvl w:ilvl="2">
      <w:start w:val="1"/>
      <w:numFmt w:val="decimal"/>
      <w:lvlText w:val="%1.%2.%3."/>
      <w:lvlJc w:val="left"/>
      <w:pPr>
        <w:ind w:left="720" w:firstLine="0"/>
      </w:pPr>
    </w:lvl>
    <w:lvl w:ilvl="3">
      <w:start w:val="1"/>
      <w:numFmt w:val="decimal"/>
      <w:lvlText w:val="%1.%2.%3.%4."/>
      <w:lvlJc w:val="left"/>
      <w:pPr>
        <w:ind w:left="1080" w:firstLine="0"/>
      </w:pPr>
    </w:lvl>
    <w:lvl w:ilvl="4">
      <w:start w:val="1"/>
      <w:numFmt w:val="decimal"/>
      <w:lvlText w:val="%1.%2.%3.%4.%5."/>
      <w:lvlJc w:val="left"/>
      <w:pPr>
        <w:ind w:left="1440" w:firstLine="0"/>
      </w:pPr>
    </w:lvl>
    <w:lvl w:ilvl="5">
      <w:start w:val="1"/>
      <w:numFmt w:val="decimal"/>
      <w:lvlText w:val="%1.%2.%3.%4.%5.%6."/>
      <w:lvlJc w:val="left"/>
      <w:pPr>
        <w:ind w:left="1800" w:firstLine="0"/>
      </w:pPr>
    </w:lvl>
    <w:lvl w:ilvl="6">
      <w:start w:val="1"/>
      <w:numFmt w:val="decimal"/>
      <w:lvlText w:val="%1.%2.%3.%4.%5.%6.%7."/>
      <w:lvlJc w:val="left"/>
      <w:pPr>
        <w:ind w:left="2160" w:firstLine="0"/>
      </w:pPr>
    </w:lvl>
    <w:lvl w:ilvl="7">
      <w:start w:val="1"/>
      <w:numFmt w:val="decimal"/>
      <w:lvlText w:val="%1.%2.%3.%4.%5.%6.%7.%8."/>
      <w:lvlJc w:val="left"/>
      <w:pPr>
        <w:ind w:left="2520" w:firstLine="0"/>
      </w:pPr>
    </w:lvl>
    <w:lvl w:ilvl="8">
      <w:start w:val="1"/>
      <w:numFmt w:val="decimal"/>
      <w:lvlText w:val="%1.%2.%3.%4.%5.%6.%7.%8.%9."/>
      <w:lvlJc w:val="left"/>
      <w:pPr>
        <w:ind w:left="2880" w:firstLine="0"/>
      </w:pPr>
    </w:lvl>
  </w:abstractNum>
  <w:abstractNum w:abstractNumId="199" w15:restartNumberingAfterBreak="0">
    <w:nsid w:val="47333154"/>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200" w15:restartNumberingAfterBreak="0">
    <w:nsid w:val="473C1446"/>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201" w15:restartNumberingAfterBreak="0">
    <w:nsid w:val="474434AD"/>
    <w:multiLevelType w:val="multilevel"/>
    <w:tmpl w:val="BD200830"/>
    <w:lvl w:ilvl="0">
      <w:start w:val="1"/>
      <w:numFmt w:val="decimal"/>
      <w:lvlText w:val="%1."/>
      <w:lvlJc w:val="left"/>
      <w:pPr>
        <w:ind w:left="360" w:hanging="360"/>
      </w:pPr>
      <w:rPr>
        <w:rFonts w:ascii="Arial" w:hAnsi="Arial" w:cs="Arial" w:hint="default"/>
        <w:b/>
        <w:sz w:val="22"/>
        <w:szCs w:val="22"/>
      </w:rPr>
    </w:lvl>
    <w:lvl w:ilvl="1">
      <w:start w:val="1"/>
      <w:numFmt w:val="decimal"/>
      <w:lvlText w:val="%1.%2."/>
      <w:lvlJc w:val="left"/>
      <w:pPr>
        <w:ind w:left="1211" w:hanging="360"/>
      </w:pPr>
      <w:rPr>
        <w:rFonts w:ascii="Arial" w:hAnsi="Arial" w:cs="Arial" w:hint="default"/>
        <w:b w:val="0"/>
        <w:bCs/>
        <w:i w:val="0"/>
        <w:color w:val="000000" w:themeColor="text1"/>
        <w:sz w:val="22"/>
        <w:szCs w:val="22"/>
      </w:rPr>
    </w:lvl>
    <w:lvl w:ilvl="2">
      <w:start w:val="1"/>
      <w:numFmt w:val="decimal"/>
      <w:lvlText w:val="%1.%2.%3."/>
      <w:lvlJc w:val="left"/>
      <w:pPr>
        <w:ind w:left="4832" w:hanging="720"/>
      </w:pPr>
      <w:rPr>
        <w:rFonts w:ascii="Arial" w:hAnsi="Arial" w:cs="Arial" w:hint="default"/>
        <w:b w:val="0"/>
        <w:bCs w:val="0"/>
        <w:i w:val="0"/>
        <w:color w:val="000000" w:themeColor="text1"/>
        <w:sz w:val="22"/>
        <w:szCs w:val="22"/>
      </w:rPr>
    </w:lvl>
    <w:lvl w:ilvl="3">
      <w:start w:val="1"/>
      <w:numFmt w:val="decimal"/>
      <w:lvlText w:val="%1.%2.%3.%4."/>
      <w:lvlJc w:val="left"/>
      <w:pPr>
        <w:ind w:left="8659" w:hanging="720"/>
      </w:pPr>
      <w:rPr>
        <w:rFonts w:ascii="Arial" w:hAnsi="Arial" w:cs="Arial" w:hint="default"/>
        <w:b w:val="0"/>
        <w:bCs/>
        <w:sz w:val="22"/>
        <w:szCs w:val="22"/>
      </w:rPr>
    </w:lvl>
    <w:lvl w:ilvl="4">
      <w:start w:val="1"/>
      <w:numFmt w:val="decimal"/>
      <w:lvlText w:val="%1.%2.%3.%4.%5."/>
      <w:lvlJc w:val="left"/>
      <w:pPr>
        <w:ind w:left="4199"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202" w15:restartNumberingAfterBreak="0">
    <w:nsid w:val="47B65553"/>
    <w:multiLevelType w:val="hybridMultilevel"/>
    <w:tmpl w:val="1196FDC4"/>
    <w:lvl w:ilvl="0" w:tplc="12C69254">
      <w:start w:val="1"/>
      <w:numFmt w:val="decimal"/>
      <w:lvlText w:val="%1."/>
      <w:lvlJc w:val="left"/>
      <w:pPr>
        <w:ind w:left="360" w:hanging="360"/>
      </w:pPr>
      <w:rPr>
        <w:b w:val="0"/>
        <w:bCs w:val="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3" w15:restartNumberingAfterBreak="0">
    <w:nsid w:val="47C16CA6"/>
    <w:multiLevelType w:val="multilevel"/>
    <w:tmpl w:val="07A21616"/>
    <w:lvl w:ilvl="0">
      <w:start w:val="3"/>
      <w:numFmt w:val="decimal"/>
      <w:lvlText w:val="%1."/>
      <w:lvlJc w:val="left"/>
      <w:pPr>
        <w:ind w:left="360" w:hanging="360"/>
      </w:pPr>
      <w:rPr>
        <w:rFonts w:ascii="Arial" w:hAnsi="Arial" w:cs="Arial" w:hint="default"/>
        <w:b/>
        <w:sz w:val="22"/>
        <w:szCs w:val="22"/>
      </w:rPr>
    </w:lvl>
    <w:lvl w:ilvl="1">
      <w:start w:val="2"/>
      <w:numFmt w:val="decimal"/>
      <w:lvlText w:val="%1.%2."/>
      <w:lvlJc w:val="left"/>
      <w:pPr>
        <w:ind w:left="1211" w:hanging="360"/>
      </w:pPr>
      <w:rPr>
        <w:rFonts w:ascii="Arial" w:hAnsi="Arial" w:cs="Arial" w:hint="default"/>
        <w:b w:val="0"/>
        <w:bCs/>
        <w:i w:val="0"/>
        <w:color w:val="000000" w:themeColor="text1"/>
        <w:sz w:val="22"/>
        <w:szCs w:val="22"/>
      </w:rPr>
    </w:lvl>
    <w:lvl w:ilvl="2">
      <w:start w:val="1"/>
      <w:numFmt w:val="decimal"/>
      <w:lvlText w:val="%1.%2.%3."/>
      <w:lvlJc w:val="left"/>
      <w:pPr>
        <w:ind w:left="4832" w:hanging="720"/>
      </w:pPr>
      <w:rPr>
        <w:rFonts w:ascii="Arial" w:hAnsi="Arial" w:cs="Arial" w:hint="default"/>
        <w:b w:val="0"/>
        <w:bCs w:val="0"/>
        <w:i w:val="0"/>
        <w:color w:val="000000" w:themeColor="text1"/>
        <w:sz w:val="22"/>
        <w:szCs w:val="22"/>
      </w:rPr>
    </w:lvl>
    <w:lvl w:ilvl="3">
      <w:start w:val="1"/>
      <w:numFmt w:val="decimal"/>
      <w:lvlText w:val="%1.%2.%3.%4."/>
      <w:lvlJc w:val="left"/>
      <w:pPr>
        <w:ind w:left="8659" w:hanging="720"/>
      </w:pPr>
      <w:rPr>
        <w:rFonts w:ascii="Arial" w:hAnsi="Arial" w:cs="Arial" w:hint="default"/>
        <w:b w:val="0"/>
        <w:bCs/>
        <w:sz w:val="22"/>
        <w:szCs w:val="22"/>
      </w:rPr>
    </w:lvl>
    <w:lvl w:ilvl="4">
      <w:start w:val="1"/>
      <w:numFmt w:val="decimal"/>
      <w:lvlText w:val="%1.%2.%3.%4.%5."/>
      <w:lvlJc w:val="left"/>
      <w:pPr>
        <w:ind w:left="4199"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204" w15:restartNumberingAfterBreak="0">
    <w:nsid w:val="4852457D"/>
    <w:multiLevelType w:val="hybridMultilevel"/>
    <w:tmpl w:val="0BFC43D6"/>
    <w:name w:val="Lista numerowana 51"/>
    <w:lvl w:ilvl="0" w:tplc="DB9A30AA">
      <w:start w:val="1"/>
      <w:numFmt w:val="decimal"/>
      <w:lvlText w:val="%1)"/>
      <w:lvlJc w:val="left"/>
      <w:pPr>
        <w:ind w:left="360" w:firstLine="0"/>
      </w:pPr>
    </w:lvl>
    <w:lvl w:ilvl="1" w:tplc="4C109478">
      <w:start w:val="1"/>
      <w:numFmt w:val="lowerLetter"/>
      <w:lvlText w:val="%2)"/>
      <w:lvlJc w:val="left"/>
      <w:pPr>
        <w:ind w:left="1080" w:firstLine="0"/>
      </w:pPr>
    </w:lvl>
    <w:lvl w:ilvl="2" w:tplc="5D34F3A2">
      <w:start w:val="1"/>
      <w:numFmt w:val="decimal"/>
      <w:lvlText w:val="%3."/>
      <w:lvlJc w:val="left"/>
      <w:pPr>
        <w:ind w:left="1980" w:firstLine="0"/>
      </w:pPr>
    </w:lvl>
    <w:lvl w:ilvl="3" w:tplc="21180C12">
      <w:start w:val="1"/>
      <w:numFmt w:val="decimal"/>
      <w:lvlText w:val="%4."/>
      <w:lvlJc w:val="left"/>
      <w:pPr>
        <w:ind w:left="2520" w:firstLine="0"/>
      </w:pPr>
    </w:lvl>
    <w:lvl w:ilvl="4" w:tplc="85F80258">
      <w:start w:val="1"/>
      <w:numFmt w:val="lowerLetter"/>
      <w:lvlText w:val="%5."/>
      <w:lvlJc w:val="left"/>
      <w:pPr>
        <w:ind w:left="3240" w:firstLine="0"/>
      </w:pPr>
    </w:lvl>
    <w:lvl w:ilvl="5" w:tplc="2AC65A66">
      <w:start w:val="1"/>
      <w:numFmt w:val="lowerRoman"/>
      <w:lvlText w:val="%6."/>
      <w:lvlJc w:val="left"/>
      <w:pPr>
        <w:ind w:left="4140" w:firstLine="0"/>
      </w:pPr>
    </w:lvl>
    <w:lvl w:ilvl="6" w:tplc="631CC580">
      <w:start w:val="1"/>
      <w:numFmt w:val="decimal"/>
      <w:lvlText w:val="%7."/>
      <w:lvlJc w:val="left"/>
      <w:pPr>
        <w:ind w:left="4680" w:firstLine="0"/>
      </w:pPr>
    </w:lvl>
    <w:lvl w:ilvl="7" w:tplc="5478E6FC">
      <w:start w:val="1"/>
      <w:numFmt w:val="lowerLetter"/>
      <w:lvlText w:val="%8."/>
      <w:lvlJc w:val="left"/>
      <w:pPr>
        <w:ind w:left="5400" w:firstLine="0"/>
      </w:pPr>
    </w:lvl>
    <w:lvl w:ilvl="8" w:tplc="CF021BB6">
      <w:start w:val="1"/>
      <w:numFmt w:val="lowerRoman"/>
      <w:lvlText w:val="%9."/>
      <w:lvlJc w:val="left"/>
      <w:pPr>
        <w:ind w:left="6300" w:firstLine="0"/>
      </w:pPr>
    </w:lvl>
  </w:abstractNum>
  <w:abstractNum w:abstractNumId="205" w15:restartNumberingAfterBreak="0">
    <w:nsid w:val="486930F5"/>
    <w:multiLevelType w:val="hybridMultilevel"/>
    <w:tmpl w:val="66C27AAC"/>
    <w:styleLink w:val="Styl212"/>
    <w:lvl w:ilvl="0" w:tplc="97343C56">
      <w:start w:val="1"/>
      <w:numFmt w:val="decimal"/>
      <w:pStyle w:val="zacznik"/>
      <w:lvlText w:val="Załącznik nr %1 do Umowy"/>
      <w:lvlJc w:val="left"/>
      <w:pPr>
        <w:ind w:left="7448" w:hanging="360"/>
      </w:pPr>
      <w:rPr>
        <w:rFonts w:asciiTheme="minorHAnsi" w:hAnsiTheme="minorHAnsi" w:hint="default"/>
      </w:rPr>
    </w:lvl>
    <w:lvl w:ilvl="1" w:tplc="04150019" w:tentative="1">
      <w:start w:val="1"/>
      <w:numFmt w:val="lowerLetter"/>
      <w:lvlText w:val="%2."/>
      <w:lvlJc w:val="left"/>
      <w:pPr>
        <w:ind w:left="8168" w:hanging="360"/>
      </w:pPr>
    </w:lvl>
    <w:lvl w:ilvl="2" w:tplc="0415001B" w:tentative="1">
      <w:start w:val="1"/>
      <w:numFmt w:val="lowerRoman"/>
      <w:lvlText w:val="%3."/>
      <w:lvlJc w:val="right"/>
      <w:pPr>
        <w:ind w:left="8888" w:hanging="180"/>
      </w:pPr>
    </w:lvl>
    <w:lvl w:ilvl="3" w:tplc="0415000F" w:tentative="1">
      <w:start w:val="1"/>
      <w:numFmt w:val="decimal"/>
      <w:lvlText w:val="%4."/>
      <w:lvlJc w:val="left"/>
      <w:pPr>
        <w:ind w:left="9608" w:hanging="360"/>
      </w:pPr>
    </w:lvl>
    <w:lvl w:ilvl="4" w:tplc="04150019" w:tentative="1">
      <w:start w:val="1"/>
      <w:numFmt w:val="lowerLetter"/>
      <w:lvlText w:val="%5."/>
      <w:lvlJc w:val="left"/>
      <w:pPr>
        <w:ind w:left="10328" w:hanging="360"/>
      </w:pPr>
    </w:lvl>
    <w:lvl w:ilvl="5" w:tplc="0415001B" w:tentative="1">
      <w:start w:val="1"/>
      <w:numFmt w:val="lowerRoman"/>
      <w:lvlText w:val="%6."/>
      <w:lvlJc w:val="right"/>
      <w:pPr>
        <w:ind w:left="11048" w:hanging="180"/>
      </w:pPr>
    </w:lvl>
    <w:lvl w:ilvl="6" w:tplc="0415000F" w:tentative="1">
      <w:start w:val="1"/>
      <w:numFmt w:val="decimal"/>
      <w:pStyle w:val="zacznik"/>
      <w:lvlText w:val="%7."/>
      <w:lvlJc w:val="left"/>
      <w:pPr>
        <w:ind w:left="11768" w:hanging="360"/>
      </w:pPr>
    </w:lvl>
    <w:lvl w:ilvl="7" w:tplc="04150019" w:tentative="1">
      <w:start w:val="1"/>
      <w:numFmt w:val="lowerLetter"/>
      <w:lvlText w:val="%8."/>
      <w:lvlJc w:val="left"/>
      <w:pPr>
        <w:ind w:left="12488" w:hanging="360"/>
      </w:pPr>
    </w:lvl>
    <w:lvl w:ilvl="8" w:tplc="0415001B" w:tentative="1">
      <w:start w:val="1"/>
      <w:numFmt w:val="lowerRoman"/>
      <w:lvlText w:val="%9."/>
      <w:lvlJc w:val="right"/>
      <w:pPr>
        <w:ind w:left="13208" w:hanging="180"/>
      </w:pPr>
    </w:lvl>
  </w:abstractNum>
  <w:abstractNum w:abstractNumId="206" w15:restartNumberingAfterBreak="0">
    <w:nsid w:val="49AE67F4"/>
    <w:multiLevelType w:val="hybridMultilevel"/>
    <w:tmpl w:val="AC7EF25E"/>
    <w:lvl w:ilvl="0" w:tplc="04150017">
      <w:start w:val="1"/>
      <w:numFmt w:val="lowerLetter"/>
      <w:lvlText w:val="%1)"/>
      <w:lvlJc w:val="left"/>
      <w:pPr>
        <w:ind w:left="720" w:hanging="360"/>
      </w:p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7" w15:restartNumberingAfterBreak="0">
    <w:nsid w:val="4A0A1565"/>
    <w:multiLevelType w:val="hybridMultilevel"/>
    <w:tmpl w:val="8FE26FE4"/>
    <w:lvl w:ilvl="0" w:tplc="DF543CE2">
      <w:start w:val="1"/>
      <w:numFmt w:val="decimal"/>
      <w:lvlText w:val="%1)"/>
      <w:lvlJc w:val="left"/>
      <w:pPr>
        <w:ind w:left="700" w:hanging="360"/>
      </w:pPr>
      <w:rPr>
        <w:rFonts w:ascii="Arial" w:hAnsi="Arial" w:cs="Arial" w:hint="default"/>
      </w:rPr>
    </w:lvl>
    <w:lvl w:ilvl="1" w:tplc="04150019">
      <w:start w:val="1"/>
      <w:numFmt w:val="lowerLetter"/>
      <w:lvlText w:val="%2."/>
      <w:lvlJc w:val="left"/>
      <w:pPr>
        <w:ind w:left="1420" w:hanging="360"/>
      </w:pPr>
    </w:lvl>
    <w:lvl w:ilvl="2" w:tplc="0415001B">
      <w:start w:val="1"/>
      <w:numFmt w:val="lowerRoman"/>
      <w:lvlText w:val="%3."/>
      <w:lvlJc w:val="right"/>
      <w:pPr>
        <w:ind w:left="2140" w:hanging="180"/>
      </w:pPr>
    </w:lvl>
    <w:lvl w:ilvl="3" w:tplc="0415000F">
      <w:start w:val="1"/>
      <w:numFmt w:val="decimal"/>
      <w:lvlText w:val="%4."/>
      <w:lvlJc w:val="left"/>
      <w:pPr>
        <w:ind w:left="2860" w:hanging="360"/>
      </w:pPr>
    </w:lvl>
    <w:lvl w:ilvl="4" w:tplc="04150019">
      <w:start w:val="1"/>
      <w:numFmt w:val="lowerLetter"/>
      <w:lvlText w:val="%5."/>
      <w:lvlJc w:val="left"/>
      <w:pPr>
        <w:ind w:left="3580" w:hanging="360"/>
      </w:pPr>
    </w:lvl>
    <w:lvl w:ilvl="5" w:tplc="0415001B">
      <w:start w:val="1"/>
      <w:numFmt w:val="lowerRoman"/>
      <w:lvlText w:val="%6."/>
      <w:lvlJc w:val="right"/>
      <w:pPr>
        <w:ind w:left="4300" w:hanging="180"/>
      </w:pPr>
    </w:lvl>
    <w:lvl w:ilvl="6" w:tplc="0415000F">
      <w:start w:val="1"/>
      <w:numFmt w:val="decimal"/>
      <w:lvlText w:val="%7."/>
      <w:lvlJc w:val="left"/>
      <w:pPr>
        <w:ind w:left="5020" w:hanging="360"/>
      </w:pPr>
    </w:lvl>
    <w:lvl w:ilvl="7" w:tplc="04150019">
      <w:start w:val="1"/>
      <w:numFmt w:val="lowerLetter"/>
      <w:lvlText w:val="%8."/>
      <w:lvlJc w:val="left"/>
      <w:pPr>
        <w:ind w:left="5740" w:hanging="360"/>
      </w:pPr>
    </w:lvl>
    <w:lvl w:ilvl="8" w:tplc="0415001B">
      <w:start w:val="1"/>
      <w:numFmt w:val="lowerRoman"/>
      <w:lvlText w:val="%9."/>
      <w:lvlJc w:val="right"/>
      <w:pPr>
        <w:ind w:left="6460" w:hanging="180"/>
      </w:pPr>
    </w:lvl>
  </w:abstractNum>
  <w:abstractNum w:abstractNumId="208" w15:restartNumberingAfterBreak="0">
    <w:nsid w:val="4A4211B2"/>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209" w15:restartNumberingAfterBreak="0">
    <w:nsid w:val="4A445073"/>
    <w:multiLevelType w:val="hybridMultilevel"/>
    <w:tmpl w:val="F126062E"/>
    <w:lvl w:ilvl="0" w:tplc="04150011">
      <w:start w:val="1"/>
      <w:numFmt w:val="decimal"/>
      <w:lvlText w:val="%1)"/>
      <w:lvlJc w:val="left"/>
      <w:pPr>
        <w:ind w:left="1780" w:hanging="360"/>
      </w:pPr>
    </w:lvl>
    <w:lvl w:ilvl="1" w:tplc="04150019">
      <w:start w:val="1"/>
      <w:numFmt w:val="lowerLetter"/>
      <w:lvlText w:val="%2."/>
      <w:lvlJc w:val="left"/>
      <w:pPr>
        <w:ind w:left="2500" w:hanging="360"/>
      </w:pPr>
    </w:lvl>
    <w:lvl w:ilvl="2" w:tplc="0415001B">
      <w:start w:val="1"/>
      <w:numFmt w:val="lowerRoman"/>
      <w:lvlText w:val="%3."/>
      <w:lvlJc w:val="right"/>
      <w:pPr>
        <w:ind w:left="3220" w:hanging="180"/>
      </w:pPr>
    </w:lvl>
    <w:lvl w:ilvl="3" w:tplc="0415000F">
      <w:start w:val="1"/>
      <w:numFmt w:val="decimal"/>
      <w:lvlText w:val="%4."/>
      <w:lvlJc w:val="left"/>
      <w:pPr>
        <w:ind w:left="3940" w:hanging="360"/>
      </w:pPr>
    </w:lvl>
    <w:lvl w:ilvl="4" w:tplc="04150019">
      <w:start w:val="1"/>
      <w:numFmt w:val="lowerLetter"/>
      <w:lvlText w:val="%5."/>
      <w:lvlJc w:val="left"/>
      <w:pPr>
        <w:ind w:left="4660" w:hanging="360"/>
      </w:pPr>
    </w:lvl>
    <w:lvl w:ilvl="5" w:tplc="0415001B">
      <w:start w:val="1"/>
      <w:numFmt w:val="lowerRoman"/>
      <w:lvlText w:val="%6."/>
      <w:lvlJc w:val="right"/>
      <w:pPr>
        <w:ind w:left="5380" w:hanging="180"/>
      </w:pPr>
    </w:lvl>
    <w:lvl w:ilvl="6" w:tplc="0415000F">
      <w:start w:val="1"/>
      <w:numFmt w:val="decimal"/>
      <w:lvlText w:val="%7."/>
      <w:lvlJc w:val="left"/>
      <w:pPr>
        <w:ind w:left="6100" w:hanging="360"/>
      </w:pPr>
    </w:lvl>
    <w:lvl w:ilvl="7" w:tplc="04150019">
      <w:start w:val="1"/>
      <w:numFmt w:val="lowerLetter"/>
      <w:lvlText w:val="%8."/>
      <w:lvlJc w:val="left"/>
      <w:pPr>
        <w:ind w:left="6820" w:hanging="360"/>
      </w:pPr>
    </w:lvl>
    <w:lvl w:ilvl="8" w:tplc="0415001B">
      <w:start w:val="1"/>
      <w:numFmt w:val="lowerRoman"/>
      <w:lvlText w:val="%9."/>
      <w:lvlJc w:val="right"/>
      <w:pPr>
        <w:ind w:left="7540" w:hanging="180"/>
      </w:pPr>
    </w:lvl>
  </w:abstractNum>
  <w:abstractNum w:abstractNumId="210" w15:restartNumberingAfterBreak="0">
    <w:nsid w:val="4B0A082B"/>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211" w15:restartNumberingAfterBreak="0">
    <w:nsid w:val="4B263092"/>
    <w:multiLevelType w:val="multilevel"/>
    <w:tmpl w:val="6074C206"/>
    <w:lvl w:ilvl="0">
      <w:start w:val="1"/>
      <w:numFmt w:val="decimal"/>
      <w:lvlText w:val="%1."/>
      <w:lvlJc w:val="left"/>
      <w:pPr>
        <w:ind w:left="360" w:hanging="360"/>
      </w:pPr>
      <w:rPr>
        <w:i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2" w15:restartNumberingAfterBreak="0">
    <w:nsid w:val="4B46100E"/>
    <w:multiLevelType w:val="singleLevel"/>
    <w:tmpl w:val="0415000F"/>
    <w:lvl w:ilvl="0">
      <w:start w:val="1"/>
      <w:numFmt w:val="decimal"/>
      <w:pStyle w:val="Level1"/>
      <w:lvlText w:val="%1."/>
      <w:lvlJc w:val="left"/>
      <w:pPr>
        <w:tabs>
          <w:tab w:val="num" w:pos="720"/>
        </w:tabs>
        <w:ind w:left="720" w:hanging="360"/>
      </w:pPr>
      <w:rPr>
        <w:rFonts w:hint="default"/>
      </w:rPr>
    </w:lvl>
  </w:abstractNum>
  <w:abstractNum w:abstractNumId="213" w15:restartNumberingAfterBreak="0">
    <w:nsid w:val="4BAC5A9B"/>
    <w:multiLevelType w:val="hybridMultilevel"/>
    <w:tmpl w:val="8FE26FE4"/>
    <w:lvl w:ilvl="0" w:tplc="DF543CE2">
      <w:start w:val="1"/>
      <w:numFmt w:val="decimal"/>
      <w:lvlText w:val="%1)"/>
      <w:lvlJc w:val="left"/>
      <w:pPr>
        <w:ind w:left="700" w:hanging="360"/>
      </w:pPr>
      <w:rPr>
        <w:rFonts w:ascii="Arial" w:hAnsi="Arial" w:cs="Arial" w:hint="default"/>
      </w:rPr>
    </w:lvl>
    <w:lvl w:ilvl="1" w:tplc="04150019">
      <w:start w:val="1"/>
      <w:numFmt w:val="lowerLetter"/>
      <w:lvlText w:val="%2."/>
      <w:lvlJc w:val="left"/>
      <w:pPr>
        <w:ind w:left="1420" w:hanging="360"/>
      </w:pPr>
    </w:lvl>
    <w:lvl w:ilvl="2" w:tplc="0415001B">
      <w:start w:val="1"/>
      <w:numFmt w:val="lowerRoman"/>
      <w:lvlText w:val="%3."/>
      <w:lvlJc w:val="right"/>
      <w:pPr>
        <w:ind w:left="2140" w:hanging="180"/>
      </w:pPr>
    </w:lvl>
    <w:lvl w:ilvl="3" w:tplc="0415000F">
      <w:start w:val="1"/>
      <w:numFmt w:val="decimal"/>
      <w:lvlText w:val="%4."/>
      <w:lvlJc w:val="left"/>
      <w:pPr>
        <w:ind w:left="2860" w:hanging="360"/>
      </w:pPr>
    </w:lvl>
    <w:lvl w:ilvl="4" w:tplc="04150019">
      <w:start w:val="1"/>
      <w:numFmt w:val="lowerLetter"/>
      <w:lvlText w:val="%5."/>
      <w:lvlJc w:val="left"/>
      <w:pPr>
        <w:ind w:left="3580" w:hanging="360"/>
      </w:pPr>
    </w:lvl>
    <w:lvl w:ilvl="5" w:tplc="0415001B">
      <w:start w:val="1"/>
      <w:numFmt w:val="lowerRoman"/>
      <w:lvlText w:val="%6."/>
      <w:lvlJc w:val="right"/>
      <w:pPr>
        <w:ind w:left="4300" w:hanging="180"/>
      </w:pPr>
    </w:lvl>
    <w:lvl w:ilvl="6" w:tplc="0415000F">
      <w:start w:val="1"/>
      <w:numFmt w:val="decimal"/>
      <w:lvlText w:val="%7."/>
      <w:lvlJc w:val="left"/>
      <w:pPr>
        <w:ind w:left="5020" w:hanging="360"/>
      </w:pPr>
    </w:lvl>
    <w:lvl w:ilvl="7" w:tplc="04150019">
      <w:start w:val="1"/>
      <w:numFmt w:val="lowerLetter"/>
      <w:lvlText w:val="%8."/>
      <w:lvlJc w:val="left"/>
      <w:pPr>
        <w:ind w:left="5740" w:hanging="360"/>
      </w:pPr>
    </w:lvl>
    <w:lvl w:ilvl="8" w:tplc="0415001B">
      <w:start w:val="1"/>
      <w:numFmt w:val="lowerRoman"/>
      <w:lvlText w:val="%9."/>
      <w:lvlJc w:val="right"/>
      <w:pPr>
        <w:ind w:left="6460" w:hanging="180"/>
      </w:pPr>
    </w:lvl>
  </w:abstractNum>
  <w:abstractNum w:abstractNumId="214" w15:restartNumberingAfterBreak="0">
    <w:nsid w:val="4C6A3E35"/>
    <w:multiLevelType w:val="multilevel"/>
    <w:tmpl w:val="72A47368"/>
    <w:lvl w:ilvl="0">
      <w:start w:val="1"/>
      <w:numFmt w:val="decimal"/>
      <w:lvlText w:val="%1."/>
      <w:lvlJc w:val="left"/>
      <w:pPr>
        <w:tabs>
          <w:tab w:val="num" w:pos="0"/>
        </w:tabs>
        <w:ind w:left="397" w:hanging="397"/>
      </w:pPr>
      <w:rPr>
        <w:sz w:val="22"/>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15" w15:restartNumberingAfterBreak="0">
    <w:nsid w:val="4CD30AAA"/>
    <w:multiLevelType w:val="multilevel"/>
    <w:tmpl w:val="72A47368"/>
    <w:lvl w:ilvl="0">
      <w:start w:val="1"/>
      <w:numFmt w:val="decimal"/>
      <w:lvlText w:val="%1."/>
      <w:lvlJc w:val="left"/>
      <w:pPr>
        <w:tabs>
          <w:tab w:val="num" w:pos="0"/>
        </w:tabs>
        <w:ind w:left="397" w:hanging="397"/>
      </w:pPr>
      <w:rPr>
        <w:sz w:val="22"/>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16" w15:restartNumberingAfterBreak="0">
    <w:nsid w:val="4D056B7E"/>
    <w:multiLevelType w:val="hybridMultilevel"/>
    <w:tmpl w:val="44C8089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7" w15:restartNumberingAfterBreak="0">
    <w:nsid w:val="4D0D3842"/>
    <w:multiLevelType w:val="hybridMultilevel"/>
    <w:tmpl w:val="B0E2724E"/>
    <w:name w:val="WW8Num183"/>
    <w:lvl w:ilvl="0" w:tplc="8D2C73FC">
      <w:start w:val="1"/>
      <w:numFmt w:val="none"/>
      <w:lvlText w:val="2."/>
      <w:lvlJc w:val="left"/>
      <w:pPr>
        <w:tabs>
          <w:tab w:val="num" w:pos="720"/>
        </w:tabs>
        <w:ind w:left="720" w:hanging="360"/>
      </w:pPr>
      <w:rPr>
        <w:rFonts w:hint="default"/>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8" w15:restartNumberingAfterBreak="0">
    <w:nsid w:val="4E851028"/>
    <w:multiLevelType w:val="multilevel"/>
    <w:tmpl w:val="B2561B18"/>
    <w:lvl w:ilvl="0">
      <w:start w:val="1"/>
      <w:numFmt w:val="decimal"/>
      <w:lvlText w:val="%1."/>
      <w:lvlJc w:val="left"/>
      <w:pPr>
        <w:tabs>
          <w:tab w:val="num" w:pos="0"/>
        </w:tabs>
        <w:ind w:left="397" w:hanging="397"/>
      </w:pPr>
      <w:rPr>
        <w:rFonts w:ascii="Arial" w:hAnsi="Arial" w:cs="Arial" w:hint="default"/>
        <w:b w:val="0"/>
      </w:rPr>
    </w:lvl>
    <w:lvl w:ilvl="1">
      <w:start w:val="1"/>
      <w:numFmt w:val="decimal"/>
      <w:lvlText w:val="%1.%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19" w15:restartNumberingAfterBreak="0">
    <w:nsid w:val="4F2E5C43"/>
    <w:multiLevelType w:val="multilevel"/>
    <w:tmpl w:val="C1AC9CFC"/>
    <w:lvl w:ilvl="0">
      <w:start w:val="1"/>
      <w:numFmt w:val="decimal"/>
      <w:lvlText w:val="%1."/>
      <w:lvlJc w:val="left"/>
      <w:pPr>
        <w:tabs>
          <w:tab w:val="num" w:pos="360"/>
        </w:tabs>
        <w:ind w:left="340" w:hanging="340"/>
      </w:pPr>
      <w:rPr>
        <w:b w:val="0"/>
        <w:color w:val="000000" w:themeColor="text1"/>
      </w:rPr>
    </w:lvl>
    <w:lvl w:ilvl="1">
      <w:start w:val="1"/>
      <w:numFmt w:val="decimal"/>
      <w:lvlText w:val="%2)"/>
      <w:lvlJc w:val="left"/>
      <w:pPr>
        <w:tabs>
          <w:tab w:val="num" w:pos="1080"/>
        </w:tabs>
        <w:ind w:left="0" w:firstLine="0"/>
      </w:pPr>
      <w:rPr>
        <w:color w:val="auto"/>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220" w15:restartNumberingAfterBreak="0">
    <w:nsid w:val="4FB47EA3"/>
    <w:multiLevelType w:val="hybridMultilevel"/>
    <w:tmpl w:val="8FE26FE4"/>
    <w:lvl w:ilvl="0" w:tplc="DF543CE2">
      <w:start w:val="1"/>
      <w:numFmt w:val="decimal"/>
      <w:lvlText w:val="%1)"/>
      <w:lvlJc w:val="left"/>
      <w:pPr>
        <w:ind w:left="700" w:hanging="360"/>
      </w:pPr>
      <w:rPr>
        <w:rFonts w:ascii="Arial" w:hAnsi="Arial" w:cs="Arial" w:hint="default"/>
      </w:rPr>
    </w:lvl>
    <w:lvl w:ilvl="1" w:tplc="04150019">
      <w:start w:val="1"/>
      <w:numFmt w:val="lowerLetter"/>
      <w:lvlText w:val="%2."/>
      <w:lvlJc w:val="left"/>
      <w:pPr>
        <w:ind w:left="1420" w:hanging="360"/>
      </w:pPr>
    </w:lvl>
    <w:lvl w:ilvl="2" w:tplc="0415001B">
      <w:start w:val="1"/>
      <w:numFmt w:val="lowerRoman"/>
      <w:lvlText w:val="%3."/>
      <w:lvlJc w:val="right"/>
      <w:pPr>
        <w:ind w:left="2140" w:hanging="180"/>
      </w:pPr>
    </w:lvl>
    <w:lvl w:ilvl="3" w:tplc="0415000F">
      <w:start w:val="1"/>
      <w:numFmt w:val="decimal"/>
      <w:lvlText w:val="%4."/>
      <w:lvlJc w:val="left"/>
      <w:pPr>
        <w:ind w:left="2860" w:hanging="360"/>
      </w:pPr>
    </w:lvl>
    <w:lvl w:ilvl="4" w:tplc="04150019">
      <w:start w:val="1"/>
      <w:numFmt w:val="lowerLetter"/>
      <w:lvlText w:val="%5."/>
      <w:lvlJc w:val="left"/>
      <w:pPr>
        <w:ind w:left="3580" w:hanging="360"/>
      </w:pPr>
    </w:lvl>
    <w:lvl w:ilvl="5" w:tplc="0415001B">
      <w:start w:val="1"/>
      <w:numFmt w:val="lowerRoman"/>
      <w:lvlText w:val="%6."/>
      <w:lvlJc w:val="right"/>
      <w:pPr>
        <w:ind w:left="4300" w:hanging="180"/>
      </w:pPr>
    </w:lvl>
    <w:lvl w:ilvl="6" w:tplc="0415000F">
      <w:start w:val="1"/>
      <w:numFmt w:val="decimal"/>
      <w:lvlText w:val="%7."/>
      <w:lvlJc w:val="left"/>
      <w:pPr>
        <w:ind w:left="5020" w:hanging="360"/>
      </w:pPr>
    </w:lvl>
    <w:lvl w:ilvl="7" w:tplc="04150019">
      <w:start w:val="1"/>
      <w:numFmt w:val="lowerLetter"/>
      <w:lvlText w:val="%8."/>
      <w:lvlJc w:val="left"/>
      <w:pPr>
        <w:ind w:left="5740" w:hanging="360"/>
      </w:pPr>
    </w:lvl>
    <w:lvl w:ilvl="8" w:tplc="0415001B">
      <w:start w:val="1"/>
      <w:numFmt w:val="lowerRoman"/>
      <w:lvlText w:val="%9."/>
      <w:lvlJc w:val="right"/>
      <w:pPr>
        <w:ind w:left="6460" w:hanging="180"/>
      </w:pPr>
    </w:lvl>
  </w:abstractNum>
  <w:abstractNum w:abstractNumId="221" w15:restartNumberingAfterBreak="0">
    <w:nsid w:val="4FBB093D"/>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222" w15:restartNumberingAfterBreak="0">
    <w:nsid w:val="506872A1"/>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223" w15:restartNumberingAfterBreak="0">
    <w:nsid w:val="507602A1"/>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224" w15:restartNumberingAfterBreak="0">
    <w:nsid w:val="50D00957"/>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225" w15:restartNumberingAfterBreak="0">
    <w:nsid w:val="50D66607"/>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226" w15:restartNumberingAfterBreak="0">
    <w:nsid w:val="51672861"/>
    <w:multiLevelType w:val="multilevel"/>
    <w:tmpl w:val="C1AC9CFC"/>
    <w:lvl w:ilvl="0">
      <w:start w:val="1"/>
      <w:numFmt w:val="decimal"/>
      <w:lvlText w:val="%1."/>
      <w:lvlJc w:val="left"/>
      <w:pPr>
        <w:tabs>
          <w:tab w:val="num" w:pos="360"/>
        </w:tabs>
        <w:ind w:left="340" w:hanging="340"/>
      </w:pPr>
      <w:rPr>
        <w:b w:val="0"/>
        <w:color w:val="000000" w:themeColor="text1"/>
      </w:rPr>
    </w:lvl>
    <w:lvl w:ilvl="1">
      <w:start w:val="1"/>
      <w:numFmt w:val="decimal"/>
      <w:lvlText w:val="%2)"/>
      <w:lvlJc w:val="left"/>
      <w:pPr>
        <w:tabs>
          <w:tab w:val="num" w:pos="1080"/>
        </w:tabs>
        <w:ind w:left="0" w:firstLine="0"/>
      </w:pPr>
      <w:rPr>
        <w:color w:val="auto"/>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227" w15:restartNumberingAfterBreak="0">
    <w:nsid w:val="516E1F18"/>
    <w:multiLevelType w:val="hybridMultilevel"/>
    <w:tmpl w:val="36F4B248"/>
    <w:name w:val="WW8Num432"/>
    <w:lvl w:ilvl="0" w:tplc="4A8E7890">
      <w:start w:val="1"/>
      <w:numFmt w:val="decimal"/>
      <w:lvlText w:val="%1)"/>
      <w:lvlJc w:val="left"/>
      <w:pPr>
        <w:tabs>
          <w:tab w:val="num" w:pos="720"/>
        </w:tabs>
        <w:ind w:left="720" w:hanging="360"/>
      </w:pPr>
      <w:rPr>
        <w:rFonts w:hint="default"/>
      </w:rPr>
    </w:lvl>
    <w:lvl w:ilvl="1" w:tplc="A75AB38E" w:tentative="1">
      <w:start w:val="1"/>
      <w:numFmt w:val="lowerLetter"/>
      <w:lvlText w:val="%2."/>
      <w:lvlJc w:val="left"/>
      <w:pPr>
        <w:tabs>
          <w:tab w:val="num" w:pos="1620"/>
        </w:tabs>
        <w:ind w:left="1620" w:hanging="360"/>
      </w:pPr>
    </w:lvl>
    <w:lvl w:ilvl="2" w:tplc="E4A66380" w:tentative="1">
      <w:start w:val="1"/>
      <w:numFmt w:val="lowerRoman"/>
      <w:lvlText w:val="%3."/>
      <w:lvlJc w:val="right"/>
      <w:pPr>
        <w:tabs>
          <w:tab w:val="num" w:pos="2340"/>
        </w:tabs>
        <w:ind w:left="2340" w:hanging="180"/>
      </w:pPr>
    </w:lvl>
    <w:lvl w:ilvl="3" w:tplc="A76A186C" w:tentative="1">
      <w:start w:val="1"/>
      <w:numFmt w:val="decimal"/>
      <w:lvlText w:val="%4."/>
      <w:lvlJc w:val="left"/>
      <w:pPr>
        <w:tabs>
          <w:tab w:val="num" w:pos="3060"/>
        </w:tabs>
        <w:ind w:left="3060" w:hanging="360"/>
      </w:pPr>
    </w:lvl>
    <w:lvl w:ilvl="4" w:tplc="4EEC20DC" w:tentative="1">
      <w:start w:val="1"/>
      <w:numFmt w:val="lowerLetter"/>
      <w:lvlText w:val="%5."/>
      <w:lvlJc w:val="left"/>
      <w:pPr>
        <w:tabs>
          <w:tab w:val="num" w:pos="3780"/>
        </w:tabs>
        <w:ind w:left="3780" w:hanging="360"/>
      </w:pPr>
    </w:lvl>
    <w:lvl w:ilvl="5" w:tplc="DFE035F8" w:tentative="1">
      <w:start w:val="1"/>
      <w:numFmt w:val="lowerRoman"/>
      <w:lvlText w:val="%6."/>
      <w:lvlJc w:val="right"/>
      <w:pPr>
        <w:tabs>
          <w:tab w:val="num" w:pos="4500"/>
        </w:tabs>
        <w:ind w:left="4500" w:hanging="180"/>
      </w:pPr>
    </w:lvl>
    <w:lvl w:ilvl="6" w:tplc="DE365ED4" w:tentative="1">
      <w:start w:val="1"/>
      <w:numFmt w:val="decimal"/>
      <w:lvlText w:val="%7."/>
      <w:lvlJc w:val="left"/>
      <w:pPr>
        <w:tabs>
          <w:tab w:val="num" w:pos="5220"/>
        </w:tabs>
        <w:ind w:left="5220" w:hanging="360"/>
      </w:pPr>
    </w:lvl>
    <w:lvl w:ilvl="7" w:tplc="7BA269D0" w:tentative="1">
      <w:start w:val="1"/>
      <w:numFmt w:val="lowerLetter"/>
      <w:lvlText w:val="%8."/>
      <w:lvlJc w:val="left"/>
      <w:pPr>
        <w:tabs>
          <w:tab w:val="num" w:pos="5940"/>
        </w:tabs>
        <w:ind w:left="5940" w:hanging="360"/>
      </w:pPr>
    </w:lvl>
    <w:lvl w:ilvl="8" w:tplc="ED6CCAB0" w:tentative="1">
      <w:start w:val="1"/>
      <w:numFmt w:val="lowerRoman"/>
      <w:lvlText w:val="%9."/>
      <w:lvlJc w:val="right"/>
      <w:pPr>
        <w:tabs>
          <w:tab w:val="num" w:pos="6660"/>
        </w:tabs>
        <w:ind w:left="6660" w:hanging="180"/>
      </w:pPr>
    </w:lvl>
  </w:abstractNum>
  <w:abstractNum w:abstractNumId="228" w15:restartNumberingAfterBreak="0">
    <w:nsid w:val="525E35BE"/>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229" w15:restartNumberingAfterBreak="0">
    <w:nsid w:val="528325F5"/>
    <w:multiLevelType w:val="hybridMultilevel"/>
    <w:tmpl w:val="60867FAA"/>
    <w:lvl w:ilvl="0" w:tplc="25ACA552">
      <w:start w:val="1"/>
      <w:numFmt w:val="lowerLetter"/>
      <w:lvlText w:val="%1)"/>
      <w:lvlJc w:val="left"/>
      <w:pPr>
        <w:tabs>
          <w:tab w:val="num" w:pos="1800"/>
        </w:tabs>
        <w:ind w:left="1800" w:hanging="360"/>
      </w:pPr>
      <w:rPr>
        <w:rFonts w:cs="Times New Roman" w:hint="default"/>
      </w:rPr>
    </w:lvl>
    <w:lvl w:ilvl="1" w:tplc="04090001">
      <w:start w:val="1"/>
      <w:numFmt w:val="bullet"/>
      <w:lvlText w:val=""/>
      <w:lvlJc w:val="left"/>
      <w:pPr>
        <w:tabs>
          <w:tab w:val="num" w:pos="2520"/>
        </w:tabs>
        <w:ind w:left="2520" w:hanging="360"/>
      </w:pPr>
      <w:rPr>
        <w:rFonts w:ascii="Symbol" w:hAnsi="Symbol" w:hint="default"/>
      </w:rPr>
    </w:lvl>
    <w:lvl w:ilvl="2" w:tplc="1B280D20">
      <w:start w:val="1"/>
      <w:numFmt w:val="lowerRoman"/>
      <w:pStyle w:val="I"/>
      <w:lvlText w:val="(%3)"/>
      <w:lvlJc w:val="left"/>
      <w:pPr>
        <w:tabs>
          <w:tab w:val="num" w:pos="3780"/>
        </w:tabs>
        <w:ind w:left="3780" w:hanging="720"/>
      </w:pPr>
      <w:rPr>
        <w:rFonts w:cs="Times New Roman" w:hint="default"/>
      </w:rPr>
    </w:lvl>
    <w:lvl w:ilvl="3" w:tplc="0409000F" w:tentative="1">
      <w:start w:val="1"/>
      <w:numFmt w:val="decimal"/>
      <w:lvlText w:val="%4."/>
      <w:lvlJc w:val="left"/>
      <w:pPr>
        <w:tabs>
          <w:tab w:val="num" w:pos="3960"/>
        </w:tabs>
        <w:ind w:left="3960" w:hanging="360"/>
      </w:pPr>
      <w:rPr>
        <w:rFonts w:cs="Times New Roman"/>
      </w:rPr>
    </w:lvl>
    <w:lvl w:ilvl="4" w:tplc="04090019" w:tentative="1">
      <w:start w:val="1"/>
      <w:numFmt w:val="lowerLetter"/>
      <w:lvlText w:val="%5."/>
      <w:lvlJc w:val="left"/>
      <w:pPr>
        <w:tabs>
          <w:tab w:val="num" w:pos="4680"/>
        </w:tabs>
        <w:ind w:left="4680" w:hanging="360"/>
      </w:pPr>
      <w:rPr>
        <w:rFonts w:cs="Times New Roman"/>
      </w:rPr>
    </w:lvl>
    <w:lvl w:ilvl="5" w:tplc="0409001B" w:tentative="1">
      <w:start w:val="1"/>
      <w:numFmt w:val="lowerRoman"/>
      <w:lvlText w:val="%6."/>
      <w:lvlJc w:val="right"/>
      <w:pPr>
        <w:tabs>
          <w:tab w:val="num" w:pos="5400"/>
        </w:tabs>
        <w:ind w:left="5400" w:hanging="180"/>
      </w:pPr>
      <w:rPr>
        <w:rFonts w:cs="Times New Roman"/>
      </w:rPr>
    </w:lvl>
    <w:lvl w:ilvl="6" w:tplc="0409000F" w:tentative="1">
      <w:start w:val="1"/>
      <w:numFmt w:val="decimal"/>
      <w:lvlText w:val="%7."/>
      <w:lvlJc w:val="left"/>
      <w:pPr>
        <w:tabs>
          <w:tab w:val="num" w:pos="6120"/>
        </w:tabs>
        <w:ind w:left="6120" w:hanging="360"/>
      </w:pPr>
      <w:rPr>
        <w:rFonts w:cs="Times New Roman"/>
      </w:rPr>
    </w:lvl>
    <w:lvl w:ilvl="7" w:tplc="04090019" w:tentative="1">
      <w:start w:val="1"/>
      <w:numFmt w:val="lowerLetter"/>
      <w:lvlText w:val="%8."/>
      <w:lvlJc w:val="left"/>
      <w:pPr>
        <w:tabs>
          <w:tab w:val="num" w:pos="6840"/>
        </w:tabs>
        <w:ind w:left="6840" w:hanging="360"/>
      </w:pPr>
      <w:rPr>
        <w:rFonts w:cs="Times New Roman"/>
      </w:rPr>
    </w:lvl>
    <w:lvl w:ilvl="8" w:tplc="0409001B" w:tentative="1">
      <w:start w:val="1"/>
      <w:numFmt w:val="lowerRoman"/>
      <w:lvlText w:val="%9."/>
      <w:lvlJc w:val="right"/>
      <w:pPr>
        <w:tabs>
          <w:tab w:val="num" w:pos="7560"/>
        </w:tabs>
        <w:ind w:left="7560" w:hanging="180"/>
      </w:pPr>
      <w:rPr>
        <w:rFonts w:cs="Times New Roman"/>
      </w:rPr>
    </w:lvl>
  </w:abstractNum>
  <w:abstractNum w:abstractNumId="230" w15:restartNumberingAfterBreak="0">
    <w:nsid w:val="52AA1BC7"/>
    <w:multiLevelType w:val="hybridMultilevel"/>
    <w:tmpl w:val="DFA09A7C"/>
    <w:name w:val="WW8Num2122232"/>
    <w:lvl w:ilvl="0" w:tplc="0AD4B694">
      <w:start w:val="1"/>
      <w:numFmt w:val="bullet"/>
      <w:lvlText w:val=""/>
      <w:lvlJc w:val="left"/>
      <w:pPr>
        <w:tabs>
          <w:tab w:val="num" w:pos="720"/>
        </w:tabs>
        <w:ind w:left="720" w:hanging="360"/>
      </w:pPr>
      <w:rPr>
        <w:rFonts w:ascii="Symbol" w:hAnsi="Symbol" w:hint="default"/>
      </w:rPr>
    </w:lvl>
    <w:lvl w:ilvl="1" w:tplc="F2926F20">
      <w:start w:val="1"/>
      <w:numFmt w:val="bullet"/>
      <w:lvlText w:val="o"/>
      <w:lvlJc w:val="left"/>
      <w:pPr>
        <w:tabs>
          <w:tab w:val="num" w:pos="1440"/>
        </w:tabs>
        <w:ind w:left="1440" w:hanging="360"/>
      </w:pPr>
      <w:rPr>
        <w:rFonts w:ascii="Courier New" w:hAnsi="Courier New" w:cs="Courier New" w:hint="default"/>
      </w:rPr>
    </w:lvl>
    <w:lvl w:ilvl="2" w:tplc="C270FBD6" w:tentative="1">
      <w:start w:val="1"/>
      <w:numFmt w:val="bullet"/>
      <w:lvlText w:val=""/>
      <w:lvlJc w:val="left"/>
      <w:pPr>
        <w:tabs>
          <w:tab w:val="num" w:pos="2160"/>
        </w:tabs>
        <w:ind w:left="2160" w:hanging="360"/>
      </w:pPr>
      <w:rPr>
        <w:rFonts w:ascii="Wingdings" w:hAnsi="Wingdings" w:hint="default"/>
      </w:rPr>
    </w:lvl>
    <w:lvl w:ilvl="3" w:tplc="EAE05232" w:tentative="1">
      <w:start w:val="1"/>
      <w:numFmt w:val="bullet"/>
      <w:lvlText w:val=""/>
      <w:lvlJc w:val="left"/>
      <w:pPr>
        <w:tabs>
          <w:tab w:val="num" w:pos="2880"/>
        </w:tabs>
        <w:ind w:left="2880" w:hanging="360"/>
      </w:pPr>
      <w:rPr>
        <w:rFonts w:ascii="Symbol" w:hAnsi="Symbol" w:hint="default"/>
      </w:rPr>
    </w:lvl>
    <w:lvl w:ilvl="4" w:tplc="BC06DFA0" w:tentative="1">
      <w:start w:val="1"/>
      <w:numFmt w:val="bullet"/>
      <w:lvlText w:val="o"/>
      <w:lvlJc w:val="left"/>
      <w:pPr>
        <w:tabs>
          <w:tab w:val="num" w:pos="3600"/>
        </w:tabs>
        <w:ind w:left="3600" w:hanging="360"/>
      </w:pPr>
      <w:rPr>
        <w:rFonts w:ascii="Courier New" w:hAnsi="Courier New" w:cs="Courier New" w:hint="default"/>
      </w:rPr>
    </w:lvl>
    <w:lvl w:ilvl="5" w:tplc="B4800414" w:tentative="1">
      <w:start w:val="1"/>
      <w:numFmt w:val="bullet"/>
      <w:lvlText w:val=""/>
      <w:lvlJc w:val="left"/>
      <w:pPr>
        <w:tabs>
          <w:tab w:val="num" w:pos="4320"/>
        </w:tabs>
        <w:ind w:left="4320" w:hanging="360"/>
      </w:pPr>
      <w:rPr>
        <w:rFonts w:ascii="Wingdings" w:hAnsi="Wingdings" w:hint="default"/>
      </w:rPr>
    </w:lvl>
    <w:lvl w:ilvl="6" w:tplc="E16A3D26" w:tentative="1">
      <w:start w:val="1"/>
      <w:numFmt w:val="bullet"/>
      <w:lvlText w:val=""/>
      <w:lvlJc w:val="left"/>
      <w:pPr>
        <w:tabs>
          <w:tab w:val="num" w:pos="5040"/>
        </w:tabs>
        <w:ind w:left="5040" w:hanging="360"/>
      </w:pPr>
      <w:rPr>
        <w:rFonts w:ascii="Symbol" w:hAnsi="Symbol" w:hint="default"/>
      </w:rPr>
    </w:lvl>
    <w:lvl w:ilvl="7" w:tplc="40569466" w:tentative="1">
      <w:start w:val="1"/>
      <w:numFmt w:val="bullet"/>
      <w:lvlText w:val="o"/>
      <w:lvlJc w:val="left"/>
      <w:pPr>
        <w:tabs>
          <w:tab w:val="num" w:pos="5760"/>
        </w:tabs>
        <w:ind w:left="5760" w:hanging="360"/>
      </w:pPr>
      <w:rPr>
        <w:rFonts w:ascii="Courier New" w:hAnsi="Courier New" w:cs="Courier New" w:hint="default"/>
      </w:rPr>
    </w:lvl>
    <w:lvl w:ilvl="8" w:tplc="7DFA6B88" w:tentative="1">
      <w:start w:val="1"/>
      <w:numFmt w:val="bullet"/>
      <w:lvlText w:val=""/>
      <w:lvlJc w:val="left"/>
      <w:pPr>
        <w:tabs>
          <w:tab w:val="num" w:pos="6480"/>
        </w:tabs>
        <w:ind w:left="6480" w:hanging="360"/>
      </w:pPr>
      <w:rPr>
        <w:rFonts w:ascii="Wingdings" w:hAnsi="Wingdings" w:hint="default"/>
      </w:rPr>
    </w:lvl>
  </w:abstractNum>
  <w:abstractNum w:abstractNumId="231" w15:restartNumberingAfterBreak="0">
    <w:nsid w:val="52F41E8D"/>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232" w15:restartNumberingAfterBreak="0">
    <w:nsid w:val="53FF191A"/>
    <w:multiLevelType w:val="multilevel"/>
    <w:tmpl w:val="A01E1A22"/>
    <w:styleLink w:val="MW21"/>
    <w:lvl w:ilvl="0">
      <w:start w:val="1"/>
      <w:numFmt w:val="decimal"/>
      <w:lvlText w:val="%1."/>
      <w:lvlJc w:val="left"/>
      <w:pPr>
        <w:ind w:left="360" w:hanging="360"/>
      </w:pPr>
      <w:rPr>
        <w:rFonts w:ascii="Times New Roman" w:hAnsi="Times New Roman" w:cs="Times New Roman" w:hint="default"/>
      </w:rPr>
    </w:lvl>
    <w:lvl w:ilvl="1">
      <w:start w:val="10"/>
      <w:numFmt w:val="decimal"/>
      <w:isLgl/>
      <w:lvlText w:val="%1.%2"/>
      <w:lvlJc w:val="left"/>
      <w:pPr>
        <w:ind w:left="704" w:hanging="42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572" w:hanging="720"/>
      </w:pPr>
      <w:rPr>
        <w:rFonts w:hint="default"/>
      </w:rPr>
    </w:lvl>
    <w:lvl w:ilvl="4">
      <w:start w:val="1"/>
      <w:numFmt w:val="decimal"/>
      <w:isLgl/>
      <w:lvlText w:val="%1.%2.%3.%4.%5"/>
      <w:lvlJc w:val="left"/>
      <w:pPr>
        <w:ind w:left="2216" w:hanging="1080"/>
      </w:pPr>
      <w:rPr>
        <w:rFonts w:hint="default"/>
      </w:rPr>
    </w:lvl>
    <w:lvl w:ilvl="5">
      <w:start w:val="1"/>
      <w:numFmt w:val="decimal"/>
      <w:isLgl/>
      <w:lvlText w:val="%1.%2.%3.%4.%5.%6"/>
      <w:lvlJc w:val="left"/>
      <w:pPr>
        <w:ind w:left="2500" w:hanging="1080"/>
      </w:pPr>
      <w:rPr>
        <w:rFonts w:hint="default"/>
      </w:rPr>
    </w:lvl>
    <w:lvl w:ilvl="6">
      <w:start w:val="1"/>
      <w:numFmt w:val="decimal"/>
      <w:isLgl/>
      <w:lvlText w:val="%1.%2.%3.%4.%5.%6.%7"/>
      <w:lvlJc w:val="left"/>
      <w:pPr>
        <w:ind w:left="3144" w:hanging="1440"/>
      </w:pPr>
      <w:rPr>
        <w:rFonts w:hint="default"/>
      </w:rPr>
    </w:lvl>
    <w:lvl w:ilvl="7">
      <w:start w:val="1"/>
      <w:numFmt w:val="decimal"/>
      <w:isLgl/>
      <w:lvlText w:val="%1.%2.%3.%4.%5.%6.%7.%8"/>
      <w:lvlJc w:val="left"/>
      <w:pPr>
        <w:ind w:left="3428" w:hanging="1440"/>
      </w:pPr>
      <w:rPr>
        <w:rFonts w:hint="default"/>
      </w:rPr>
    </w:lvl>
    <w:lvl w:ilvl="8">
      <w:start w:val="1"/>
      <w:numFmt w:val="decimal"/>
      <w:isLgl/>
      <w:lvlText w:val="%1.%2.%3.%4.%5.%6.%7.%8.%9"/>
      <w:lvlJc w:val="left"/>
      <w:pPr>
        <w:ind w:left="3712" w:hanging="1440"/>
      </w:pPr>
      <w:rPr>
        <w:rFonts w:hint="default"/>
      </w:rPr>
    </w:lvl>
  </w:abstractNum>
  <w:abstractNum w:abstractNumId="233" w15:restartNumberingAfterBreak="0">
    <w:nsid w:val="54E061AB"/>
    <w:multiLevelType w:val="multilevel"/>
    <w:tmpl w:val="96F6EE40"/>
    <w:styleLink w:val="Styl2111"/>
    <w:lvl w:ilvl="0">
      <w:start w:val="2"/>
      <w:numFmt w:val="none"/>
      <w:lvlText w:val="1."/>
      <w:lvlJc w:val="left"/>
      <w:pPr>
        <w:ind w:left="480" w:hanging="480"/>
      </w:pPr>
      <w:rPr>
        <w:rFonts w:hint="default"/>
        <w:sz w:val="24"/>
        <w:szCs w:val="24"/>
        <w:u w:val="none"/>
      </w:rPr>
    </w:lvl>
    <w:lvl w:ilvl="1">
      <w:start w:val="11"/>
      <w:numFmt w:val="decimal"/>
      <w:lvlText w:val="%1.%2."/>
      <w:lvlJc w:val="left"/>
      <w:pPr>
        <w:ind w:left="1516" w:hanging="480"/>
      </w:pPr>
      <w:rPr>
        <w:rFonts w:hint="default"/>
      </w:rPr>
    </w:lvl>
    <w:lvl w:ilvl="2">
      <w:start w:val="1"/>
      <w:numFmt w:val="decimal"/>
      <w:lvlText w:val="%1.%2.%3."/>
      <w:lvlJc w:val="left"/>
      <w:pPr>
        <w:ind w:left="2792" w:hanging="720"/>
      </w:pPr>
      <w:rPr>
        <w:rFonts w:hint="default"/>
      </w:rPr>
    </w:lvl>
    <w:lvl w:ilvl="3">
      <w:start w:val="1"/>
      <w:numFmt w:val="decimal"/>
      <w:lvlText w:val="%1.%2.%3.%4."/>
      <w:lvlJc w:val="left"/>
      <w:pPr>
        <w:ind w:left="3828" w:hanging="720"/>
      </w:pPr>
      <w:rPr>
        <w:rFonts w:hint="default"/>
        <w:b w:val="0"/>
        <w:color w:val="auto"/>
      </w:rPr>
    </w:lvl>
    <w:lvl w:ilvl="4">
      <w:start w:val="1"/>
      <w:numFmt w:val="decimal"/>
      <w:lvlText w:val="%1.%2.%3.%4.%5."/>
      <w:lvlJc w:val="left"/>
      <w:pPr>
        <w:ind w:left="5224" w:hanging="1080"/>
      </w:pPr>
      <w:rPr>
        <w:rFonts w:hint="default"/>
      </w:rPr>
    </w:lvl>
    <w:lvl w:ilvl="5">
      <w:start w:val="1"/>
      <w:numFmt w:val="decimal"/>
      <w:lvlText w:val="%1.%2.%3.%4.%5.%6."/>
      <w:lvlJc w:val="left"/>
      <w:pPr>
        <w:ind w:left="6260" w:hanging="1080"/>
      </w:pPr>
      <w:rPr>
        <w:rFonts w:hint="default"/>
      </w:rPr>
    </w:lvl>
    <w:lvl w:ilvl="6">
      <w:start w:val="1"/>
      <w:numFmt w:val="decimal"/>
      <w:lvlText w:val="%1.%2.%3.%4.%5.%6.%7."/>
      <w:lvlJc w:val="left"/>
      <w:pPr>
        <w:ind w:left="7656" w:hanging="1440"/>
      </w:pPr>
      <w:rPr>
        <w:rFonts w:hint="default"/>
      </w:rPr>
    </w:lvl>
    <w:lvl w:ilvl="7">
      <w:start w:val="1"/>
      <w:numFmt w:val="decimal"/>
      <w:lvlText w:val="%1.%2.%3.%4.%5.%6.%7.%8."/>
      <w:lvlJc w:val="left"/>
      <w:pPr>
        <w:ind w:left="8692" w:hanging="1440"/>
      </w:pPr>
      <w:rPr>
        <w:rFonts w:hint="default"/>
      </w:rPr>
    </w:lvl>
    <w:lvl w:ilvl="8">
      <w:start w:val="1"/>
      <w:numFmt w:val="decimal"/>
      <w:lvlText w:val="%1.%2.%3.%4.%5.%6.%7.%8.%9."/>
      <w:lvlJc w:val="left"/>
      <w:pPr>
        <w:ind w:left="10088" w:hanging="1800"/>
      </w:pPr>
      <w:rPr>
        <w:rFonts w:hint="default"/>
      </w:rPr>
    </w:lvl>
  </w:abstractNum>
  <w:abstractNum w:abstractNumId="234" w15:restartNumberingAfterBreak="0">
    <w:nsid w:val="552654BD"/>
    <w:multiLevelType w:val="multilevel"/>
    <w:tmpl w:val="B708443A"/>
    <w:styleLink w:val="WW8Num73"/>
    <w:lvl w:ilvl="0">
      <w:start w:val="10"/>
      <w:numFmt w:val="decimal"/>
      <w:lvlText w:val="%1"/>
      <w:lvlJc w:val="left"/>
      <w:pPr>
        <w:tabs>
          <w:tab w:val="num" w:pos="0"/>
        </w:tabs>
        <w:ind w:left="360" w:hanging="360"/>
      </w:pPr>
      <w:rPr>
        <w:rFonts w:cs="Garamond"/>
        <w:b w:val="0"/>
        <w:bCs/>
        <w:sz w:val="20"/>
        <w:szCs w:val="20"/>
      </w:rPr>
    </w:lvl>
    <w:lvl w:ilvl="1">
      <w:start w:val="1"/>
      <w:numFmt w:val="decimal"/>
      <w:lvlText w:val="%1.%2"/>
      <w:lvlJc w:val="left"/>
      <w:pPr>
        <w:tabs>
          <w:tab w:val="num" w:pos="0"/>
        </w:tabs>
        <w:ind w:left="360" w:hanging="360"/>
      </w:pPr>
      <w:rPr>
        <w:rFonts w:cs="Garamond"/>
        <w:b/>
        <w:bCs/>
        <w:sz w:val="20"/>
        <w:szCs w:val="20"/>
        <w:lang w:val="en-US"/>
      </w:rPr>
    </w:lvl>
    <w:lvl w:ilvl="2">
      <w:start w:val="1"/>
      <w:numFmt w:val="decimal"/>
      <w:lvlText w:val="%1.%2.%3"/>
      <w:lvlJc w:val="left"/>
      <w:pPr>
        <w:tabs>
          <w:tab w:val="num" w:pos="0"/>
        </w:tabs>
        <w:ind w:left="720" w:hanging="720"/>
      </w:pPr>
      <w:rPr>
        <w:rFonts w:cs="Garamond"/>
        <w:b/>
        <w:bCs/>
        <w:sz w:val="20"/>
        <w:szCs w:val="20"/>
        <w:lang w:val="en-US"/>
      </w:rPr>
    </w:lvl>
    <w:lvl w:ilvl="3">
      <w:start w:val="1"/>
      <w:numFmt w:val="decimal"/>
      <w:lvlText w:val="%1.%2.%3.%4"/>
      <w:lvlJc w:val="left"/>
      <w:pPr>
        <w:tabs>
          <w:tab w:val="num" w:pos="0"/>
        </w:tabs>
        <w:ind w:left="720" w:hanging="720"/>
      </w:pPr>
      <w:rPr>
        <w:rFonts w:cs="Garamond"/>
        <w:b/>
        <w:bCs/>
        <w:sz w:val="20"/>
        <w:szCs w:val="20"/>
        <w:lang w:val="en-US"/>
      </w:rPr>
    </w:lvl>
    <w:lvl w:ilvl="4">
      <w:start w:val="1"/>
      <w:numFmt w:val="decimal"/>
      <w:lvlText w:val="%1.%2.%3.%4.%5"/>
      <w:lvlJc w:val="left"/>
      <w:pPr>
        <w:tabs>
          <w:tab w:val="num" w:pos="0"/>
        </w:tabs>
        <w:ind w:left="1080" w:hanging="1080"/>
      </w:pPr>
      <w:rPr>
        <w:rFonts w:cs="Garamond"/>
        <w:b/>
        <w:bCs/>
        <w:sz w:val="20"/>
        <w:szCs w:val="20"/>
        <w:lang w:val="en-US"/>
      </w:rPr>
    </w:lvl>
    <w:lvl w:ilvl="5">
      <w:start w:val="1"/>
      <w:numFmt w:val="decimal"/>
      <w:lvlText w:val="%1.%2.%3.%4.%5.%6"/>
      <w:lvlJc w:val="left"/>
      <w:pPr>
        <w:tabs>
          <w:tab w:val="num" w:pos="0"/>
        </w:tabs>
        <w:ind w:left="1080" w:hanging="1080"/>
      </w:pPr>
      <w:rPr>
        <w:rFonts w:cs="Garamond"/>
        <w:b/>
        <w:bCs/>
        <w:sz w:val="20"/>
        <w:szCs w:val="20"/>
        <w:lang w:val="en-US"/>
      </w:rPr>
    </w:lvl>
    <w:lvl w:ilvl="6">
      <w:start w:val="1"/>
      <w:numFmt w:val="decimal"/>
      <w:lvlText w:val="%1.%2.%3.%4.%5.%6.%7"/>
      <w:lvlJc w:val="left"/>
      <w:pPr>
        <w:tabs>
          <w:tab w:val="num" w:pos="0"/>
        </w:tabs>
        <w:ind w:left="1440" w:hanging="1440"/>
      </w:pPr>
      <w:rPr>
        <w:rFonts w:cs="Garamond"/>
        <w:b/>
        <w:bCs/>
        <w:sz w:val="20"/>
        <w:szCs w:val="20"/>
        <w:lang w:val="en-US"/>
      </w:rPr>
    </w:lvl>
    <w:lvl w:ilvl="7">
      <w:start w:val="1"/>
      <w:numFmt w:val="decimal"/>
      <w:lvlText w:val="%1.%2.%3.%4.%5.%6.%7.%8"/>
      <w:lvlJc w:val="left"/>
      <w:pPr>
        <w:tabs>
          <w:tab w:val="num" w:pos="0"/>
        </w:tabs>
        <w:ind w:left="1440" w:hanging="1440"/>
      </w:pPr>
      <w:rPr>
        <w:rFonts w:cs="Garamond"/>
        <w:b/>
        <w:bCs/>
        <w:sz w:val="20"/>
        <w:szCs w:val="20"/>
        <w:lang w:val="en-US"/>
      </w:rPr>
    </w:lvl>
    <w:lvl w:ilvl="8">
      <w:start w:val="1"/>
      <w:numFmt w:val="decimal"/>
      <w:lvlText w:val="%1.%2.%3.%4.%5.%6.%7.%8.%9"/>
      <w:lvlJc w:val="left"/>
      <w:pPr>
        <w:tabs>
          <w:tab w:val="num" w:pos="0"/>
        </w:tabs>
        <w:ind w:left="1800" w:hanging="1800"/>
      </w:pPr>
      <w:rPr>
        <w:rFonts w:cs="Garamond"/>
        <w:b/>
        <w:bCs/>
        <w:sz w:val="20"/>
        <w:szCs w:val="20"/>
        <w:lang w:val="en-US"/>
      </w:rPr>
    </w:lvl>
  </w:abstractNum>
  <w:abstractNum w:abstractNumId="235" w15:restartNumberingAfterBreak="0">
    <w:nsid w:val="55C063B7"/>
    <w:multiLevelType w:val="hybridMultilevel"/>
    <w:tmpl w:val="8FE26FE4"/>
    <w:lvl w:ilvl="0" w:tplc="DF543CE2">
      <w:start w:val="1"/>
      <w:numFmt w:val="decimal"/>
      <w:lvlText w:val="%1)"/>
      <w:lvlJc w:val="left"/>
      <w:pPr>
        <w:ind w:left="700" w:hanging="360"/>
      </w:pPr>
      <w:rPr>
        <w:rFonts w:ascii="Arial" w:hAnsi="Arial" w:cs="Arial" w:hint="default"/>
      </w:rPr>
    </w:lvl>
    <w:lvl w:ilvl="1" w:tplc="04150019">
      <w:start w:val="1"/>
      <w:numFmt w:val="lowerLetter"/>
      <w:lvlText w:val="%2."/>
      <w:lvlJc w:val="left"/>
      <w:pPr>
        <w:ind w:left="1420" w:hanging="360"/>
      </w:pPr>
    </w:lvl>
    <w:lvl w:ilvl="2" w:tplc="0415001B">
      <w:start w:val="1"/>
      <w:numFmt w:val="lowerRoman"/>
      <w:lvlText w:val="%3."/>
      <w:lvlJc w:val="right"/>
      <w:pPr>
        <w:ind w:left="2140" w:hanging="180"/>
      </w:pPr>
    </w:lvl>
    <w:lvl w:ilvl="3" w:tplc="0415000F">
      <w:start w:val="1"/>
      <w:numFmt w:val="decimal"/>
      <w:lvlText w:val="%4."/>
      <w:lvlJc w:val="left"/>
      <w:pPr>
        <w:ind w:left="2860" w:hanging="360"/>
      </w:pPr>
    </w:lvl>
    <w:lvl w:ilvl="4" w:tplc="04150019">
      <w:start w:val="1"/>
      <w:numFmt w:val="lowerLetter"/>
      <w:lvlText w:val="%5."/>
      <w:lvlJc w:val="left"/>
      <w:pPr>
        <w:ind w:left="3580" w:hanging="360"/>
      </w:pPr>
    </w:lvl>
    <w:lvl w:ilvl="5" w:tplc="0415001B">
      <w:start w:val="1"/>
      <w:numFmt w:val="lowerRoman"/>
      <w:lvlText w:val="%6."/>
      <w:lvlJc w:val="right"/>
      <w:pPr>
        <w:ind w:left="4300" w:hanging="180"/>
      </w:pPr>
    </w:lvl>
    <w:lvl w:ilvl="6" w:tplc="0415000F">
      <w:start w:val="1"/>
      <w:numFmt w:val="decimal"/>
      <w:lvlText w:val="%7."/>
      <w:lvlJc w:val="left"/>
      <w:pPr>
        <w:ind w:left="5020" w:hanging="360"/>
      </w:pPr>
    </w:lvl>
    <w:lvl w:ilvl="7" w:tplc="04150019">
      <w:start w:val="1"/>
      <w:numFmt w:val="lowerLetter"/>
      <w:lvlText w:val="%8."/>
      <w:lvlJc w:val="left"/>
      <w:pPr>
        <w:ind w:left="5740" w:hanging="360"/>
      </w:pPr>
    </w:lvl>
    <w:lvl w:ilvl="8" w:tplc="0415001B">
      <w:start w:val="1"/>
      <w:numFmt w:val="lowerRoman"/>
      <w:lvlText w:val="%9."/>
      <w:lvlJc w:val="right"/>
      <w:pPr>
        <w:ind w:left="6460" w:hanging="180"/>
      </w:pPr>
    </w:lvl>
  </w:abstractNum>
  <w:abstractNum w:abstractNumId="236" w15:restartNumberingAfterBreak="0">
    <w:nsid w:val="563034C6"/>
    <w:multiLevelType w:val="hybridMultilevel"/>
    <w:tmpl w:val="04989CEA"/>
    <w:name w:val="WW8Num702"/>
    <w:lvl w:ilvl="0" w:tplc="F70ACCE8">
      <w:start w:val="1"/>
      <w:numFmt w:val="lowerLetter"/>
      <w:lvlText w:val="%1)"/>
      <w:lvlJc w:val="left"/>
      <w:pPr>
        <w:tabs>
          <w:tab w:val="num" w:pos="1441"/>
        </w:tabs>
        <w:ind w:left="1441" w:hanging="360"/>
      </w:pPr>
      <w:rPr>
        <w:rFonts w:ascii="Times New Roman" w:hAnsi="Times New Roman" w:hint="default"/>
        <w:sz w:val="22"/>
      </w:rPr>
    </w:lvl>
    <w:lvl w:ilvl="1" w:tplc="82A2179C" w:tentative="1">
      <w:start w:val="1"/>
      <w:numFmt w:val="lowerLetter"/>
      <w:lvlText w:val="%2."/>
      <w:lvlJc w:val="left"/>
      <w:pPr>
        <w:tabs>
          <w:tab w:val="num" w:pos="1980"/>
        </w:tabs>
        <w:ind w:left="1980" w:hanging="360"/>
      </w:pPr>
    </w:lvl>
    <w:lvl w:ilvl="2" w:tplc="1BC4A012" w:tentative="1">
      <w:start w:val="1"/>
      <w:numFmt w:val="lowerRoman"/>
      <w:lvlText w:val="%3."/>
      <w:lvlJc w:val="right"/>
      <w:pPr>
        <w:tabs>
          <w:tab w:val="num" w:pos="2700"/>
        </w:tabs>
        <w:ind w:left="2700" w:hanging="180"/>
      </w:pPr>
    </w:lvl>
    <w:lvl w:ilvl="3" w:tplc="6BDEC47E" w:tentative="1">
      <w:start w:val="1"/>
      <w:numFmt w:val="decimal"/>
      <w:lvlText w:val="%4."/>
      <w:lvlJc w:val="left"/>
      <w:pPr>
        <w:tabs>
          <w:tab w:val="num" w:pos="3420"/>
        </w:tabs>
        <w:ind w:left="3420" w:hanging="360"/>
      </w:pPr>
    </w:lvl>
    <w:lvl w:ilvl="4" w:tplc="B30ED434" w:tentative="1">
      <w:start w:val="1"/>
      <w:numFmt w:val="lowerLetter"/>
      <w:lvlText w:val="%5."/>
      <w:lvlJc w:val="left"/>
      <w:pPr>
        <w:tabs>
          <w:tab w:val="num" w:pos="4140"/>
        </w:tabs>
        <w:ind w:left="4140" w:hanging="360"/>
      </w:pPr>
    </w:lvl>
    <w:lvl w:ilvl="5" w:tplc="69541252" w:tentative="1">
      <w:start w:val="1"/>
      <w:numFmt w:val="lowerRoman"/>
      <w:lvlText w:val="%6."/>
      <w:lvlJc w:val="right"/>
      <w:pPr>
        <w:tabs>
          <w:tab w:val="num" w:pos="4860"/>
        </w:tabs>
        <w:ind w:left="4860" w:hanging="180"/>
      </w:pPr>
    </w:lvl>
    <w:lvl w:ilvl="6" w:tplc="2A0EDDBC" w:tentative="1">
      <w:start w:val="1"/>
      <w:numFmt w:val="decimal"/>
      <w:lvlText w:val="%7."/>
      <w:lvlJc w:val="left"/>
      <w:pPr>
        <w:tabs>
          <w:tab w:val="num" w:pos="5580"/>
        </w:tabs>
        <w:ind w:left="5580" w:hanging="360"/>
      </w:pPr>
    </w:lvl>
    <w:lvl w:ilvl="7" w:tplc="08DACFB2" w:tentative="1">
      <w:start w:val="1"/>
      <w:numFmt w:val="lowerLetter"/>
      <w:lvlText w:val="%8."/>
      <w:lvlJc w:val="left"/>
      <w:pPr>
        <w:tabs>
          <w:tab w:val="num" w:pos="6300"/>
        </w:tabs>
        <w:ind w:left="6300" w:hanging="360"/>
      </w:pPr>
    </w:lvl>
    <w:lvl w:ilvl="8" w:tplc="6B2A8E82" w:tentative="1">
      <w:start w:val="1"/>
      <w:numFmt w:val="lowerRoman"/>
      <w:lvlText w:val="%9."/>
      <w:lvlJc w:val="right"/>
      <w:pPr>
        <w:tabs>
          <w:tab w:val="num" w:pos="7020"/>
        </w:tabs>
        <w:ind w:left="7020" w:hanging="180"/>
      </w:pPr>
    </w:lvl>
  </w:abstractNum>
  <w:abstractNum w:abstractNumId="237" w15:restartNumberingAfterBreak="0">
    <w:nsid w:val="56833043"/>
    <w:multiLevelType w:val="hybridMultilevel"/>
    <w:tmpl w:val="5CB05888"/>
    <w:styleLink w:val="Zaimportowanystyl20"/>
    <w:lvl w:ilvl="0" w:tplc="B68E046C">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4AEB1AC">
      <w:start w:val="1"/>
      <w:numFmt w:val="lowerLetter"/>
      <w:lvlText w:val="%2)"/>
      <w:lvlJc w:val="left"/>
      <w:pPr>
        <w:tabs>
          <w:tab w:val="left" w:pos="360"/>
        </w:tabs>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6E4F65E">
      <w:start w:val="1"/>
      <w:numFmt w:val="lowerRoman"/>
      <w:lvlText w:val="%3."/>
      <w:lvlJc w:val="left"/>
      <w:pPr>
        <w:tabs>
          <w:tab w:val="left" w:pos="360"/>
        </w:tabs>
        <w:ind w:left="1800" w:hanging="300"/>
      </w:pPr>
      <w:rPr>
        <w:rFonts w:hAnsi="Arial Unicode MS"/>
        <w:caps w:val="0"/>
        <w:smallCaps w:val="0"/>
        <w:strike w:val="0"/>
        <w:dstrike w:val="0"/>
        <w:outline w:val="0"/>
        <w:emboss w:val="0"/>
        <w:imprint w:val="0"/>
        <w:spacing w:val="0"/>
        <w:w w:val="100"/>
        <w:kern w:val="0"/>
        <w:position w:val="0"/>
        <w:highlight w:val="none"/>
        <w:vertAlign w:val="baseline"/>
      </w:rPr>
    </w:lvl>
    <w:lvl w:ilvl="3" w:tplc="35C64752">
      <w:start w:val="1"/>
      <w:numFmt w:val="decimal"/>
      <w:lvlText w:val="%4."/>
      <w:lvlJc w:val="left"/>
      <w:pPr>
        <w:tabs>
          <w:tab w:val="left" w:pos="360"/>
        </w:tabs>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67686E5A">
      <w:start w:val="1"/>
      <w:numFmt w:val="lowerLetter"/>
      <w:lvlText w:val="%5."/>
      <w:lvlJc w:val="left"/>
      <w:pPr>
        <w:tabs>
          <w:tab w:val="left" w:pos="360"/>
        </w:tabs>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FDB8429A">
      <w:start w:val="1"/>
      <w:numFmt w:val="lowerRoman"/>
      <w:lvlText w:val="%6."/>
      <w:lvlJc w:val="left"/>
      <w:pPr>
        <w:tabs>
          <w:tab w:val="left" w:pos="360"/>
        </w:tabs>
        <w:ind w:left="3960" w:hanging="300"/>
      </w:pPr>
      <w:rPr>
        <w:rFonts w:hAnsi="Arial Unicode MS"/>
        <w:caps w:val="0"/>
        <w:smallCaps w:val="0"/>
        <w:strike w:val="0"/>
        <w:dstrike w:val="0"/>
        <w:outline w:val="0"/>
        <w:emboss w:val="0"/>
        <w:imprint w:val="0"/>
        <w:spacing w:val="0"/>
        <w:w w:val="100"/>
        <w:kern w:val="0"/>
        <w:position w:val="0"/>
        <w:highlight w:val="none"/>
        <w:vertAlign w:val="baseline"/>
      </w:rPr>
    </w:lvl>
    <w:lvl w:ilvl="6" w:tplc="9D626776">
      <w:start w:val="1"/>
      <w:numFmt w:val="decimal"/>
      <w:lvlText w:val="%7."/>
      <w:lvlJc w:val="left"/>
      <w:pPr>
        <w:tabs>
          <w:tab w:val="left" w:pos="360"/>
        </w:tabs>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A768EEA6">
      <w:start w:val="1"/>
      <w:numFmt w:val="lowerLetter"/>
      <w:lvlText w:val="%8."/>
      <w:lvlJc w:val="left"/>
      <w:pPr>
        <w:tabs>
          <w:tab w:val="left" w:pos="360"/>
        </w:tabs>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F25C4484">
      <w:start w:val="1"/>
      <w:numFmt w:val="lowerRoman"/>
      <w:lvlText w:val="%9."/>
      <w:lvlJc w:val="left"/>
      <w:pPr>
        <w:tabs>
          <w:tab w:val="left" w:pos="360"/>
        </w:tabs>
        <w:ind w:left="6120" w:hanging="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38" w15:restartNumberingAfterBreak="0">
    <w:nsid w:val="56862420"/>
    <w:multiLevelType w:val="multilevel"/>
    <w:tmpl w:val="72A47368"/>
    <w:lvl w:ilvl="0">
      <w:start w:val="1"/>
      <w:numFmt w:val="decimal"/>
      <w:lvlText w:val="%1."/>
      <w:lvlJc w:val="left"/>
      <w:pPr>
        <w:tabs>
          <w:tab w:val="num" w:pos="0"/>
        </w:tabs>
        <w:ind w:left="397" w:hanging="397"/>
      </w:pPr>
      <w:rPr>
        <w:sz w:val="22"/>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39" w15:restartNumberingAfterBreak="0">
    <w:nsid w:val="56AF3D78"/>
    <w:multiLevelType w:val="multilevel"/>
    <w:tmpl w:val="A6B4F61E"/>
    <w:name w:val="WW8Num66"/>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0" w15:restartNumberingAfterBreak="0">
    <w:nsid w:val="571F0228"/>
    <w:multiLevelType w:val="multilevel"/>
    <w:tmpl w:val="6074C206"/>
    <w:lvl w:ilvl="0">
      <w:start w:val="1"/>
      <w:numFmt w:val="decimal"/>
      <w:lvlText w:val="%1."/>
      <w:lvlJc w:val="left"/>
      <w:pPr>
        <w:ind w:left="360" w:hanging="360"/>
      </w:pPr>
      <w:rPr>
        <w:i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1" w15:restartNumberingAfterBreak="0">
    <w:nsid w:val="573970B8"/>
    <w:multiLevelType w:val="multilevel"/>
    <w:tmpl w:val="A86CCC4E"/>
    <w:lvl w:ilvl="0">
      <w:start w:val="1"/>
      <w:numFmt w:val="lowerLetter"/>
      <w:lvlText w:val="%1)"/>
      <w:lvlJc w:val="left"/>
      <w:pPr>
        <w:tabs>
          <w:tab w:val="num" w:pos="1069"/>
        </w:tabs>
        <w:ind w:left="1049" w:hanging="340"/>
      </w:pPr>
    </w:lvl>
    <w:lvl w:ilvl="1">
      <w:start w:val="1"/>
      <w:numFmt w:val="decimal"/>
      <w:lvlText w:val="%2)"/>
      <w:lvlJc w:val="left"/>
      <w:pPr>
        <w:tabs>
          <w:tab w:val="num" w:pos="3633"/>
        </w:tabs>
        <w:ind w:left="2553" w:firstLine="0"/>
      </w:pPr>
      <w:rPr>
        <w:rFonts w:ascii="Arial" w:hAnsi="Arial" w:cs="Arial" w:hint="default"/>
      </w:rPr>
    </w:lvl>
    <w:lvl w:ilvl="2">
      <w:start w:val="1"/>
      <w:numFmt w:val="lowerRoman"/>
      <w:lvlText w:val="%3."/>
      <w:lvlJc w:val="right"/>
      <w:pPr>
        <w:tabs>
          <w:tab w:val="num" w:pos="2509"/>
        </w:tabs>
        <w:ind w:left="709" w:firstLine="0"/>
      </w:pPr>
    </w:lvl>
    <w:lvl w:ilvl="3">
      <w:start w:val="1"/>
      <w:numFmt w:val="decimal"/>
      <w:lvlText w:val="%4."/>
      <w:lvlJc w:val="left"/>
      <w:pPr>
        <w:tabs>
          <w:tab w:val="num" w:pos="3229"/>
        </w:tabs>
        <w:ind w:left="709" w:firstLine="0"/>
      </w:pPr>
    </w:lvl>
    <w:lvl w:ilvl="4">
      <w:start w:val="1"/>
      <w:numFmt w:val="lowerLetter"/>
      <w:lvlText w:val="%5."/>
      <w:lvlJc w:val="left"/>
      <w:pPr>
        <w:tabs>
          <w:tab w:val="num" w:pos="3949"/>
        </w:tabs>
        <w:ind w:left="709" w:firstLine="0"/>
      </w:pPr>
    </w:lvl>
    <w:lvl w:ilvl="5">
      <w:start w:val="1"/>
      <w:numFmt w:val="lowerRoman"/>
      <w:lvlText w:val="%6."/>
      <w:lvlJc w:val="right"/>
      <w:pPr>
        <w:tabs>
          <w:tab w:val="num" w:pos="4669"/>
        </w:tabs>
        <w:ind w:left="709" w:firstLine="0"/>
      </w:pPr>
    </w:lvl>
    <w:lvl w:ilvl="6">
      <w:start w:val="1"/>
      <w:numFmt w:val="decimal"/>
      <w:lvlText w:val="%7."/>
      <w:lvlJc w:val="left"/>
      <w:pPr>
        <w:tabs>
          <w:tab w:val="num" w:pos="5389"/>
        </w:tabs>
        <w:ind w:left="709" w:firstLine="0"/>
      </w:pPr>
    </w:lvl>
    <w:lvl w:ilvl="7">
      <w:start w:val="1"/>
      <w:numFmt w:val="lowerLetter"/>
      <w:lvlText w:val="%8."/>
      <w:lvlJc w:val="left"/>
      <w:pPr>
        <w:tabs>
          <w:tab w:val="num" w:pos="6109"/>
        </w:tabs>
        <w:ind w:left="709" w:firstLine="0"/>
      </w:pPr>
    </w:lvl>
    <w:lvl w:ilvl="8">
      <w:start w:val="1"/>
      <w:numFmt w:val="lowerRoman"/>
      <w:lvlText w:val="%9."/>
      <w:lvlJc w:val="right"/>
      <w:pPr>
        <w:tabs>
          <w:tab w:val="num" w:pos="6829"/>
        </w:tabs>
        <w:ind w:left="709" w:firstLine="0"/>
      </w:pPr>
    </w:lvl>
  </w:abstractNum>
  <w:abstractNum w:abstractNumId="242" w15:restartNumberingAfterBreak="0">
    <w:nsid w:val="58090FF5"/>
    <w:multiLevelType w:val="multilevel"/>
    <w:tmpl w:val="1EB0BBFE"/>
    <w:lvl w:ilvl="0">
      <w:start w:val="1"/>
      <w:numFmt w:val="decimal"/>
      <w:lvlText w:val="%1)"/>
      <w:lvlJc w:val="left"/>
      <w:pPr>
        <w:tabs>
          <w:tab w:val="num" w:pos="757"/>
        </w:tabs>
        <w:ind w:left="737" w:hanging="340"/>
      </w:pPr>
    </w:lvl>
    <w:lvl w:ilvl="1">
      <w:start w:val="1"/>
      <w:numFmt w:val="decimal"/>
      <w:lvlText w:val="%2)"/>
      <w:lvlJc w:val="left"/>
      <w:pPr>
        <w:tabs>
          <w:tab w:val="num" w:pos="3321"/>
        </w:tabs>
        <w:ind w:left="2241" w:firstLine="0"/>
      </w:pPr>
      <w:rPr>
        <w:rFonts w:ascii="Arial" w:hAnsi="Arial" w:cs="Arial" w:hint="default"/>
      </w:rPr>
    </w:lvl>
    <w:lvl w:ilvl="2">
      <w:start w:val="1"/>
      <w:numFmt w:val="lowerRoman"/>
      <w:lvlText w:val="%3."/>
      <w:lvlJc w:val="right"/>
      <w:pPr>
        <w:tabs>
          <w:tab w:val="num" w:pos="2197"/>
        </w:tabs>
        <w:ind w:left="397" w:firstLine="0"/>
      </w:pPr>
    </w:lvl>
    <w:lvl w:ilvl="3">
      <w:start w:val="1"/>
      <w:numFmt w:val="decimal"/>
      <w:lvlText w:val="%4."/>
      <w:lvlJc w:val="left"/>
      <w:pPr>
        <w:tabs>
          <w:tab w:val="num" w:pos="2917"/>
        </w:tabs>
        <w:ind w:left="397" w:firstLine="0"/>
      </w:pPr>
    </w:lvl>
    <w:lvl w:ilvl="4">
      <w:start w:val="1"/>
      <w:numFmt w:val="lowerLetter"/>
      <w:lvlText w:val="%5."/>
      <w:lvlJc w:val="left"/>
      <w:pPr>
        <w:tabs>
          <w:tab w:val="num" w:pos="3637"/>
        </w:tabs>
        <w:ind w:left="397" w:firstLine="0"/>
      </w:pPr>
    </w:lvl>
    <w:lvl w:ilvl="5">
      <w:start w:val="1"/>
      <w:numFmt w:val="lowerRoman"/>
      <w:lvlText w:val="%6."/>
      <w:lvlJc w:val="right"/>
      <w:pPr>
        <w:tabs>
          <w:tab w:val="num" w:pos="4357"/>
        </w:tabs>
        <w:ind w:left="397" w:firstLine="0"/>
      </w:pPr>
    </w:lvl>
    <w:lvl w:ilvl="6">
      <w:start w:val="1"/>
      <w:numFmt w:val="decimal"/>
      <w:lvlText w:val="%7."/>
      <w:lvlJc w:val="left"/>
      <w:pPr>
        <w:tabs>
          <w:tab w:val="num" w:pos="5077"/>
        </w:tabs>
        <w:ind w:left="397" w:firstLine="0"/>
      </w:pPr>
    </w:lvl>
    <w:lvl w:ilvl="7">
      <w:start w:val="1"/>
      <w:numFmt w:val="lowerLetter"/>
      <w:lvlText w:val="%8."/>
      <w:lvlJc w:val="left"/>
      <w:pPr>
        <w:tabs>
          <w:tab w:val="num" w:pos="5797"/>
        </w:tabs>
        <w:ind w:left="397" w:firstLine="0"/>
      </w:pPr>
    </w:lvl>
    <w:lvl w:ilvl="8">
      <w:start w:val="1"/>
      <w:numFmt w:val="lowerRoman"/>
      <w:lvlText w:val="%9."/>
      <w:lvlJc w:val="right"/>
      <w:pPr>
        <w:tabs>
          <w:tab w:val="num" w:pos="6517"/>
        </w:tabs>
        <w:ind w:left="397" w:firstLine="0"/>
      </w:pPr>
    </w:lvl>
  </w:abstractNum>
  <w:abstractNum w:abstractNumId="243" w15:restartNumberingAfterBreak="0">
    <w:nsid w:val="581F6EC8"/>
    <w:multiLevelType w:val="hybridMultilevel"/>
    <w:tmpl w:val="71227FF6"/>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4" w15:restartNumberingAfterBreak="0">
    <w:nsid w:val="584B7D4D"/>
    <w:multiLevelType w:val="multilevel"/>
    <w:tmpl w:val="72A47368"/>
    <w:lvl w:ilvl="0">
      <w:start w:val="1"/>
      <w:numFmt w:val="decimal"/>
      <w:lvlText w:val="%1."/>
      <w:lvlJc w:val="left"/>
      <w:pPr>
        <w:tabs>
          <w:tab w:val="num" w:pos="0"/>
        </w:tabs>
        <w:ind w:left="397" w:hanging="397"/>
      </w:pPr>
      <w:rPr>
        <w:sz w:val="22"/>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45" w15:restartNumberingAfterBreak="0">
    <w:nsid w:val="587E21DB"/>
    <w:multiLevelType w:val="hybridMultilevel"/>
    <w:tmpl w:val="8FE26FE4"/>
    <w:lvl w:ilvl="0" w:tplc="DF543CE2">
      <w:start w:val="1"/>
      <w:numFmt w:val="decimal"/>
      <w:lvlText w:val="%1)"/>
      <w:lvlJc w:val="left"/>
      <w:pPr>
        <w:ind w:left="700" w:hanging="360"/>
      </w:pPr>
      <w:rPr>
        <w:rFonts w:ascii="Arial" w:hAnsi="Arial" w:cs="Arial" w:hint="default"/>
      </w:rPr>
    </w:lvl>
    <w:lvl w:ilvl="1" w:tplc="04150019">
      <w:start w:val="1"/>
      <w:numFmt w:val="lowerLetter"/>
      <w:lvlText w:val="%2."/>
      <w:lvlJc w:val="left"/>
      <w:pPr>
        <w:ind w:left="1420" w:hanging="360"/>
      </w:pPr>
    </w:lvl>
    <w:lvl w:ilvl="2" w:tplc="0415001B">
      <w:start w:val="1"/>
      <w:numFmt w:val="lowerRoman"/>
      <w:lvlText w:val="%3."/>
      <w:lvlJc w:val="right"/>
      <w:pPr>
        <w:ind w:left="2140" w:hanging="180"/>
      </w:pPr>
    </w:lvl>
    <w:lvl w:ilvl="3" w:tplc="0415000F">
      <w:start w:val="1"/>
      <w:numFmt w:val="decimal"/>
      <w:lvlText w:val="%4."/>
      <w:lvlJc w:val="left"/>
      <w:pPr>
        <w:ind w:left="2860" w:hanging="360"/>
      </w:pPr>
    </w:lvl>
    <w:lvl w:ilvl="4" w:tplc="04150019">
      <w:start w:val="1"/>
      <w:numFmt w:val="lowerLetter"/>
      <w:lvlText w:val="%5."/>
      <w:lvlJc w:val="left"/>
      <w:pPr>
        <w:ind w:left="3580" w:hanging="360"/>
      </w:pPr>
    </w:lvl>
    <w:lvl w:ilvl="5" w:tplc="0415001B">
      <w:start w:val="1"/>
      <w:numFmt w:val="lowerRoman"/>
      <w:lvlText w:val="%6."/>
      <w:lvlJc w:val="right"/>
      <w:pPr>
        <w:ind w:left="4300" w:hanging="180"/>
      </w:pPr>
    </w:lvl>
    <w:lvl w:ilvl="6" w:tplc="0415000F">
      <w:start w:val="1"/>
      <w:numFmt w:val="decimal"/>
      <w:lvlText w:val="%7."/>
      <w:lvlJc w:val="left"/>
      <w:pPr>
        <w:ind w:left="5020" w:hanging="360"/>
      </w:pPr>
    </w:lvl>
    <w:lvl w:ilvl="7" w:tplc="04150019">
      <w:start w:val="1"/>
      <w:numFmt w:val="lowerLetter"/>
      <w:lvlText w:val="%8."/>
      <w:lvlJc w:val="left"/>
      <w:pPr>
        <w:ind w:left="5740" w:hanging="360"/>
      </w:pPr>
    </w:lvl>
    <w:lvl w:ilvl="8" w:tplc="0415001B">
      <w:start w:val="1"/>
      <w:numFmt w:val="lowerRoman"/>
      <w:lvlText w:val="%9."/>
      <w:lvlJc w:val="right"/>
      <w:pPr>
        <w:ind w:left="6460" w:hanging="180"/>
      </w:pPr>
    </w:lvl>
  </w:abstractNum>
  <w:abstractNum w:abstractNumId="246" w15:restartNumberingAfterBreak="0">
    <w:nsid w:val="58BF6BC4"/>
    <w:multiLevelType w:val="multilevel"/>
    <w:tmpl w:val="B4103C82"/>
    <w:lvl w:ilvl="0">
      <w:start w:val="11"/>
      <w:numFmt w:val="decimal"/>
      <w:lvlText w:val="%1."/>
      <w:lvlJc w:val="left"/>
      <w:pPr>
        <w:ind w:left="360" w:hanging="360"/>
      </w:pPr>
      <w:rPr>
        <w:rFonts w:ascii="Arial" w:hAnsi="Arial" w:cs="Arial" w:hint="default"/>
        <w:b/>
        <w:sz w:val="22"/>
        <w:szCs w:val="22"/>
      </w:rPr>
    </w:lvl>
    <w:lvl w:ilvl="1">
      <w:start w:val="1"/>
      <w:numFmt w:val="decimal"/>
      <w:lvlText w:val="%1.%2."/>
      <w:lvlJc w:val="left"/>
      <w:pPr>
        <w:ind w:left="1211" w:hanging="360"/>
      </w:pPr>
      <w:rPr>
        <w:rFonts w:ascii="Arial" w:hAnsi="Arial" w:cs="Arial" w:hint="default"/>
        <w:b w:val="0"/>
        <w:bCs/>
        <w:i w:val="0"/>
        <w:color w:val="000000" w:themeColor="text1"/>
        <w:sz w:val="22"/>
        <w:szCs w:val="22"/>
      </w:rPr>
    </w:lvl>
    <w:lvl w:ilvl="2">
      <w:start w:val="1"/>
      <w:numFmt w:val="decimal"/>
      <w:lvlText w:val="%1.%2.%3."/>
      <w:lvlJc w:val="left"/>
      <w:pPr>
        <w:ind w:left="4832" w:hanging="720"/>
      </w:pPr>
      <w:rPr>
        <w:rFonts w:ascii="Arial" w:hAnsi="Arial" w:cs="Arial" w:hint="default"/>
        <w:b w:val="0"/>
        <w:bCs w:val="0"/>
        <w:i w:val="0"/>
        <w:color w:val="000000" w:themeColor="text1"/>
        <w:sz w:val="22"/>
        <w:szCs w:val="22"/>
      </w:rPr>
    </w:lvl>
    <w:lvl w:ilvl="3">
      <w:start w:val="1"/>
      <w:numFmt w:val="decimal"/>
      <w:lvlText w:val="%1.%2.%3.%4."/>
      <w:lvlJc w:val="left"/>
      <w:pPr>
        <w:ind w:left="8659" w:hanging="720"/>
      </w:pPr>
      <w:rPr>
        <w:rFonts w:ascii="Arial" w:hAnsi="Arial" w:cs="Arial" w:hint="default"/>
        <w:b w:val="0"/>
        <w:bCs/>
        <w:sz w:val="22"/>
        <w:szCs w:val="22"/>
      </w:rPr>
    </w:lvl>
    <w:lvl w:ilvl="4">
      <w:start w:val="1"/>
      <w:numFmt w:val="decimal"/>
      <w:lvlText w:val="%1.%2.%3.%4.%5."/>
      <w:lvlJc w:val="left"/>
      <w:pPr>
        <w:ind w:left="4199"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247" w15:restartNumberingAfterBreak="0">
    <w:nsid w:val="58F57086"/>
    <w:multiLevelType w:val="multilevel"/>
    <w:tmpl w:val="62EEE2E4"/>
    <w:lvl w:ilvl="0">
      <w:start w:val="1"/>
      <w:numFmt w:val="decimal"/>
      <w:lvlText w:val="%1)"/>
      <w:lvlJc w:val="left"/>
      <w:pPr>
        <w:tabs>
          <w:tab w:val="num" w:pos="757"/>
        </w:tabs>
        <w:ind w:left="737" w:hanging="340"/>
      </w:pPr>
    </w:lvl>
    <w:lvl w:ilvl="1">
      <w:start w:val="1"/>
      <w:numFmt w:val="decimal"/>
      <w:lvlText w:val="%2)"/>
      <w:lvlJc w:val="left"/>
      <w:pPr>
        <w:tabs>
          <w:tab w:val="num" w:pos="3321"/>
        </w:tabs>
        <w:ind w:left="2241" w:firstLine="0"/>
      </w:pPr>
    </w:lvl>
    <w:lvl w:ilvl="2">
      <w:start w:val="1"/>
      <w:numFmt w:val="lowerRoman"/>
      <w:lvlText w:val="%3."/>
      <w:lvlJc w:val="right"/>
      <w:pPr>
        <w:tabs>
          <w:tab w:val="num" w:pos="2197"/>
        </w:tabs>
        <w:ind w:left="397" w:firstLine="0"/>
      </w:pPr>
    </w:lvl>
    <w:lvl w:ilvl="3">
      <w:start w:val="1"/>
      <w:numFmt w:val="decimal"/>
      <w:lvlText w:val="%4."/>
      <w:lvlJc w:val="left"/>
      <w:pPr>
        <w:tabs>
          <w:tab w:val="num" w:pos="2917"/>
        </w:tabs>
        <w:ind w:left="397" w:firstLine="0"/>
      </w:pPr>
    </w:lvl>
    <w:lvl w:ilvl="4">
      <w:start w:val="1"/>
      <w:numFmt w:val="lowerLetter"/>
      <w:lvlText w:val="%5."/>
      <w:lvlJc w:val="left"/>
      <w:pPr>
        <w:tabs>
          <w:tab w:val="num" w:pos="3637"/>
        </w:tabs>
        <w:ind w:left="397" w:firstLine="0"/>
      </w:pPr>
    </w:lvl>
    <w:lvl w:ilvl="5">
      <w:start w:val="1"/>
      <w:numFmt w:val="lowerRoman"/>
      <w:lvlText w:val="%6."/>
      <w:lvlJc w:val="right"/>
      <w:pPr>
        <w:tabs>
          <w:tab w:val="num" w:pos="4357"/>
        </w:tabs>
        <w:ind w:left="397" w:firstLine="0"/>
      </w:pPr>
    </w:lvl>
    <w:lvl w:ilvl="6">
      <w:start w:val="1"/>
      <w:numFmt w:val="decimal"/>
      <w:lvlText w:val="%7."/>
      <w:lvlJc w:val="left"/>
      <w:pPr>
        <w:tabs>
          <w:tab w:val="num" w:pos="5077"/>
        </w:tabs>
        <w:ind w:left="397" w:firstLine="0"/>
      </w:pPr>
    </w:lvl>
    <w:lvl w:ilvl="7">
      <w:start w:val="1"/>
      <w:numFmt w:val="lowerLetter"/>
      <w:lvlText w:val="%8."/>
      <w:lvlJc w:val="left"/>
      <w:pPr>
        <w:tabs>
          <w:tab w:val="num" w:pos="5797"/>
        </w:tabs>
        <w:ind w:left="397" w:firstLine="0"/>
      </w:pPr>
    </w:lvl>
    <w:lvl w:ilvl="8">
      <w:start w:val="1"/>
      <w:numFmt w:val="lowerRoman"/>
      <w:lvlText w:val="%9."/>
      <w:lvlJc w:val="right"/>
      <w:pPr>
        <w:tabs>
          <w:tab w:val="num" w:pos="6517"/>
        </w:tabs>
        <w:ind w:left="397" w:firstLine="0"/>
      </w:pPr>
    </w:lvl>
  </w:abstractNum>
  <w:abstractNum w:abstractNumId="248" w15:restartNumberingAfterBreak="0">
    <w:nsid w:val="59957C0F"/>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249" w15:restartNumberingAfterBreak="0">
    <w:nsid w:val="5A3A3BC2"/>
    <w:multiLevelType w:val="multilevel"/>
    <w:tmpl w:val="F7BA36E8"/>
    <w:lvl w:ilvl="0">
      <w:start w:val="14"/>
      <w:numFmt w:val="decimal"/>
      <w:lvlText w:val="%1."/>
      <w:lvlJc w:val="left"/>
      <w:pPr>
        <w:ind w:left="360" w:hanging="360"/>
      </w:pPr>
      <w:rPr>
        <w:rFonts w:ascii="Arial" w:hAnsi="Arial" w:cs="Arial" w:hint="default"/>
        <w:b/>
        <w:sz w:val="22"/>
        <w:szCs w:val="22"/>
      </w:rPr>
    </w:lvl>
    <w:lvl w:ilvl="1">
      <w:start w:val="1"/>
      <w:numFmt w:val="decimal"/>
      <w:lvlText w:val="%1.%2."/>
      <w:lvlJc w:val="left"/>
      <w:pPr>
        <w:ind w:left="1211" w:hanging="360"/>
      </w:pPr>
      <w:rPr>
        <w:rFonts w:ascii="Arial" w:hAnsi="Arial" w:cs="Arial" w:hint="default"/>
        <w:b w:val="0"/>
        <w:bCs/>
        <w:i w:val="0"/>
        <w:color w:val="000000" w:themeColor="text1"/>
        <w:sz w:val="22"/>
        <w:szCs w:val="22"/>
      </w:rPr>
    </w:lvl>
    <w:lvl w:ilvl="2">
      <w:start w:val="1"/>
      <w:numFmt w:val="decimal"/>
      <w:lvlText w:val="%1.%2.%3."/>
      <w:lvlJc w:val="left"/>
      <w:pPr>
        <w:ind w:left="4832" w:hanging="720"/>
      </w:pPr>
      <w:rPr>
        <w:rFonts w:ascii="Arial" w:hAnsi="Arial" w:cs="Arial" w:hint="default"/>
        <w:b w:val="0"/>
        <w:bCs w:val="0"/>
        <w:i w:val="0"/>
        <w:color w:val="000000" w:themeColor="text1"/>
        <w:sz w:val="22"/>
        <w:szCs w:val="22"/>
      </w:rPr>
    </w:lvl>
    <w:lvl w:ilvl="3">
      <w:start w:val="1"/>
      <w:numFmt w:val="decimal"/>
      <w:lvlText w:val="%1.%2.%3.%4."/>
      <w:lvlJc w:val="left"/>
      <w:pPr>
        <w:ind w:left="8659" w:hanging="720"/>
      </w:pPr>
      <w:rPr>
        <w:rFonts w:ascii="Arial" w:hAnsi="Arial" w:cs="Arial" w:hint="default"/>
        <w:b w:val="0"/>
        <w:bCs/>
        <w:sz w:val="22"/>
        <w:szCs w:val="22"/>
      </w:rPr>
    </w:lvl>
    <w:lvl w:ilvl="4">
      <w:start w:val="1"/>
      <w:numFmt w:val="decimal"/>
      <w:lvlText w:val="%1.%2.%3.%4.%5."/>
      <w:lvlJc w:val="left"/>
      <w:pPr>
        <w:ind w:left="4199"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250" w15:restartNumberingAfterBreak="0">
    <w:nsid w:val="5A8B4374"/>
    <w:multiLevelType w:val="multilevel"/>
    <w:tmpl w:val="72A47368"/>
    <w:lvl w:ilvl="0">
      <w:start w:val="1"/>
      <w:numFmt w:val="decimal"/>
      <w:lvlText w:val="%1."/>
      <w:lvlJc w:val="left"/>
      <w:pPr>
        <w:tabs>
          <w:tab w:val="num" w:pos="0"/>
        </w:tabs>
        <w:ind w:left="397" w:hanging="397"/>
      </w:pPr>
      <w:rPr>
        <w:sz w:val="22"/>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51" w15:restartNumberingAfterBreak="0">
    <w:nsid w:val="5BE65A29"/>
    <w:multiLevelType w:val="hybridMultilevel"/>
    <w:tmpl w:val="325EBA50"/>
    <w:name w:val="WW8Num70222"/>
    <w:lvl w:ilvl="0" w:tplc="78D0420A">
      <w:start w:val="4"/>
      <w:numFmt w:val="decimal"/>
      <w:lvlText w:val="%1."/>
      <w:lvlJc w:val="left"/>
      <w:pPr>
        <w:tabs>
          <w:tab w:val="num" w:pos="284"/>
        </w:tabs>
        <w:ind w:left="284" w:hanging="284"/>
      </w:pPr>
      <w:rPr>
        <w:rFonts w:hint="default"/>
      </w:rPr>
    </w:lvl>
    <w:lvl w:ilvl="1" w:tplc="0DCEEAC8" w:tentative="1">
      <w:start w:val="1"/>
      <w:numFmt w:val="lowerLetter"/>
      <w:lvlText w:val="%2."/>
      <w:lvlJc w:val="left"/>
      <w:pPr>
        <w:tabs>
          <w:tab w:val="num" w:pos="1440"/>
        </w:tabs>
        <w:ind w:left="1440" w:hanging="360"/>
      </w:pPr>
    </w:lvl>
    <w:lvl w:ilvl="2" w:tplc="9A925E20" w:tentative="1">
      <w:start w:val="1"/>
      <w:numFmt w:val="lowerRoman"/>
      <w:lvlText w:val="%3."/>
      <w:lvlJc w:val="right"/>
      <w:pPr>
        <w:tabs>
          <w:tab w:val="num" w:pos="2160"/>
        </w:tabs>
        <w:ind w:left="2160" w:hanging="180"/>
      </w:pPr>
    </w:lvl>
    <w:lvl w:ilvl="3" w:tplc="5D144DD0" w:tentative="1">
      <w:start w:val="1"/>
      <w:numFmt w:val="decimal"/>
      <w:lvlText w:val="%4."/>
      <w:lvlJc w:val="left"/>
      <w:pPr>
        <w:tabs>
          <w:tab w:val="num" w:pos="2880"/>
        </w:tabs>
        <w:ind w:left="2880" w:hanging="360"/>
      </w:pPr>
    </w:lvl>
    <w:lvl w:ilvl="4" w:tplc="8AE4B360" w:tentative="1">
      <w:start w:val="1"/>
      <w:numFmt w:val="lowerLetter"/>
      <w:lvlText w:val="%5."/>
      <w:lvlJc w:val="left"/>
      <w:pPr>
        <w:tabs>
          <w:tab w:val="num" w:pos="3600"/>
        </w:tabs>
        <w:ind w:left="3600" w:hanging="360"/>
      </w:pPr>
    </w:lvl>
    <w:lvl w:ilvl="5" w:tplc="05ECAB9A" w:tentative="1">
      <w:start w:val="1"/>
      <w:numFmt w:val="lowerRoman"/>
      <w:lvlText w:val="%6."/>
      <w:lvlJc w:val="right"/>
      <w:pPr>
        <w:tabs>
          <w:tab w:val="num" w:pos="4320"/>
        </w:tabs>
        <w:ind w:left="4320" w:hanging="180"/>
      </w:pPr>
    </w:lvl>
    <w:lvl w:ilvl="6" w:tplc="E6525902" w:tentative="1">
      <w:start w:val="1"/>
      <w:numFmt w:val="decimal"/>
      <w:lvlText w:val="%7."/>
      <w:lvlJc w:val="left"/>
      <w:pPr>
        <w:tabs>
          <w:tab w:val="num" w:pos="5040"/>
        </w:tabs>
        <w:ind w:left="5040" w:hanging="360"/>
      </w:pPr>
    </w:lvl>
    <w:lvl w:ilvl="7" w:tplc="0240C7B8" w:tentative="1">
      <w:start w:val="1"/>
      <w:numFmt w:val="lowerLetter"/>
      <w:lvlText w:val="%8."/>
      <w:lvlJc w:val="left"/>
      <w:pPr>
        <w:tabs>
          <w:tab w:val="num" w:pos="5760"/>
        </w:tabs>
        <w:ind w:left="5760" w:hanging="360"/>
      </w:pPr>
    </w:lvl>
    <w:lvl w:ilvl="8" w:tplc="87CE5244" w:tentative="1">
      <w:start w:val="1"/>
      <w:numFmt w:val="lowerRoman"/>
      <w:lvlText w:val="%9."/>
      <w:lvlJc w:val="right"/>
      <w:pPr>
        <w:tabs>
          <w:tab w:val="num" w:pos="6480"/>
        </w:tabs>
        <w:ind w:left="6480" w:hanging="180"/>
      </w:pPr>
    </w:lvl>
  </w:abstractNum>
  <w:abstractNum w:abstractNumId="252" w15:restartNumberingAfterBreak="0">
    <w:nsid w:val="5C4E6B29"/>
    <w:multiLevelType w:val="multilevel"/>
    <w:tmpl w:val="C1AC9CFC"/>
    <w:lvl w:ilvl="0">
      <w:start w:val="1"/>
      <w:numFmt w:val="decimal"/>
      <w:lvlText w:val="%1."/>
      <w:lvlJc w:val="left"/>
      <w:pPr>
        <w:tabs>
          <w:tab w:val="num" w:pos="360"/>
        </w:tabs>
        <w:ind w:left="340" w:hanging="340"/>
      </w:pPr>
      <w:rPr>
        <w:b w:val="0"/>
        <w:color w:val="000000" w:themeColor="text1"/>
      </w:rPr>
    </w:lvl>
    <w:lvl w:ilvl="1">
      <w:start w:val="1"/>
      <w:numFmt w:val="decimal"/>
      <w:lvlText w:val="%2)"/>
      <w:lvlJc w:val="left"/>
      <w:pPr>
        <w:tabs>
          <w:tab w:val="num" w:pos="1080"/>
        </w:tabs>
        <w:ind w:left="0" w:firstLine="0"/>
      </w:pPr>
      <w:rPr>
        <w:color w:val="auto"/>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253" w15:restartNumberingAfterBreak="0">
    <w:nsid w:val="5C561BEC"/>
    <w:multiLevelType w:val="multilevel"/>
    <w:tmpl w:val="72A47368"/>
    <w:lvl w:ilvl="0">
      <w:start w:val="1"/>
      <w:numFmt w:val="decimal"/>
      <w:lvlText w:val="%1."/>
      <w:lvlJc w:val="left"/>
      <w:pPr>
        <w:tabs>
          <w:tab w:val="num" w:pos="0"/>
        </w:tabs>
        <w:ind w:left="397" w:hanging="397"/>
      </w:pPr>
      <w:rPr>
        <w:sz w:val="22"/>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54"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255" w15:restartNumberingAfterBreak="0">
    <w:nsid w:val="5CBE2FD0"/>
    <w:multiLevelType w:val="hybridMultilevel"/>
    <w:tmpl w:val="4D202A12"/>
    <w:name w:val="WW8Num212222"/>
    <w:lvl w:ilvl="0" w:tplc="A428FD68">
      <w:start w:val="4"/>
      <w:numFmt w:val="decimal"/>
      <w:lvlText w:val="%1)"/>
      <w:lvlJc w:val="left"/>
      <w:pPr>
        <w:tabs>
          <w:tab w:val="num" w:pos="1440"/>
        </w:tabs>
        <w:ind w:left="1440" w:hanging="360"/>
      </w:pPr>
      <w:rPr>
        <w:rFonts w:hint="default"/>
      </w:rPr>
    </w:lvl>
    <w:lvl w:ilvl="1" w:tplc="401E2F18">
      <w:start w:val="4"/>
      <w:numFmt w:val="decimal"/>
      <w:lvlText w:val="%2)"/>
      <w:lvlJc w:val="left"/>
      <w:pPr>
        <w:tabs>
          <w:tab w:val="num" w:pos="1440"/>
        </w:tabs>
        <w:ind w:left="1440" w:hanging="360"/>
      </w:pPr>
      <w:rPr>
        <w:rFonts w:hint="default"/>
        <w:b w:val="0"/>
      </w:rPr>
    </w:lvl>
    <w:lvl w:ilvl="2" w:tplc="37902028" w:tentative="1">
      <w:start w:val="1"/>
      <w:numFmt w:val="lowerRoman"/>
      <w:lvlText w:val="%3."/>
      <w:lvlJc w:val="right"/>
      <w:pPr>
        <w:tabs>
          <w:tab w:val="num" w:pos="2160"/>
        </w:tabs>
        <w:ind w:left="2160" w:hanging="180"/>
      </w:pPr>
    </w:lvl>
    <w:lvl w:ilvl="3" w:tplc="F328DACC" w:tentative="1">
      <w:start w:val="1"/>
      <w:numFmt w:val="decimal"/>
      <w:lvlText w:val="%4."/>
      <w:lvlJc w:val="left"/>
      <w:pPr>
        <w:tabs>
          <w:tab w:val="num" w:pos="2880"/>
        </w:tabs>
        <w:ind w:left="2880" w:hanging="360"/>
      </w:pPr>
    </w:lvl>
    <w:lvl w:ilvl="4" w:tplc="64548A40" w:tentative="1">
      <w:start w:val="1"/>
      <w:numFmt w:val="lowerLetter"/>
      <w:lvlText w:val="%5."/>
      <w:lvlJc w:val="left"/>
      <w:pPr>
        <w:tabs>
          <w:tab w:val="num" w:pos="3600"/>
        </w:tabs>
        <w:ind w:left="3600" w:hanging="360"/>
      </w:pPr>
    </w:lvl>
    <w:lvl w:ilvl="5" w:tplc="3F52B9AA" w:tentative="1">
      <w:start w:val="1"/>
      <w:numFmt w:val="lowerRoman"/>
      <w:lvlText w:val="%6."/>
      <w:lvlJc w:val="right"/>
      <w:pPr>
        <w:tabs>
          <w:tab w:val="num" w:pos="4320"/>
        </w:tabs>
        <w:ind w:left="4320" w:hanging="180"/>
      </w:pPr>
    </w:lvl>
    <w:lvl w:ilvl="6" w:tplc="57C2154E" w:tentative="1">
      <w:start w:val="1"/>
      <w:numFmt w:val="decimal"/>
      <w:lvlText w:val="%7."/>
      <w:lvlJc w:val="left"/>
      <w:pPr>
        <w:tabs>
          <w:tab w:val="num" w:pos="5040"/>
        </w:tabs>
        <w:ind w:left="5040" w:hanging="360"/>
      </w:pPr>
    </w:lvl>
    <w:lvl w:ilvl="7" w:tplc="93689D02" w:tentative="1">
      <w:start w:val="1"/>
      <w:numFmt w:val="lowerLetter"/>
      <w:lvlText w:val="%8."/>
      <w:lvlJc w:val="left"/>
      <w:pPr>
        <w:tabs>
          <w:tab w:val="num" w:pos="5760"/>
        </w:tabs>
        <w:ind w:left="5760" w:hanging="360"/>
      </w:pPr>
    </w:lvl>
    <w:lvl w:ilvl="8" w:tplc="BBD205F0" w:tentative="1">
      <w:start w:val="1"/>
      <w:numFmt w:val="lowerRoman"/>
      <w:lvlText w:val="%9."/>
      <w:lvlJc w:val="right"/>
      <w:pPr>
        <w:tabs>
          <w:tab w:val="num" w:pos="6480"/>
        </w:tabs>
        <w:ind w:left="6480" w:hanging="180"/>
      </w:pPr>
    </w:lvl>
  </w:abstractNum>
  <w:abstractNum w:abstractNumId="256" w15:restartNumberingAfterBreak="0">
    <w:nsid w:val="5CF02F2D"/>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257" w15:restartNumberingAfterBreak="0">
    <w:nsid w:val="5D6A67D2"/>
    <w:multiLevelType w:val="hybridMultilevel"/>
    <w:tmpl w:val="5EF676FA"/>
    <w:name w:val="WW8Num21222224"/>
    <w:lvl w:ilvl="0" w:tplc="C7942E18">
      <w:start w:val="10"/>
      <w:numFmt w:val="decimal"/>
      <w:lvlText w:val="%1."/>
      <w:lvlJc w:val="left"/>
      <w:pPr>
        <w:tabs>
          <w:tab w:val="num" w:pos="0"/>
        </w:tabs>
        <w:ind w:left="284" w:hanging="284"/>
      </w:pPr>
      <w:rPr>
        <w:rFonts w:hint="default"/>
      </w:rPr>
    </w:lvl>
    <w:lvl w:ilvl="1" w:tplc="4A562812"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8" w15:restartNumberingAfterBreak="0">
    <w:nsid w:val="5D931667"/>
    <w:multiLevelType w:val="hybridMultilevel"/>
    <w:tmpl w:val="2DF2F110"/>
    <w:name w:val="WW8Num70232"/>
    <w:lvl w:ilvl="0" w:tplc="E1F29FCE">
      <w:start w:val="1"/>
      <w:numFmt w:val="bullet"/>
      <w:lvlText w:val=""/>
      <w:lvlJc w:val="left"/>
      <w:pPr>
        <w:tabs>
          <w:tab w:val="num" w:pos="720"/>
        </w:tabs>
        <w:ind w:left="720" w:hanging="360"/>
      </w:pPr>
      <w:rPr>
        <w:rFonts w:ascii="Symbol" w:hAnsi="Symbol" w:hint="default"/>
      </w:rPr>
    </w:lvl>
    <w:lvl w:ilvl="1" w:tplc="42BEDDB2" w:tentative="1">
      <w:start w:val="1"/>
      <w:numFmt w:val="bullet"/>
      <w:lvlText w:val="o"/>
      <w:lvlJc w:val="left"/>
      <w:pPr>
        <w:tabs>
          <w:tab w:val="num" w:pos="1440"/>
        </w:tabs>
        <w:ind w:left="1440" w:hanging="360"/>
      </w:pPr>
      <w:rPr>
        <w:rFonts w:ascii="Courier New" w:hAnsi="Courier New" w:cs="Courier New" w:hint="default"/>
      </w:rPr>
    </w:lvl>
    <w:lvl w:ilvl="2" w:tplc="8004924C" w:tentative="1">
      <w:start w:val="1"/>
      <w:numFmt w:val="bullet"/>
      <w:lvlText w:val=""/>
      <w:lvlJc w:val="left"/>
      <w:pPr>
        <w:tabs>
          <w:tab w:val="num" w:pos="2160"/>
        </w:tabs>
        <w:ind w:left="2160" w:hanging="360"/>
      </w:pPr>
      <w:rPr>
        <w:rFonts w:ascii="Wingdings" w:hAnsi="Wingdings" w:hint="default"/>
      </w:rPr>
    </w:lvl>
    <w:lvl w:ilvl="3" w:tplc="151C4D14" w:tentative="1">
      <w:start w:val="1"/>
      <w:numFmt w:val="bullet"/>
      <w:lvlText w:val=""/>
      <w:lvlJc w:val="left"/>
      <w:pPr>
        <w:tabs>
          <w:tab w:val="num" w:pos="2880"/>
        </w:tabs>
        <w:ind w:left="2880" w:hanging="360"/>
      </w:pPr>
      <w:rPr>
        <w:rFonts w:ascii="Symbol" w:hAnsi="Symbol" w:hint="default"/>
      </w:rPr>
    </w:lvl>
    <w:lvl w:ilvl="4" w:tplc="72AEF954" w:tentative="1">
      <w:start w:val="1"/>
      <w:numFmt w:val="bullet"/>
      <w:lvlText w:val="o"/>
      <w:lvlJc w:val="left"/>
      <w:pPr>
        <w:tabs>
          <w:tab w:val="num" w:pos="3600"/>
        </w:tabs>
        <w:ind w:left="3600" w:hanging="360"/>
      </w:pPr>
      <w:rPr>
        <w:rFonts w:ascii="Courier New" w:hAnsi="Courier New" w:cs="Courier New" w:hint="default"/>
      </w:rPr>
    </w:lvl>
    <w:lvl w:ilvl="5" w:tplc="A61641D6" w:tentative="1">
      <w:start w:val="1"/>
      <w:numFmt w:val="bullet"/>
      <w:lvlText w:val=""/>
      <w:lvlJc w:val="left"/>
      <w:pPr>
        <w:tabs>
          <w:tab w:val="num" w:pos="4320"/>
        </w:tabs>
        <w:ind w:left="4320" w:hanging="360"/>
      </w:pPr>
      <w:rPr>
        <w:rFonts w:ascii="Wingdings" w:hAnsi="Wingdings" w:hint="default"/>
      </w:rPr>
    </w:lvl>
    <w:lvl w:ilvl="6" w:tplc="285A53FE" w:tentative="1">
      <w:start w:val="1"/>
      <w:numFmt w:val="bullet"/>
      <w:lvlText w:val=""/>
      <w:lvlJc w:val="left"/>
      <w:pPr>
        <w:tabs>
          <w:tab w:val="num" w:pos="5040"/>
        </w:tabs>
        <w:ind w:left="5040" w:hanging="360"/>
      </w:pPr>
      <w:rPr>
        <w:rFonts w:ascii="Symbol" w:hAnsi="Symbol" w:hint="default"/>
      </w:rPr>
    </w:lvl>
    <w:lvl w:ilvl="7" w:tplc="87E04050" w:tentative="1">
      <w:start w:val="1"/>
      <w:numFmt w:val="bullet"/>
      <w:lvlText w:val="o"/>
      <w:lvlJc w:val="left"/>
      <w:pPr>
        <w:tabs>
          <w:tab w:val="num" w:pos="5760"/>
        </w:tabs>
        <w:ind w:left="5760" w:hanging="360"/>
      </w:pPr>
      <w:rPr>
        <w:rFonts w:ascii="Courier New" w:hAnsi="Courier New" w:cs="Courier New" w:hint="default"/>
      </w:rPr>
    </w:lvl>
    <w:lvl w:ilvl="8" w:tplc="BB568C60" w:tentative="1">
      <w:start w:val="1"/>
      <w:numFmt w:val="bullet"/>
      <w:lvlText w:val=""/>
      <w:lvlJc w:val="left"/>
      <w:pPr>
        <w:tabs>
          <w:tab w:val="num" w:pos="6480"/>
        </w:tabs>
        <w:ind w:left="6480" w:hanging="360"/>
      </w:pPr>
      <w:rPr>
        <w:rFonts w:ascii="Wingdings" w:hAnsi="Wingdings" w:hint="default"/>
      </w:rPr>
    </w:lvl>
  </w:abstractNum>
  <w:abstractNum w:abstractNumId="259" w15:restartNumberingAfterBreak="0">
    <w:nsid w:val="5D99766A"/>
    <w:multiLevelType w:val="singleLevel"/>
    <w:tmpl w:val="6E147788"/>
    <w:lvl w:ilvl="0">
      <w:start w:val="1"/>
      <w:numFmt w:val="decimal"/>
      <w:pStyle w:val="Listanumerowana"/>
      <w:lvlText w:val="%1."/>
      <w:lvlJc w:val="left"/>
      <w:pPr>
        <w:tabs>
          <w:tab w:val="num" w:pos="360"/>
        </w:tabs>
        <w:ind w:left="360" w:hanging="360"/>
      </w:pPr>
      <w:rPr>
        <w:rFonts w:hint="default"/>
        <w:b/>
      </w:rPr>
    </w:lvl>
  </w:abstractNum>
  <w:abstractNum w:abstractNumId="260" w15:restartNumberingAfterBreak="0">
    <w:nsid w:val="5E0D6286"/>
    <w:multiLevelType w:val="singleLevel"/>
    <w:tmpl w:val="B0567122"/>
    <w:lvl w:ilvl="0">
      <w:start w:val="1"/>
      <w:numFmt w:val="bullet"/>
      <w:pStyle w:val="ListDash4"/>
      <w:lvlText w:val="–"/>
      <w:lvlJc w:val="left"/>
      <w:pPr>
        <w:tabs>
          <w:tab w:val="num" w:pos="1485"/>
        </w:tabs>
        <w:ind w:left="1485" w:hanging="283"/>
      </w:pPr>
      <w:rPr>
        <w:rFonts w:ascii="Times New Roman" w:hAnsi="Times New Roman"/>
      </w:rPr>
    </w:lvl>
  </w:abstractNum>
  <w:abstractNum w:abstractNumId="261" w15:restartNumberingAfterBreak="0">
    <w:nsid w:val="5F602C7F"/>
    <w:multiLevelType w:val="multilevel"/>
    <w:tmpl w:val="66207290"/>
    <w:lvl w:ilvl="0">
      <w:start w:val="1"/>
      <w:numFmt w:val="decimal"/>
      <w:lvlText w:val="%1."/>
      <w:lvlJc w:val="left"/>
      <w:pPr>
        <w:tabs>
          <w:tab w:val="num" w:pos="360"/>
        </w:tabs>
        <w:ind w:left="340" w:hanging="340"/>
      </w:pPr>
      <w:rPr>
        <w:rFonts w:hint="default"/>
      </w:rPr>
    </w:lvl>
    <w:lvl w:ilvl="1">
      <w:start w:val="1"/>
      <w:numFmt w:val="decimal"/>
      <w:lvlText w:val="%2)"/>
      <w:lvlJc w:val="left"/>
      <w:pPr>
        <w:tabs>
          <w:tab w:val="num" w:pos="1080"/>
        </w:tabs>
        <w:ind w:left="0" w:firstLine="0"/>
      </w:pPr>
      <w:rPr>
        <w:rFonts w:hint="default"/>
      </w:rPr>
    </w:lvl>
    <w:lvl w:ilvl="2">
      <w:start w:val="1"/>
      <w:numFmt w:val="lowerRoman"/>
      <w:lvlText w:val="%3."/>
      <w:lvlJc w:val="right"/>
      <w:pPr>
        <w:tabs>
          <w:tab w:val="num" w:pos="1800"/>
        </w:tabs>
        <w:ind w:left="0" w:firstLine="0"/>
      </w:pPr>
      <w:rPr>
        <w:rFonts w:hint="default"/>
      </w:rPr>
    </w:lvl>
    <w:lvl w:ilvl="3">
      <w:start w:val="1"/>
      <w:numFmt w:val="decimal"/>
      <w:lvlText w:val="%4."/>
      <w:lvlJc w:val="left"/>
      <w:pPr>
        <w:tabs>
          <w:tab w:val="num" w:pos="2520"/>
        </w:tabs>
        <w:ind w:left="0" w:firstLine="0"/>
      </w:pPr>
      <w:rPr>
        <w:rFonts w:hint="default"/>
      </w:rPr>
    </w:lvl>
    <w:lvl w:ilvl="4">
      <w:start w:val="1"/>
      <w:numFmt w:val="lowerLetter"/>
      <w:lvlText w:val="%5."/>
      <w:lvlJc w:val="left"/>
      <w:pPr>
        <w:tabs>
          <w:tab w:val="num" w:pos="3240"/>
        </w:tabs>
        <w:ind w:left="0" w:firstLine="0"/>
      </w:pPr>
      <w:rPr>
        <w:rFonts w:hint="default"/>
      </w:rPr>
    </w:lvl>
    <w:lvl w:ilvl="5">
      <w:start w:val="1"/>
      <w:numFmt w:val="lowerRoman"/>
      <w:lvlText w:val="%6."/>
      <w:lvlJc w:val="right"/>
      <w:pPr>
        <w:tabs>
          <w:tab w:val="num" w:pos="3960"/>
        </w:tabs>
        <w:ind w:left="0" w:firstLine="0"/>
      </w:pPr>
      <w:rPr>
        <w:rFonts w:hint="default"/>
      </w:rPr>
    </w:lvl>
    <w:lvl w:ilvl="6">
      <w:start w:val="1"/>
      <w:numFmt w:val="decimal"/>
      <w:lvlText w:val="%7."/>
      <w:lvlJc w:val="left"/>
      <w:pPr>
        <w:tabs>
          <w:tab w:val="num" w:pos="4680"/>
        </w:tabs>
        <w:ind w:left="0" w:firstLine="0"/>
      </w:pPr>
      <w:rPr>
        <w:rFonts w:hint="default"/>
      </w:rPr>
    </w:lvl>
    <w:lvl w:ilvl="7">
      <w:start w:val="1"/>
      <w:numFmt w:val="lowerLetter"/>
      <w:lvlText w:val="%8."/>
      <w:lvlJc w:val="left"/>
      <w:pPr>
        <w:tabs>
          <w:tab w:val="num" w:pos="5400"/>
        </w:tabs>
        <w:ind w:left="0" w:firstLine="0"/>
      </w:pPr>
      <w:rPr>
        <w:rFonts w:hint="default"/>
      </w:rPr>
    </w:lvl>
    <w:lvl w:ilvl="8">
      <w:start w:val="1"/>
      <w:numFmt w:val="lowerRoman"/>
      <w:lvlText w:val="%9."/>
      <w:lvlJc w:val="right"/>
      <w:pPr>
        <w:tabs>
          <w:tab w:val="num" w:pos="6120"/>
        </w:tabs>
        <w:ind w:left="0" w:firstLine="0"/>
      </w:pPr>
      <w:rPr>
        <w:rFonts w:hint="default"/>
      </w:rPr>
    </w:lvl>
  </w:abstractNum>
  <w:abstractNum w:abstractNumId="262" w15:restartNumberingAfterBreak="0">
    <w:nsid w:val="5F672AE4"/>
    <w:multiLevelType w:val="multilevel"/>
    <w:tmpl w:val="1EB0BBFE"/>
    <w:lvl w:ilvl="0">
      <w:start w:val="1"/>
      <w:numFmt w:val="decimal"/>
      <w:lvlText w:val="%1)"/>
      <w:lvlJc w:val="left"/>
      <w:pPr>
        <w:tabs>
          <w:tab w:val="num" w:pos="757"/>
        </w:tabs>
        <w:ind w:left="737" w:hanging="340"/>
      </w:pPr>
    </w:lvl>
    <w:lvl w:ilvl="1">
      <w:start w:val="1"/>
      <w:numFmt w:val="decimal"/>
      <w:lvlText w:val="%2)"/>
      <w:lvlJc w:val="left"/>
      <w:pPr>
        <w:tabs>
          <w:tab w:val="num" w:pos="3321"/>
        </w:tabs>
        <w:ind w:left="2241" w:firstLine="0"/>
      </w:pPr>
      <w:rPr>
        <w:rFonts w:ascii="Arial" w:hAnsi="Arial" w:cs="Arial" w:hint="default"/>
      </w:rPr>
    </w:lvl>
    <w:lvl w:ilvl="2">
      <w:start w:val="1"/>
      <w:numFmt w:val="lowerRoman"/>
      <w:lvlText w:val="%3."/>
      <w:lvlJc w:val="right"/>
      <w:pPr>
        <w:tabs>
          <w:tab w:val="num" w:pos="2197"/>
        </w:tabs>
        <w:ind w:left="397" w:firstLine="0"/>
      </w:pPr>
    </w:lvl>
    <w:lvl w:ilvl="3">
      <w:start w:val="1"/>
      <w:numFmt w:val="decimal"/>
      <w:lvlText w:val="%4."/>
      <w:lvlJc w:val="left"/>
      <w:pPr>
        <w:tabs>
          <w:tab w:val="num" w:pos="2917"/>
        </w:tabs>
        <w:ind w:left="397" w:firstLine="0"/>
      </w:pPr>
    </w:lvl>
    <w:lvl w:ilvl="4">
      <w:start w:val="1"/>
      <w:numFmt w:val="lowerLetter"/>
      <w:lvlText w:val="%5."/>
      <w:lvlJc w:val="left"/>
      <w:pPr>
        <w:tabs>
          <w:tab w:val="num" w:pos="3637"/>
        </w:tabs>
        <w:ind w:left="397" w:firstLine="0"/>
      </w:pPr>
    </w:lvl>
    <w:lvl w:ilvl="5">
      <w:start w:val="1"/>
      <w:numFmt w:val="lowerRoman"/>
      <w:lvlText w:val="%6."/>
      <w:lvlJc w:val="right"/>
      <w:pPr>
        <w:tabs>
          <w:tab w:val="num" w:pos="4357"/>
        </w:tabs>
        <w:ind w:left="397" w:firstLine="0"/>
      </w:pPr>
    </w:lvl>
    <w:lvl w:ilvl="6">
      <w:start w:val="1"/>
      <w:numFmt w:val="decimal"/>
      <w:lvlText w:val="%7."/>
      <w:lvlJc w:val="left"/>
      <w:pPr>
        <w:tabs>
          <w:tab w:val="num" w:pos="5077"/>
        </w:tabs>
        <w:ind w:left="397" w:firstLine="0"/>
      </w:pPr>
    </w:lvl>
    <w:lvl w:ilvl="7">
      <w:start w:val="1"/>
      <w:numFmt w:val="lowerLetter"/>
      <w:lvlText w:val="%8."/>
      <w:lvlJc w:val="left"/>
      <w:pPr>
        <w:tabs>
          <w:tab w:val="num" w:pos="5797"/>
        </w:tabs>
        <w:ind w:left="397" w:firstLine="0"/>
      </w:pPr>
    </w:lvl>
    <w:lvl w:ilvl="8">
      <w:start w:val="1"/>
      <w:numFmt w:val="lowerRoman"/>
      <w:lvlText w:val="%9."/>
      <w:lvlJc w:val="right"/>
      <w:pPr>
        <w:tabs>
          <w:tab w:val="num" w:pos="6517"/>
        </w:tabs>
        <w:ind w:left="397" w:firstLine="0"/>
      </w:pPr>
    </w:lvl>
  </w:abstractNum>
  <w:abstractNum w:abstractNumId="263" w15:restartNumberingAfterBreak="0">
    <w:nsid w:val="605D0B85"/>
    <w:multiLevelType w:val="multilevel"/>
    <w:tmpl w:val="BB043578"/>
    <w:lvl w:ilvl="0">
      <w:start w:val="1"/>
      <w:numFmt w:val="decimal"/>
      <w:lvlText w:val="%1."/>
      <w:lvlJc w:val="left"/>
      <w:pPr>
        <w:tabs>
          <w:tab w:val="num" w:pos="0"/>
        </w:tabs>
        <w:ind w:left="397" w:hanging="397"/>
      </w:pPr>
    </w:lvl>
    <w:lvl w:ilvl="1">
      <w:start w:val="1"/>
      <w:numFmt w:val="decimal"/>
      <w:lvlText w:val="%2)"/>
      <w:lvlJc w:val="left"/>
      <w:pPr>
        <w:tabs>
          <w:tab w:val="num" w:pos="0"/>
        </w:tabs>
        <w:ind w:left="907" w:hanging="510"/>
      </w:pPr>
      <w:rPr>
        <w:rFonts w:ascii="Arial" w:eastAsia="Times New Roman" w:hAnsi="Arial" w:cs="Arial" w:hint="default"/>
      </w:rPr>
    </w:lvl>
    <w:lvl w:ilvl="2">
      <w:start w:val="1"/>
      <w:numFmt w:val="lowerLetter"/>
      <w:lvlText w:val="%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64" w15:restartNumberingAfterBreak="0">
    <w:nsid w:val="60B3098D"/>
    <w:multiLevelType w:val="multilevel"/>
    <w:tmpl w:val="976812E8"/>
    <w:styleLink w:val="Styl36"/>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5" w15:restartNumberingAfterBreak="0">
    <w:nsid w:val="616F3859"/>
    <w:multiLevelType w:val="hybridMultilevel"/>
    <w:tmpl w:val="8FE26FE4"/>
    <w:lvl w:ilvl="0" w:tplc="DF543CE2">
      <w:start w:val="1"/>
      <w:numFmt w:val="decimal"/>
      <w:lvlText w:val="%1)"/>
      <w:lvlJc w:val="left"/>
      <w:pPr>
        <w:ind w:left="700" w:hanging="360"/>
      </w:pPr>
      <w:rPr>
        <w:rFonts w:ascii="Arial" w:hAnsi="Arial" w:cs="Arial" w:hint="default"/>
      </w:rPr>
    </w:lvl>
    <w:lvl w:ilvl="1" w:tplc="04150019">
      <w:start w:val="1"/>
      <w:numFmt w:val="lowerLetter"/>
      <w:lvlText w:val="%2."/>
      <w:lvlJc w:val="left"/>
      <w:pPr>
        <w:ind w:left="1420" w:hanging="360"/>
      </w:pPr>
    </w:lvl>
    <w:lvl w:ilvl="2" w:tplc="0415001B">
      <w:start w:val="1"/>
      <w:numFmt w:val="lowerRoman"/>
      <w:lvlText w:val="%3."/>
      <w:lvlJc w:val="right"/>
      <w:pPr>
        <w:ind w:left="2140" w:hanging="180"/>
      </w:pPr>
    </w:lvl>
    <w:lvl w:ilvl="3" w:tplc="0415000F">
      <w:start w:val="1"/>
      <w:numFmt w:val="decimal"/>
      <w:lvlText w:val="%4."/>
      <w:lvlJc w:val="left"/>
      <w:pPr>
        <w:ind w:left="2860" w:hanging="360"/>
      </w:pPr>
    </w:lvl>
    <w:lvl w:ilvl="4" w:tplc="04150019">
      <w:start w:val="1"/>
      <w:numFmt w:val="lowerLetter"/>
      <w:lvlText w:val="%5."/>
      <w:lvlJc w:val="left"/>
      <w:pPr>
        <w:ind w:left="3580" w:hanging="360"/>
      </w:pPr>
    </w:lvl>
    <w:lvl w:ilvl="5" w:tplc="0415001B">
      <w:start w:val="1"/>
      <w:numFmt w:val="lowerRoman"/>
      <w:lvlText w:val="%6."/>
      <w:lvlJc w:val="right"/>
      <w:pPr>
        <w:ind w:left="4300" w:hanging="180"/>
      </w:pPr>
    </w:lvl>
    <w:lvl w:ilvl="6" w:tplc="0415000F">
      <w:start w:val="1"/>
      <w:numFmt w:val="decimal"/>
      <w:lvlText w:val="%7."/>
      <w:lvlJc w:val="left"/>
      <w:pPr>
        <w:ind w:left="5020" w:hanging="360"/>
      </w:pPr>
    </w:lvl>
    <w:lvl w:ilvl="7" w:tplc="04150019">
      <w:start w:val="1"/>
      <w:numFmt w:val="lowerLetter"/>
      <w:lvlText w:val="%8."/>
      <w:lvlJc w:val="left"/>
      <w:pPr>
        <w:ind w:left="5740" w:hanging="360"/>
      </w:pPr>
    </w:lvl>
    <w:lvl w:ilvl="8" w:tplc="0415001B">
      <w:start w:val="1"/>
      <w:numFmt w:val="lowerRoman"/>
      <w:lvlText w:val="%9."/>
      <w:lvlJc w:val="right"/>
      <w:pPr>
        <w:ind w:left="6460" w:hanging="180"/>
      </w:pPr>
    </w:lvl>
  </w:abstractNum>
  <w:abstractNum w:abstractNumId="266" w15:restartNumberingAfterBreak="0">
    <w:nsid w:val="618C0EBC"/>
    <w:multiLevelType w:val="hybridMultilevel"/>
    <w:tmpl w:val="DD2A317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7" w15:restartNumberingAfterBreak="0">
    <w:nsid w:val="61C055E2"/>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268" w15:restartNumberingAfterBreak="0">
    <w:nsid w:val="627F6A08"/>
    <w:multiLevelType w:val="multilevel"/>
    <w:tmpl w:val="AB0EB11A"/>
    <w:name w:val="Lista numerowana 21"/>
    <w:lvl w:ilvl="0">
      <w:start w:val="1"/>
      <w:numFmt w:val="decimal"/>
      <w:lvlText w:val="%1."/>
      <w:lvlJc w:val="left"/>
      <w:pPr>
        <w:ind w:left="425" w:firstLine="0"/>
      </w:pPr>
      <w:rPr>
        <w:rFonts w:ascii="Times New Roman" w:hAnsi="Times New Roman" w:cs="Times New Roman"/>
        <w:color w:val="000000"/>
        <w:sz w:val="22"/>
        <w:szCs w:val="22"/>
      </w:rPr>
    </w:lvl>
    <w:lvl w:ilvl="1">
      <w:start w:val="1"/>
      <w:numFmt w:val="decimal"/>
      <w:lvlText w:val="%2)"/>
      <w:lvlJc w:val="left"/>
      <w:pPr>
        <w:ind w:left="360" w:firstLine="0"/>
      </w:pPr>
      <w:rPr>
        <w:rFonts w:ascii="Times New Roman" w:eastAsia="Times New Roman" w:hAnsi="Times New Roman" w:cs="Times New Roman"/>
      </w:rPr>
    </w:lvl>
    <w:lvl w:ilvl="2">
      <w:start w:val="1"/>
      <w:numFmt w:val="decimal"/>
      <w:lvlText w:val="%1.%2.%3."/>
      <w:lvlJc w:val="left"/>
      <w:pPr>
        <w:ind w:left="720" w:firstLine="0"/>
      </w:pPr>
    </w:lvl>
    <w:lvl w:ilvl="3">
      <w:start w:val="1"/>
      <w:numFmt w:val="decimal"/>
      <w:lvlText w:val="%1.%2.%3.%4."/>
      <w:lvlJc w:val="left"/>
      <w:pPr>
        <w:ind w:left="1080" w:firstLine="0"/>
      </w:pPr>
    </w:lvl>
    <w:lvl w:ilvl="4">
      <w:start w:val="1"/>
      <w:numFmt w:val="decimal"/>
      <w:lvlText w:val="%1.%2.%3.%4.%5."/>
      <w:lvlJc w:val="left"/>
      <w:pPr>
        <w:ind w:left="1440" w:firstLine="0"/>
      </w:pPr>
    </w:lvl>
    <w:lvl w:ilvl="5">
      <w:start w:val="1"/>
      <w:numFmt w:val="decimal"/>
      <w:lvlText w:val="%1.%2.%3.%4.%5.%6."/>
      <w:lvlJc w:val="left"/>
      <w:pPr>
        <w:ind w:left="1800" w:firstLine="0"/>
      </w:pPr>
    </w:lvl>
    <w:lvl w:ilvl="6">
      <w:start w:val="1"/>
      <w:numFmt w:val="decimal"/>
      <w:lvlText w:val="%1.%2.%3.%4.%5.%6.%7."/>
      <w:lvlJc w:val="left"/>
      <w:pPr>
        <w:ind w:left="2160" w:firstLine="0"/>
      </w:pPr>
    </w:lvl>
    <w:lvl w:ilvl="7">
      <w:start w:val="1"/>
      <w:numFmt w:val="decimal"/>
      <w:lvlText w:val="%1.%2.%3.%4.%5.%6.%7.%8."/>
      <w:lvlJc w:val="left"/>
      <w:pPr>
        <w:ind w:left="2520" w:firstLine="0"/>
      </w:pPr>
    </w:lvl>
    <w:lvl w:ilvl="8">
      <w:start w:val="1"/>
      <w:numFmt w:val="decimal"/>
      <w:lvlText w:val="%1.%2.%3.%4.%5.%6.%7.%8.%9."/>
      <w:lvlJc w:val="left"/>
      <w:pPr>
        <w:ind w:left="2880" w:firstLine="0"/>
      </w:pPr>
    </w:lvl>
  </w:abstractNum>
  <w:abstractNum w:abstractNumId="269" w15:restartNumberingAfterBreak="0">
    <w:nsid w:val="62DC656B"/>
    <w:multiLevelType w:val="multilevel"/>
    <w:tmpl w:val="153E4508"/>
    <w:lvl w:ilvl="0">
      <w:start w:val="1"/>
      <w:numFmt w:val="decimal"/>
      <w:lvlText w:val="%1."/>
      <w:lvlJc w:val="left"/>
      <w:pPr>
        <w:tabs>
          <w:tab w:val="num" w:pos="360"/>
        </w:tabs>
        <w:ind w:left="340" w:hanging="340"/>
      </w:pPr>
      <w:rPr>
        <w:rFonts w:hint="default"/>
        <w:b w:val="0"/>
      </w:rPr>
    </w:lvl>
    <w:lvl w:ilvl="1">
      <w:start w:val="1"/>
      <w:numFmt w:val="decimal"/>
      <w:lvlText w:val="%2)"/>
      <w:lvlJc w:val="left"/>
      <w:pPr>
        <w:tabs>
          <w:tab w:val="num" w:pos="1080"/>
        </w:tabs>
        <w:ind w:left="0" w:firstLine="0"/>
      </w:pPr>
      <w:rPr>
        <w:rFonts w:hint="default"/>
      </w:rPr>
    </w:lvl>
    <w:lvl w:ilvl="2">
      <w:start w:val="1"/>
      <w:numFmt w:val="lowerRoman"/>
      <w:lvlText w:val="%3."/>
      <w:lvlJc w:val="right"/>
      <w:pPr>
        <w:tabs>
          <w:tab w:val="num" w:pos="1800"/>
        </w:tabs>
        <w:ind w:left="0" w:firstLine="0"/>
      </w:pPr>
      <w:rPr>
        <w:rFonts w:hint="default"/>
      </w:rPr>
    </w:lvl>
    <w:lvl w:ilvl="3">
      <w:start w:val="1"/>
      <w:numFmt w:val="decimal"/>
      <w:lvlText w:val="%4."/>
      <w:lvlJc w:val="left"/>
      <w:pPr>
        <w:tabs>
          <w:tab w:val="num" w:pos="2520"/>
        </w:tabs>
        <w:ind w:left="0" w:firstLine="0"/>
      </w:pPr>
      <w:rPr>
        <w:rFonts w:hint="default"/>
      </w:rPr>
    </w:lvl>
    <w:lvl w:ilvl="4">
      <w:start w:val="1"/>
      <w:numFmt w:val="lowerLetter"/>
      <w:lvlText w:val="%5."/>
      <w:lvlJc w:val="left"/>
      <w:pPr>
        <w:tabs>
          <w:tab w:val="num" w:pos="3240"/>
        </w:tabs>
        <w:ind w:left="0" w:firstLine="0"/>
      </w:pPr>
      <w:rPr>
        <w:rFonts w:hint="default"/>
      </w:rPr>
    </w:lvl>
    <w:lvl w:ilvl="5">
      <w:start w:val="1"/>
      <w:numFmt w:val="lowerRoman"/>
      <w:lvlText w:val="%6."/>
      <w:lvlJc w:val="right"/>
      <w:pPr>
        <w:tabs>
          <w:tab w:val="num" w:pos="3960"/>
        </w:tabs>
        <w:ind w:left="0" w:firstLine="0"/>
      </w:pPr>
      <w:rPr>
        <w:rFonts w:hint="default"/>
      </w:rPr>
    </w:lvl>
    <w:lvl w:ilvl="6">
      <w:start w:val="1"/>
      <w:numFmt w:val="decimal"/>
      <w:lvlText w:val="%7."/>
      <w:lvlJc w:val="left"/>
      <w:pPr>
        <w:tabs>
          <w:tab w:val="num" w:pos="4680"/>
        </w:tabs>
        <w:ind w:left="0" w:firstLine="0"/>
      </w:pPr>
      <w:rPr>
        <w:rFonts w:hint="default"/>
      </w:rPr>
    </w:lvl>
    <w:lvl w:ilvl="7">
      <w:start w:val="1"/>
      <w:numFmt w:val="lowerLetter"/>
      <w:lvlText w:val="%8."/>
      <w:lvlJc w:val="left"/>
      <w:pPr>
        <w:tabs>
          <w:tab w:val="num" w:pos="5400"/>
        </w:tabs>
        <w:ind w:left="0" w:firstLine="0"/>
      </w:pPr>
      <w:rPr>
        <w:rFonts w:hint="default"/>
      </w:rPr>
    </w:lvl>
    <w:lvl w:ilvl="8">
      <w:start w:val="1"/>
      <w:numFmt w:val="lowerRoman"/>
      <w:lvlText w:val="%9."/>
      <w:lvlJc w:val="right"/>
      <w:pPr>
        <w:tabs>
          <w:tab w:val="num" w:pos="6120"/>
        </w:tabs>
        <w:ind w:left="0" w:firstLine="0"/>
      </w:pPr>
      <w:rPr>
        <w:rFonts w:hint="default"/>
      </w:rPr>
    </w:lvl>
  </w:abstractNum>
  <w:abstractNum w:abstractNumId="270" w15:restartNumberingAfterBreak="0">
    <w:nsid w:val="62EC3518"/>
    <w:multiLevelType w:val="multilevel"/>
    <w:tmpl w:val="0166E6E0"/>
    <w:lvl w:ilvl="0">
      <w:start w:val="10"/>
      <w:numFmt w:val="decimal"/>
      <w:lvlText w:val="%1."/>
      <w:lvlJc w:val="left"/>
      <w:pPr>
        <w:ind w:left="360" w:hanging="360"/>
      </w:pPr>
      <w:rPr>
        <w:rFonts w:ascii="Arial" w:hAnsi="Arial" w:cs="Arial" w:hint="default"/>
        <w:b/>
        <w:sz w:val="22"/>
        <w:szCs w:val="22"/>
      </w:rPr>
    </w:lvl>
    <w:lvl w:ilvl="1">
      <w:start w:val="4"/>
      <w:numFmt w:val="decimal"/>
      <w:lvlText w:val="%1.%2."/>
      <w:lvlJc w:val="left"/>
      <w:pPr>
        <w:ind w:left="1211" w:hanging="360"/>
      </w:pPr>
      <w:rPr>
        <w:rFonts w:ascii="Arial" w:hAnsi="Arial" w:cs="Arial" w:hint="default"/>
        <w:b w:val="0"/>
        <w:bCs/>
        <w:i w:val="0"/>
        <w:color w:val="000000" w:themeColor="text1"/>
        <w:sz w:val="22"/>
        <w:szCs w:val="22"/>
      </w:rPr>
    </w:lvl>
    <w:lvl w:ilvl="2">
      <w:start w:val="1"/>
      <w:numFmt w:val="decimal"/>
      <w:lvlText w:val="%1.%2.%3."/>
      <w:lvlJc w:val="left"/>
      <w:pPr>
        <w:ind w:left="4832" w:hanging="720"/>
      </w:pPr>
      <w:rPr>
        <w:rFonts w:ascii="Arial" w:hAnsi="Arial" w:cs="Arial" w:hint="default"/>
        <w:b w:val="0"/>
        <w:bCs w:val="0"/>
        <w:i w:val="0"/>
        <w:color w:val="000000" w:themeColor="text1"/>
        <w:sz w:val="22"/>
        <w:szCs w:val="22"/>
      </w:rPr>
    </w:lvl>
    <w:lvl w:ilvl="3">
      <w:start w:val="1"/>
      <w:numFmt w:val="decimal"/>
      <w:lvlText w:val="%1.%2.%3.%4."/>
      <w:lvlJc w:val="left"/>
      <w:pPr>
        <w:ind w:left="8659" w:hanging="720"/>
      </w:pPr>
      <w:rPr>
        <w:rFonts w:ascii="Arial" w:hAnsi="Arial" w:cs="Arial" w:hint="default"/>
        <w:b w:val="0"/>
        <w:bCs/>
        <w:sz w:val="22"/>
        <w:szCs w:val="22"/>
      </w:rPr>
    </w:lvl>
    <w:lvl w:ilvl="4">
      <w:start w:val="1"/>
      <w:numFmt w:val="decimal"/>
      <w:lvlText w:val="%1.%2.%3.%4.%5."/>
      <w:lvlJc w:val="left"/>
      <w:pPr>
        <w:ind w:left="4199"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271" w15:restartNumberingAfterBreak="0">
    <w:nsid w:val="62F114D3"/>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272" w15:restartNumberingAfterBreak="0">
    <w:nsid w:val="644870CB"/>
    <w:multiLevelType w:val="hybridMultilevel"/>
    <w:tmpl w:val="77463D8A"/>
    <w:lvl w:ilvl="0" w:tplc="4EA2FB4C">
      <w:start w:val="1"/>
      <w:numFmt w:val="decimal"/>
      <w:lvlText w:val="%1."/>
      <w:lvlJc w:val="left"/>
      <w:pPr>
        <w:ind w:left="720" w:hanging="360"/>
      </w:pPr>
      <w:rPr>
        <w:rFonts w:ascii="Arial" w:hAnsi="Arial" w:cs="Arial" w:hint="default"/>
        <w:sz w:val="22"/>
        <w:szCs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3" w15:restartNumberingAfterBreak="0">
    <w:nsid w:val="64BB195E"/>
    <w:multiLevelType w:val="multilevel"/>
    <w:tmpl w:val="66207290"/>
    <w:lvl w:ilvl="0">
      <w:start w:val="1"/>
      <w:numFmt w:val="decimal"/>
      <w:lvlText w:val="%1."/>
      <w:lvlJc w:val="left"/>
      <w:pPr>
        <w:tabs>
          <w:tab w:val="num" w:pos="360"/>
        </w:tabs>
        <w:ind w:left="340" w:hanging="340"/>
      </w:pPr>
      <w:rPr>
        <w:rFonts w:hint="default"/>
      </w:rPr>
    </w:lvl>
    <w:lvl w:ilvl="1">
      <w:start w:val="1"/>
      <w:numFmt w:val="decimal"/>
      <w:lvlText w:val="%2)"/>
      <w:lvlJc w:val="left"/>
      <w:pPr>
        <w:tabs>
          <w:tab w:val="num" w:pos="1080"/>
        </w:tabs>
        <w:ind w:left="0" w:firstLine="0"/>
      </w:pPr>
      <w:rPr>
        <w:rFonts w:hint="default"/>
      </w:rPr>
    </w:lvl>
    <w:lvl w:ilvl="2">
      <w:start w:val="1"/>
      <w:numFmt w:val="lowerRoman"/>
      <w:lvlText w:val="%3."/>
      <w:lvlJc w:val="right"/>
      <w:pPr>
        <w:tabs>
          <w:tab w:val="num" w:pos="1800"/>
        </w:tabs>
        <w:ind w:left="0" w:firstLine="0"/>
      </w:pPr>
      <w:rPr>
        <w:rFonts w:hint="default"/>
      </w:rPr>
    </w:lvl>
    <w:lvl w:ilvl="3">
      <w:start w:val="1"/>
      <w:numFmt w:val="decimal"/>
      <w:lvlText w:val="%4."/>
      <w:lvlJc w:val="left"/>
      <w:pPr>
        <w:tabs>
          <w:tab w:val="num" w:pos="2520"/>
        </w:tabs>
        <w:ind w:left="0" w:firstLine="0"/>
      </w:pPr>
      <w:rPr>
        <w:rFonts w:hint="default"/>
      </w:rPr>
    </w:lvl>
    <w:lvl w:ilvl="4">
      <w:start w:val="1"/>
      <w:numFmt w:val="lowerLetter"/>
      <w:lvlText w:val="%5."/>
      <w:lvlJc w:val="left"/>
      <w:pPr>
        <w:tabs>
          <w:tab w:val="num" w:pos="3240"/>
        </w:tabs>
        <w:ind w:left="0" w:firstLine="0"/>
      </w:pPr>
      <w:rPr>
        <w:rFonts w:hint="default"/>
      </w:rPr>
    </w:lvl>
    <w:lvl w:ilvl="5">
      <w:start w:val="1"/>
      <w:numFmt w:val="lowerRoman"/>
      <w:lvlText w:val="%6."/>
      <w:lvlJc w:val="right"/>
      <w:pPr>
        <w:tabs>
          <w:tab w:val="num" w:pos="3960"/>
        </w:tabs>
        <w:ind w:left="0" w:firstLine="0"/>
      </w:pPr>
      <w:rPr>
        <w:rFonts w:hint="default"/>
      </w:rPr>
    </w:lvl>
    <w:lvl w:ilvl="6">
      <w:start w:val="1"/>
      <w:numFmt w:val="decimal"/>
      <w:lvlText w:val="%7."/>
      <w:lvlJc w:val="left"/>
      <w:pPr>
        <w:tabs>
          <w:tab w:val="num" w:pos="4680"/>
        </w:tabs>
        <w:ind w:left="0" w:firstLine="0"/>
      </w:pPr>
      <w:rPr>
        <w:rFonts w:hint="default"/>
      </w:rPr>
    </w:lvl>
    <w:lvl w:ilvl="7">
      <w:start w:val="1"/>
      <w:numFmt w:val="lowerLetter"/>
      <w:lvlText w:val="%8."/>
      <w:lvlJc w:val="left"/>
      <w:pPr>
        <w:tabs>
          <w:tab w:val="num" w:pos="5400"/>
        </w:tabs>
        <w:ind w:left="0" w:firstLine="0"/>
      </w:pPr>
      <w:rPr>
        <w:rFonts w:hint="default"/>
      </w:rPr>
    </w:lvl>
    <w:lvl w:ilvl="8">
      <w:start w:val="1"/>
      <w:numFmt w:val="lowerRoman"/>
      <w:lvlText w:val="%9."/>
      <w:lvlJc w:val="right"/>
      <w:pPr>
        <w:tabs>
          <w:tab w:val="num" w:pos="6120"/>
        </w:tabs>
        <w:ind w:left="0" w:firstLine="0"/>
      </w:pPr>
      <w:rPr>
        <w:rFonts w:hint="default"/>
      </w:rPr>
    </w:lvl>
  </w:abstractNum>
  <w:abstractNum w:abstractNumId="274" w15:restartNumberingAfterBreak="0">
    <w:nsid w:val="64BD6A5D"/>
    <w:multiLevelType w:val="hybridMultilevel"/>
    <w:tmpl w:val="743ECF0C"/>
    <w:styleLink w:val="MW23"/>
    <w:lvl w:ilvl="0" w:tplc="04150011">
      <w:start w:val="1"/>
      <w:numFmt w:val="decimal"/>
      <w:lvlText w:val="%1)"/>
      <w:lvlJc w:val="left"/>
      <w:pPr>
        <w:ind w:left="1778" w:hanging="360"/>
      </w:pPr>
    </w:lvl>
    <w:lvl w:ilvl="1" w:tplc="04150019">
      <w:start w:val="1"/>
      <w:numFmt w:val="lowerLetter"/>
      <w:lvlText w:val="%2."/>
      <w:lvlJc w:val="left"/>
      <w:pPr>
        <w:ind w:left="2498" w:hanging="360"/>
      </w:pPr>
    </w:lvl>
    <w:lvl w:ilvl="2" w:tplc="0415001B" w:tentative="1">
      <w:start w:val="1"/>
      <w:numFmt w:val="lowerRoman"/>
      <w:lvlText w:val="%3."/>
      <w:lvlJc w:val="right"/>
      <w:pPr>
        <w:ind w:left="3218" w:hanging="180"/>
      </w:pPr>
    </w:lvl>
    <w:lvl w:ilvl="3" w:tplc="0415000F" w:tentative="1">
      <w:start w:val="1"/>
      <w:numFmt w:val="decimal"/>
      <w:lvlText w:val="%4."/>
      <w:lvlJc w:val="left"/>
      <w:pPr>
        <w:ind w:left="3938" w:hanging="360"/>
      </w:pPr>
    </w:lvl>
    <w:lvl w:ilvl="4" w:tplc="04150019" w:tentative="1">
      <w:start w:val="1"/>
      <w:numFmt w:val="lowerLetter"/>
      <w:lvlText w:val="%5."/>
      <w:lvlJc w:val="left"/>
      <w:pPr>
        <w:ind w:left="4658" w:hanging="360"/>
      </w:pPr>
    </w:lvl>
    <w:lvl w:ilvl="5" w:tplc="0415001B" w:tentative="1">
      <w:start w:val="1"/>
      <w:numFmt w:val="lowerRoman"/>
      <w:lvlText w:val="%6."/>
      <w:lvlJc w:val="right"/>
      <w:pPr>
        <w:ind w:left="5378" w:hanging="180"/>
      </w:pPr>
    </w:lvl>
    <w:lvl w:ilvl="6" w:tplc="0415000F" w:tentative="1">
      <w:start w:val="1"/>
      <w:numFmt w:val="decimal"/>
      <w:lvlText w:val="%7."/>
      <w:lvlJc w:val="left"/>
      <w:pPr>
        <w:ind w:left="6098" w:hanging="360"/>
      </w:pPr>
    </w:lvl>
    <w:lvl w:ilvl="7" w:tplc="04150019" w:tentative="1">
      <w:start w:val="1"/>
      <w:numFmt w:val="lowerLetter"/>
      <w:lvlText w:val="%8."/>
      <w:lvlJc w:val="left"/>
      <w:pPr>
        <w:ind w:left="6818" w:hanging="360"/>
      </w:pPr>
    </w:lvl>
    <w:lvl w:ilvl="8" w:tplc="0415001B" w:tentative="1">
      <w:start w:val="1"/>
      <w:numFmt w:val="lowerRoman"/>
      <w:lvlText w:val="%9."/>
      <w:lvlJc w:val="right"/>
      <w:pPr>
        <w:ind w:left="7538" w:hanging="180"/>
      </w:pPr>
    </w:lvl>
  </w:abstractNum>
  <w:abstractNum w:abstractNumId="275" w15:restartNumberingAfterBreak="0">
    <w:nsid w:val="64BE10E3"/>
    <w:multiLevelType w:val="multilevel"/>
    <w:tmpl w:val="D76CD1F4"/>
    <w:lvl w:ilvl="0">
      <w:start w:val="1"/>
      <w:numFmt w:val="decimal"/>
      <w:lvlText w:val="%1."/>
      <w:lvlJc w:val="left"/>
      <w:pPr>
        <w:tabs>
          <w:tab w:val="num" w:pos="0"/>
        </w:tabs>
        <w:ind w:left="397" w:hanging="397"/>
      </w:pPr>
    </w:lvl>
    <w:lvl w:ilvl="1">
      <w:start w:val="1"/>
      <w:numFmt w:val="decimal"/>
      <w:lvlText w:val="%2)"/>
      <w:lvlJc w:val="left"/>
      <w:pPr>
        <w:tabs>
          <w:tab w:val="num" w:pos="0"/>
        </w:tabs>
        <w:ind w:left="907" w:hanging="510"/>
      </w:pPr>
      <w:rPr>
        <w:rFonts w:ascii="Arial" w:eastAsia="Times New Roman" w:hAnsi="Arial" w:cs="Arial" w:hint="default"/>
      </w:rPr>
    </w:lvl>
    <w:lvl w:ilvl="2">
      <w:start w:val="1"/>
      <w:numFmt w:val="lowerLetter"/>
      <w:lvlText w:val="%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76" w15:restartNumberingAfterBreak="0">
    <w:nsid w:val="64E7302F"/>
    <w:multiLevelType w:val="multilevel"/>
    <w:tmpl w:val="058407B2"/>
    <w:lvl w:ilvl="0">
      <w:start w:val="1"/>
      <w:numFmt w:val="decimal"/>
      <w:lvlText w:val="%1."/>
      <w:lvlJc w:val="left"/>
      <w:pPr>
        <w:tabs>
          <w:tab w:val="num" w:pos="0"/>
        </w:tabs>
        <w:ind w:left="397" w:hanging="397"/>
      </w:p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77" w15:restartNumberingAfterBreak="0">
    <w:nsid w:val="65373726"/>
    <w:multiLevelType w:val="multilevel"/>
    <w:tmpl w:val="62EEE2E4"/>
    <w:lvl w:ilvl="0">
      <w:start w:val="1"/>
      <w:numFmt w:val="decimal"/>
      <w:lvlText w:val="%1)"/>
      <w:lvlJc w:val="left"/>
      <w:pPr>
        <w:tabs>
          <w:tab w:val="num" w:pos="700"/>
        </w:tabs>
        <w:ind w:left="680" w:hanging="340"/>
      </w:pPr>
    </w:lvl>
    <w:lvl w:ilvl="1">
      <w:start w:val="1"/>
      <w:numFmt w:val="decimal"/>
      <w:lvlText w:val="%2)"/>
      <w:lvlJc w:val="left"/>
      <w:pPr>
        <w:tabs>
          <w:tab w:val="num" w:pos="3264"/>
        </w:tabs>
        <w:ind w:left="2184" w:firstLine="0"/>
      </w:pPr>
    </w:lvl>
    <w:lvl w:ilvl="2">
      <w:start w:val="1"/>
      <w:numFmt w:val="lowerRoman"/>
      <w:lvlText w:val="%3."/>
      <w:lvlJc w:val="right"/>
      <w:pPr>
        <w:tabs>
          <w:tab w:val="num" w:pos="2140"/>
        </w:tabs>
        <w:ind w:left="340" w:firstLine="0"/>
      </w:pPr>
    </w:lvl>
    <w:lvl w:ilvl="3">
      <w:start w:val="1"/>
      <w:numFmt w:val="decimal"/>
      <w:lvlText w:val="%4."/>
      <w:lvlJc w:val="left"/>
      <w:pPr>
        <w:tabs>
          <w:tab w:val="num" w:pos="2860"/>
        </w:tabs>
        <w:ind w:left="340" w:firstLine="0"/>
      </w:pPr>
    </w:lvl>
    <w:lvl w:ilvl="4">
      <w:start w:val="1"/>
      <w:numFmt w:val="lowerLetter"/>
      <w:lvlText w:val="%5."/>
      <w:lvlJc w:val="left"/>
      <w:pPr>
        <w:tabs>
          <w:tab w:val="num" w:pos="3580"/>
        </w:tabs>
        <w:ind w:left="340" w:firstLine="0"/>
      </w:pPr>
    </w:lvl>
    <w:lvl w:ilvl="5">
      <w:start w:val="1"/>
      <w:numFmt w:val="lowerRoman"/>
      <w:lvlText w:val="%6."/>
      <w:lvlJc w:val="right"/>
      <w:pPr>
        <w:tabs>
          <w:tab w:val="num" w:pos="4300"/>
        </w:tabs>
        <w:ind w:left="340" w:firstLine="0"/>
      </w:pPr>
    </w:lvl>
    <w:lvl w:ilvl="6">
      <w:start w:val="1"/>
      <w:numFmt w:val="decimal"/>
      <w:lvlText w:val="%7."/>
      <w:lvlJc w:val="left"/>
      <w:pPr>
        <w:tabs>
          <w:tab w:val="num" w:pos="5020"/>
        </w:tabs>
        <w:ind w:left="340" w:firstLine="0"/>
      </w:pPr>
    </w:lvl>
    <w:lvl w:ilvl="7">
      <w:start w:val="1"/>
      <w:numFmt w:val="lowerLetter"/>
      <w:lvlText w:val="%8."/>
      <w:lvlJc w:val="left"/>
      <w:pPr>
        <w:tabs>
          <w:tab w:val="num" w:pos="5740"/>
        </w:tabs>
        <w:ind w:left="340" w:firstLine="0"/>
      </w:pPr>
    </w:lvl>
    <w:lvl w:ilvl="8">
      <w:start w:val="1"/>
      <w:numFmt w:val="lowerRoman"/>
      <w:lvlText w:val="%9."/>
      <w:lvlJc w:val="right"/>
      <w:pPr>
        <w:tabs>
          <w:tab w:val="num" w:pos="6460"/>
        </w:tabs>
        <w:ind w:left="340" w:firstLine="0"/>
      </w:pPr>
    </w:lvl>
  </w:abstractNum>
  <w:abstractNum w:abstractNumId="278" w15:restartNumberingAfterBreak="0">
    <w:nsid w:val="65496A0C"/>
    <w:multiLevelType w:val="multilevel"/>
    <w:tmpl w:val="C5EEDDAA"/>
    <w:lvl w:ilvl="0">
      <w:start w:val="3"/>
      <w:numFmt w:val="decimal"/>
      <w:lvlText w:val="%1."/>
      <w:lvlJc w:val="left"/>
      <w:pPr>
        <w:ind w:left="540" w:hanging="540"/>
      </w:pPr>
      <w:rPr>
        <w:rFonts w:hint="default"/>
      </w:rPr>
    </w:lvl>
    <w:lvl w:ilvl="1">
      <w:start w:val="1"/>
      <w:numFmt w:val="decimal"/>
      <w:lvlText w:val="%1.%2."/>
      <w:lvlJc w:val="left"/>
      <w:pPr>
        <w:ind w:left="570" w:hanging="540"/>
      </w:pPr>
      <w:rPr>
        <w:rFonts w:ascii="Arial" w:hAnsi="Arial" w:cs="Arial" w:hint="default"/>
        <w:b/>
        <w:sz w:val="22"/>
        <w:szCs w:val="22"/>
      </w:rPr>
    </w:lvl>
    <w:lvl w:ilvl="2">
      <w:start w:val="1"/>
      <w:numFmt w:val="decimal"/>
      <w:lvlText w:val="%1.%2.%3."/>
      <w:lvlJc w:val="left"/>
      <w:pPr>
        <w:ind w:left="1997" w:hanging="720"/>
      </w:pPr>
      <w:rPr>
        <w:rFonts w:ascii="Arial" w:hAnsi="Arial" w:cs="Arial" w:hint="default"/>
        <w:b w:val="0"/>
        <w:sz w:val="22"/>
        <w:szCs w:val="22"/>
      </w:rPr>
    </w:lvl>
    <w:lvl w:ilvl="3">
      <w:start w:val="1"/>
      <w:numFmt w:val="decimal"/>
      <w:lvlText w:val="%1.%2.%3.%4."/>
      <w:lvlJc w:val="left"/>
      <w:pPr>
        <w:ind w:left="1572" w:hanging="720"/>
      </w:pPr>
      <w:rPr>
        <w:rFonts w:hint="default"/>
        <w:b w:val="0"/>
        <w:bCs w:val="0"/>
      </w:rPr>
    </w:lvl>
    <w:lvl w:ilvl="4">
      <w:start w:val="1"/>
      <w:numFmt w:val="decimal"/>
      <w:lvlText w:val="%1.%2.%3.%4.%5."/>
      <w:lvlJc w:val="left"/>
      <w:pPr>
        <w:ind w:left="120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1620" w:hanging="1440"/>
      </w:pPr>
      <w:rPr>
        <w:rFonts w:hint="default"/>
      </w:rPr>
    </w:lvl>
    <w:lvl w:ilvl="7">
      <w:start w:val="1"/>
      <w:numFmt w:val="decimal"/>
      <w:lvlText w:val="%1.%2.%3.%4.%5.%6.%7.%8."/>
      <w:lvlJc w:val="left"/>
      <w:pPr>
        <w:ind w:left="1650" w:hanging="1440"/>
      </w:pPr>
      <w:rPr>
        <w:rFonts w:hint="default"/>
      </w:rPr>
    </w:lvl>
    <w:lvl w:ilvl="8">
      <w:start w:val="1"/>
      <w:numFmt w:val="decimal"/>
      <w:lvlText w:val="%1.%2.%3.%4.%5.%6.%7.%8.%9."/>
      <w:lvlJc w:val="left"/>
      <w:pPr>
        <w:ind w:left="2040" w:hanging="1800"/>
      </w:pPr>
      <w:rPr>
        <w:rFonts w:hint="default"/>
      </w:rPr>
    </w:lvl>
  </w:abstractNum>
  <w:abstractNum w:abstractNumId="279" w15:restartNumberingAfterBreak="0">
    <w:nsid w:val="662B5C67"/>
    <w:multiLevelType w:val="multilevel"/>
    <w:tmpl w:val="50D08ADA"/>
    <w:lvl w:ilvl="0">
      <w:start w:val="1"/>
      <w:numFmt w:val="bullet"/>
      <w:pStyle w:val="ListDash"/>
      <w:lvlText w:val="–"/>
      <w:lvlJc w:val="left"/>
      <w:pPr>
        <w:tabs>
          <w:tab w:val="num" w:pos="283"/>
        </w:tabs>
        <w:ind w:left="283" w:hanging="283"/>
      </w:pPr>
      <w:rPr>
        <w:rFonts w:ascii="Times New Roman" w:hAnsi="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0" w15:restartNumberingAfterBreak="0">
    <w:nsid w:val="66621441"/>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281" w15:restartNumberingAfterBreak="0">
    <w:nsid w:val="66DA1468"/>
    <w:multiLevelType w:val="multilevel"/>
    <w:tmpl w:val="1EB0BBFE"/>
    <w:lvl w:ilvl="0">
      <w:start w:val="1"/>
      <w:numFmt w:val="decimal"/>
      <w:lvlText w:val="%1)"/>
      <w:lvlJc w:val="left"/>
      <w:pPr>
        <w:tabs>
          <w:tab w:val="num" w:pos="757"/>
        </w:tabs>
        <w:ind w:left="737" w:hanging="340"/>
      </w:pPr>
    </w:lvl>
    <w:lvl w:ilvl="1">
      <w:start w:val="1"/>
      <w:numFmt w:val="decimal"/>
      <w:lvlText w:val="%2)"/>
      <w:lvlJc w:val="left"/>
      <w:pPr>
        <w:tabs>
          <w:tab w:val="num" w:pos="3321"/>
        </w:tabs>
        <w:ind w:left="2241" w:firstLine="0"/>
      </w:pPr>
      <w:rPr>
        <w:rFonts w:ascii="Arial" w:hAnsi="Arial" w:cs="Arial" w:hint="default"/>
      </w:rPr>
    </w:lvl>
    <w:lvl w:ilvl="2">
      <w:start w:val="1"/>
      <w:numFmt w:val="lowerRoman"/>
      <w:lvlText w:val="%3."/>
      <w:lvlJc w:val="right"/>
      <w:pPr>
        <w:tabs>
          <w:tab w:val="num" w:pos="2197"/>
        </w:tabs>
        <w:ind w:left="397" w:firstLine="0"/>
      </w:pPr>
    </w:lvl>
    <w:lvl w:ilvl="3">
      <w:start w:val="1"/>
      <w:numFmt w:val="decimal"/>
      <w:lvlText w:val="%4."/>
      <w:lvlJc w:val="left"/>
      <w:pPr>
        <w:tabs>
          <w:tab w:val="num" w:pos="2917"/>
        </w:tabs>
        <w:ind w:left="397" w:firstLine="0"/>
      </w:pPr>
    </w:lvl>
    <w:lvl w:ilvl="4">
      <w:start w:val="1"/>
      <w:numFmt w:val="lowerLetter"/>
      <w:lvlText w:val="%5."/>
      <w:lvlJc w:val="left"/>
      <w:pPr>
        <w:tabs>
          <w:tab w:val="num" w:pos="3637"/>
        </w:tabs>
        <w:ind w:left="397" w:firstLine="0"/>
      </w:pPr>
    </w:lvl>
    <w:lvl w:ilvl="5">
      <w:start w:val="1"/>
      <w:numFmt w:val="lowerRoman"/>
      <w:lvlText w:val="%6."/>
      <w:lvlJc w:val="right"/>
      <w:pPr>
        <w:tabs>
          <w:tab w:val="num" w:pos="4357"/>
        </w:tabs>
        <w:ind w:left="397" w:firstLine="0"/>
      </w:pPr>
    </w:lvl>
    <w:lvl w:ilvl="6">
      <w:start w:val="1"/>
      <w:numFmt w:val="decimal"/>
      <w:lvlText w:val="%7."/>
      <w:lvlJc w:val="left"/>
      <w:pPr>
        <w:tabs>
          <w:tab w:val="num" w:pos="5077"/>
        </w:tabs>
        <w:ind w:left="397" w:firstLine="0"/>
      </w:pPr>
    </w:lvl>
    <w:lvl w:ilvl="7">
      <w:start w:val="1"/>
      <w:numFmt w:val="lowerLetter"/>
      <w:lvlText w:val="%8."/>
      <w:lvlJc w:val="left"/>
      <w:pPr>
        <w:tabs>
          <w:tab w:val="num" w:pos="5797"/>
        </w:tabs>
        <w:ind w:left="397" w:firstLine="0"/>
      </w:pPr>
    </w:lvl>
    <w:lvl w:ilvl="8">
      <w:start w:val="1"/>
      <w:numFmt w:val="lowerRoman"/>
      <w:lvlText w:val="%9."/>
      <w:lvlJc w:val="right"/>
      <w:pPr>
        <w:tabs>
          <w:tab w:val="num" w:pos="6517"/>
        </w:tabs>
        <w:ind w:left="397" w:firstLine="0"/>
      </w:pPr>
    </w:lvl>
  </w:abstractNum>
  <w:abstractNum w:abstractNumId="282" w15:restartNumberingAfterBreak="0">
    <w:nsid w:val="67AE3E3E"/>
    <w:multiLevelType w:val="multilevel"/>
    <w:tmpl w:val="0D920ED8"/>
    <w:name w:val="WW8Num702223"/>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3" w15:restartNumberingAfterBreak="0">
    <w:nsid w:val="67EF04F7"/>
    <w:multiLevelType w:val="hybridMultilevel"/>
    <w:tmpl w:val="77463D8A"/>
    <w:lvl w:ilvl="0" w:tplc="4EA2FB4C">
      <w:start w:val="1"/>
      <w:numFmt w:val="decimal"/>
      <w:lvlText w:val="%1."/>
      <w:lvlJc w:val="left"/>
      <w:pPr>
        <w:ind w:left="720" w:hanging="360"/>
      </w:pPr>
      <w:rPr>
        <w:rFonts w:ascii="Arial" w:hAnsi="Arial" w:cs="Arial" w:hint="default"/>
        <w:sz w:val="22"/>
        <w:szCs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84" w15:restartNumberingAfterBreak="0">
    <w:nsid w:val="67F15466"/>
    <w:multiLevelType w:val="multilevel"/>
    <w:tmpl w:val="058407B2"/>
    <w:lvl w:ilvl="0">
      <w:start w:val="1"/>
      <w:numFmt w:val="decimal"/>
      <w:lvlText w:val="%1."/>
      <w:lvlJc w:val="left"/>
      <w:pPr>
        <w:tabs>
          <w:tab w:val="num" w:pos="0"/>
        </w:tabs>
        <w:ind w:left="397" w:hanging="397"/>
      </w:p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85" w15:restartNumberingAfterBreak="0">
    <w:nsid w:val="682C1F30"/>
    <w:multiLevelType w:val="multilevel"/>
    <w:tmpl w:val="62EEE2E4"/>
    <w:lvl w:ilvl="0">
      <w:start w:val="1"/>
      <w:numFmt w:val="decimal"/>
      <w:lvlText w:val="%1)"/>
      <w:lvlJc w:val="left"/>
      <w:pPr>
        <w:tabs>
          <w:tab w:val="num" w:pos="700"/>
        </w:tabs>
        <w:ind w:left="680" w:hanging="340"/>
      </w:pPr>
    </w:lvl>
    <w:lvl w:ilvl="1">
      <w:start w:val="1"/>
      <w:numFmt w:val="decimal"/>
      <w:lvlText w:val="%2)"/>
      <w:lvlJc w:val="left"/>
      <w:pPr>
        <w:tabs>
          <w:tab w:val="num" w:pos="3264"/>
        </w:tabs>
        <w:ind w:left="2184" w:firstLine="0"/>
      </w:pPr>
    </w:lvl>
    <w:lvl w:ilvl="2">
      <w:start w:val="1"/>
      <w:numFmt w:val="lowerRoman"/>
      <w:lvlText w:val="%3."/>
      <w:lvlJc w:val="right"/>
      <w:pPr>
        <w:tabs>
          <w:tab w:val="num" w:pos="2140"/>
        </w:tabs>
        <w:ind w:left="340" w:firstLine="0"/>
      </w:pPr>
    </w:lvl>
    <w:lvl w:ilvl="3">
      <w:start w:val="1"/>
      <w:numFmt w:val="decimal"/>
      <w:lvlText w:val="%4."/>
      <w:lvlJc w:val="left"/>
      <w:pPr>
        <w:tabs>
          <w:tab w:val="num" w:pos="2860"/>
        </w:tabs>
        <w:ind w:left="340" w:firstLine="0"/>
      </w:pPr>
    </w:lvl>
    <w:lvl w:ilvl="4">
      <w:start w:val="1"/>
      <w:numFmt w:val="lowerLetter"/>
      <w:lvlText w:val="%5."/>
      <w:lvlJc w:val="left"/>
      <w:pPr>
        <w:tabs>
          <w:tab w:val="num" w:pos="3580"/>
        </w:tabs>
        <w:ind w:left="340" w:firstLine="0"/>
      </w:pPr>
    </w:lvl>
    <w:lvl w:ilvl="5">
      <w:start w:val="1"/>
      <w:numFmt w:val="lowerRoman"/>
      <w:lvlText w:val="%6."/>
      <w:lvlJc w:val="right"/>
      <w:pPr>
        <w:tabs>
          <w:tab w:val="num" w:pos="4300"/>
        </w:tabs>
        <w:ind w:left="340" w:firstLine="0"/>
      </w:pPr>
    </w:lvl>
    <w:lvl w:ilvl="6">
      <w:start w:val="1"/>
      <w:numFmt w:val="decimal"/>
      <w:lvlText w:val="%7."/>
      <w:lvlJc w:val="left"/>
      <w:pPr>
        <w:tabs>
          <w:tab w:val="num" w:pos="5020"/>
        </w:tabs>
        <w:ind w:left="340" w:firstLine="0"/>
      </w:pPr>
    </w:lvl>
    <w:lvl w:ilvl="7">
      <w:start w:val="1"/>
      <w:numFmt w:val="lowerLetter"/>
      <w:lvlText w:val="%8."/>
      <w:lvlJc w:val="left"/>
      <w:pPr>
        <w:tabs>
          <w:tab w:val="num" w:pos="5740"/>
        </w:tabs>
        <w:ind w:left="340" w:firstLine="0"/>
      </w:pPr>
    </w:lvl>
    <w:lvl w:ilvl="8">
      <w:start w:val="1"/>
      <w:numFmt w:val="lowerRoman"/>
      <w:lvlText w:val="%9."/>
      <w:lvlJc w:val="right"/>
      <w:pPr>
        <w:tabs>
          <w:tab w:val="num" w:pos="6460"/>
        </w:tabs>
        <w:ind w:left="340" w:firstLine="0"/>
      </w:pPr>
    </w:lvl>
  </w:abstractNum>
  <w:abstractNum w:abstractNumId="286" w15:restartNumberingAfterBreak="0">
    <w:nsid w:val="68CB10B9"/>
    <w:multiLevelType w:val="multilevel"/>
    <w:tmpl w:val="72A47368"/>
    <w:lvl w:ilvl="0">
      <w:start w:val="1"/>
      <w:numFmt w:val="decimal"/>
      <w:lvlText w:val="%1."/>
      <w:lvlJc w:val="left"/>
      <w:pPr>
        <w:tabs>
          <w:tab w:val="num" w:pos="0"/>
        </w:tabs>
        <w:ind w:left="397" w:hanging="397"/>
      </w:pPr>
      <w:rPr>
        <w:sz w:val="22"/>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87" w15:restartNumberingAfterBreak="0">
    <w:nsid w:val="692B6D07"/>
    <w:multiLevelType w:val="hybridMultilevel"/>
    <w:tmpl w:val="AC7EF25E"/>
    <w:lvl w:ilvl="0" w:tplc="04150017">
      <w:start w:val="1"/>
      <w:numFmt w:val="lowerLetter"/>
      <w:lvlText w:val="%1)"/>
      <w:lvlJc w:val="left"/>
      <w:pPr>
        <w:ind w:left="720" w:hanging="360"/>
      </w:p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88" w15:restartNumberingAfterBreak="0">
    <w:nsid w:val="69C214F4"/>
    <w:multiLevelType w:val="multilevel"/>
    <w:tmpl w:val="6074C206"/>
    <w:lvl w:ilvl="0">
      <w:start w:val="1"/>
      <w:numFmt w:val="decimal"/>
      <w:lvlText w:val="%1."/>
      <w:lvlJc w:val="left"/>
      <w:pPr>
        <w:ind w:left="360" w:hanging="360"/>
      </w:pPr>
      <w:rPr>
        <w:i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9" w15:restartNumberingAfterBreak="0">
    <w:nsid w:val="69CE487F"/>
    <w:multiLevelType w:val="hybridMultilevel"/>
    <w:tmpl w:val="F126062E"/>
    <w:lvl w:ilvl="0" w:tplc="04150011">
      <w:start w:val="1"/>
      <w:numFmt w:val="decimal"/>
      <w:lvlText w:val="%1)"/>
      <w:lvlJc w:val="left"/>
      <w:pPr>
        <w:ind w:left="1780" w:hanging="360"/>
      </w:pPr>
    </w:lvl>
    <w:lvl w:ilvl="1" w:tplc="04150019">
      <w:start w:val="1"/>
      <w:numFmt w:val="lowerLetter"/>
      <w:lvlText w:val="%2."/>
      <w:lvlJc w:val="left"/>
      <w:pPr>
        <w:ind w:left="2500" w:hanging="360"/>
      </w:pPr>
    </w:lvl>
    <w:lvl w:ilvl="2" w:tplc="0415001B">
      <w:start w:val="1"/>
      <w:numFmt w:val="lowerRoman"/>
      <w:lvlText w:val="%3."/>
      <w:lvlJc w:val="right"/>
      <w:pPr>
        <w:ind w:left="3220" w:hanging="180"/>
      </w:pPr>
    </w:lvl>
    <w:lvl w:ilvl="3" w:tplc="0415000F">
      <w:start w:val="1"/>
      <w:numFmt w:val="decimal"/>
      <w:lvlText w:val="%4."/>
      <w:lvlJc w:val="left"/>
      <w:pPr>
        <w:ind w:left="3940" w:hanging="360"/>
      </w:pPr>
    </w:lvl>
    <w:lvl w:ilvl="4" w:tplc="04150019">
      <w:start w:val="1"/>
      <w:numFmt w:val="lowerLetter"/>
      <w:lvlText w:val="%5."/>
      <w:lvlJc w:val="left"/>
      <w:pPr>
        <w:ind w:left="4660" w:hanging="360"/>
      </w:pPr>
    </w:lvl>
    <w:lvl w:ilvl="5" w:tplc="0415001B">
      <w:start w:val="1"/>
      <w:numFmt w:val="lowerRoman"/>
      <w:lvlText w:val="%6."/>
      <w:lvlJc w:val="right"/>
      <w:pPr>
        <w:ind w:left="5380" w:hanging="180"/>
      </w:pPr>
    </w:lvl>
    <w:lvl w:ilvl="6" w:tplc="0415000F">
      <w:start w:val="1"/>
      <w:numFmt w:val="decimal"/>
      <w:lvlText w:val="%7."/>
      <w:lvlJc w:val="left"/>
      <w:pPr>
        <w:ind w:left="6100" w:hanging="360"/>
      </w:pPr>
    </w:lvl>
    <w:lvl w:ilvl="7" w:tplc="04150019">
      <w:start w:val="1"/>
      <w:numFmt w:val="lowerLetter"/>
      <w:lvlText w:val="%8."/>
      <w:lvlJc w:val="left"/>
      <w:pPr>
        <w:ind w:left="6820" w:hanging="360"/>
      </w:pPr>
    </w:lvl>
    <w:lvl w:ilvl="8" w:tplc="0415001B">
      <w:start w:val="1"/>
      <w:numFmt w:val="lowerRoman"/>
      <w:lvlText w:val="%9."/>
      <w:lvlJc w:val="right"/>
      <w:pPr>
        <w:ind w:left="7540" w:hanging="180"/>
      </w:pPr>
    </w:lvl>
  </w:abstractNum>
  <w:abstractNum w:abstractNumId="290" w15:restartNumberingAfterBreak="0">
    <w:nsid w:val="69F70383"/>
    <w:multiLevelType w:val="hybridMultilevel"/>
    <w:tmpl w:val="8F308B82"/>
    <w:lvl w:ilvl="0" w:tplc="97D69596">
      <w:start w:val="1"/>
      <w:numFmt w:val="decimal"/>
      <w:lvlText w:val="%1)"/>
      <w:lvlJc w:val="left"/>
      <w:pPr>
        <w:ind w:left="927" w:hanging="360"/>
      </w:pPr>
      <w:rPr>
        <w:rFonts w:cs="Times New Roman" w:hint="default"/>
        <w:color w:val="auto"/>
      </w:rPr>
    </w:lvl>
    <w:lvl w:ilvl="1" w:tplc="04150019">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91" w15:restartNumberingAfterBreak="0">
    <w:nsid w:val="6A225EF4"/>
    <w:multiLevelType w:val="hybridMultilevel"/>
    <w:tmpl w:val="EF9E0770"/>
    <w:name w:val="WW8Num262232"/>
    <w:lvl w:ilvl="0" w:tplc="9C60A580">
      <w:start w:val="2"/>
      <w:numFmt w:val="decimal"/>
      <w:lvlText w:val="%1."/>
      <w:lvlJc w:val="left"/>
      <w:pPr>
        <w:tabs>
          <w:tab w:val="num" w:pos="540"/>
        </w:tabs>
        <w:ind w:left="540" w:hanging="360"/>
      </w:pPr>
      <w:rPr>
        <w:rFonts w:hint="default"/>
        <w:color w:val="auto"/>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2" w15:restartNumberingAfterBreak="0">
    <w:nsid w:val="6A24453C"/>
    <w:multiLevelType w:val="hybridMultilevel"/>
    <w:tmpl w:val="BB60F3E8"/>
    <w:styleLink w:val="Zaimportowanystyl26"/>
    <w:lvl w:ilvl="0" w:tplc="97C4AD3C">
      <w:start w:val="1"/>
      <w:numFmt w:val="decimal"/>
      <w:lvlText w:val="%1."/>
      <w:lvlJc w:val="left"/>
      <w:pPr>
        <w:tabs>
          <w:tab w:val="left" w:pos="360"/>
        </w:tabs>
        <w:ind w:left="340" w:hanging="34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6FA0C4C6">
      <w:start w:val="1"/>
      <w:numFmt w:val="decimal"/>
      <w:lvlText w:val="%2)"/>
      <w:lvlJc w:val="left"/>
      <w:pPr>
        <w:ind w:left="1080" w:hanging="10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580A0FB8">
      <w:start w:val="1"/>
      <w:numFmt w:val="lowerRoman"/>
      <w:lvlText w:val="%3."/>
      <w:lvlJc w:val="left"/>
      <w:pPr>
        <w:ind w:left="1920" w:hanging="19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56BCCCA8">
      <w:start w:val="1"/>
      <w:numFmt w:val="decimal"/>
      <w:lvlText w:val="%4."/>
      <w:lvlJc w:val="left"/>
      <w:pPr>
        <w:ind w:left="2520" w:hanging="25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BCD4A40E">
      <w:start w:val="1"/>
      <w:numFmt w:val="lowerLetter"/>
      <w:lvlText w:val="%5."/>
      <w:lvlJc w:val="left"/>
      <w:pPr>
        <w:ind w:left="3240" w:hanging="324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19D2E56A">
      <w:start w:val="1"/>
      <w:numFmt w:val="lowerRoman"/>
      <w:lvlText w:val="%6."/>
      <w:lvlJc w:val="left"/>
      <w:pPr>
        <w:ind w:left="4080" w:hanging="40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9D02EDCC">
      <w:start w:val="1"/>
      <w:numFmt w:val="decimal"/>
      <w:lvlText w:val="%7."/>
      <w:lvlJc w:val="left"/>
      <w:pPr>
        <w:ind w:left="4680" w:hanging="46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43B6F31C">
      <w:start w:val="1"/>
      <w:numFmt w:val="lowerLetter"/>
      <w:lvlText w:val="%8."/>
      <w:lvlJc w:val="left"/>
      <w:pPr>
        <w:ind w:left="5400" w:hanging="540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0930D8D2">
      <w:start w:val="1"/>
      <w:numFmt w:val="lowerRoman"/>
      <w:lvlText w:val="%9."/>
      <w:lvlJc w:val="left"/>
      <w:pPr>
        <w:ind w:left="6240" w:hanging="624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93" w15:restartNumberingAfterBreak="0">
    <w:nsid w:val="6A533A63"/>
    <w:multiLevelType w:val="singleLevel"/>
    <w:tmpl w:val="AB0EB962"/>
    <w:name w:val="WW8Num702224"/>
    <w:lvl w:ilvl="0">
      <w:start w:val="1"/>
      <w:numFmt w:val="upperRoman"/>
      <w:pStyle w:val="Nagwek9"/>
      <w:lvlText w:val="%1."/>
      <w:lvlJc w:val="left"/>
      <w:pPr>
        <w:tabs>
          <w:tab w:val="num" w:pos="720"/>
        </w:tabs>
        <w:ind w:left="720" w:hanging="720"/>
      </w:pPr>
      <w:rPr>
        <w:rFonts w:hint="default"/>
      </w:rPr>
    </w:lvl>
  </w:abstractNum>
  <w:abstractNum w:abstractNumId="294" w15:restartNumberingAfterBreak="0">
    <w:nsid w:val="6ABB63E6"/>
    <w:multiLevelType w:val="hybridMultilevel"/>
    <w:tmpl w:val="4B32565C"/>
    <w:lvl w:ilvl="0" w:tplc="7D56C798">
      <w:start w:val="1"/>
      <w:numFmt w:val="decimal"/>
      <w:lvlText w:val="%1)"/>
      <w:lvlJc w:val="left"/>
      <w:pPr>
        <w:ind w:left="720" w:hanging="360"/>
      </w:pPr>
      <w:rPr>
        <w:rFonts w:ascii="Arial" w:eastAsia="Arial Unicode MS" w:hAnsi="Arial" w:cs="Arial" w:hint="default"/>
        <w:sz w:val="22"/>
        <w:szCs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95" w15:restartNumberingAfterBreak="0">
    <w:nsid w:val="6B0454C5"/>
    <w:multiLevelType w:val="hybridMultilevel"/>
    <w:tmpl w:val="AC7EF25E"/>
    <w:lvl w:ilvl="0" w:tplc="04150017">
      <w:start w:val="1"/>
      <w:numFmt w:val="lowerLetter"/>
      <w:lvlText w:val="%1)"/>
      <w:lvlJc w:val="left"/>
      <w:pPr>
        <w:ind w:left="720" w:hanging="360"/>
      </w:p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6" w15:restartNumberingAfterBreak="0">
    <w:nsid w:val="6B7C48E2"/>
    <w:multiLevelType w:val="hybridMultilevel"/>
    <w:tmpl w:val="85FC7A20"/>
    <w:styleLink w:val="StylKonspektynumerowaneZlewej0cmWysunicie102cm11"/>
    <w:lvl w:ilvl="0" w:tplc="F53C99DA">
      <w:start w:val="1"/>
      <w:numFmt w:val="lowerLetter"/>
      <w:lvlText w:val="%1)"/>
      <w:lvlJc w:val="left"/>
      <w:pPr>
        <w:ind w:left="927" w:hanging="360"/>
      </w:p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297" w15:restartNumberingAfterBreak="0">
    <w:nsid w:val="6C5A1020"/>
    <w:multiLevelType w:val="hybridMultilevel"/>
    <w:tmpl w:val="F9DE56D0"/>
    <w:styleLink w:val="Styl34"/>
    <w:lvl w:ilvl="0" w:tplc="F0DA9DC6">
      <w:start w:val="1"/>
      <w:numFmt w:val="decimal"/>
      <w:lvlText w:val="%1)"/>
      <w:lvlJc w:val="left"/>
      <w:pPr>
        <w:ind w:left="720" w:hanging="360"/>
      </w:pPr>
      <w:rPr>
        <w:rFonts w:hint="default"/>
        <w:b w:val="0"/>
      </w:rPr>
    </w:lvl>
    <w:lvl w:ilvl="1" w:tplc="04090017">
      <w:start w:val="1"/>
      <w:numFmt w:val="lowerLetter"/>
      <w:pStyle w:val="11aWyliczanka"/>
      <w:lvlText w:val="%2)"/>
      <w:lvlJc w:val="left"/>
      <w:pPr>
        <w:ind w:left="1440" w:hanging="360"/>
      </w:pPr>
      <w:rPr>
        <w:rFonts w:hint="default"/>
      </w:rPr>
    </w:lvl>
    <w:lvl w:ilvl="2" w:tplc="20D638F2">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98" w15:restartNumberingAfterBreak="0">
    <w:nsid w:val="6D291E8D"/>
    <w:multiLevelType w:val="hybridMultilevel"/>
    <w:tmpl w:val="9AAAD23C"/>
    <w:lvl w:ilvl="0" w:tplc="E4E24C8E">
      <w:start w:val="1"/>
      <w:numFmt w:val="decimal"/>
      <w:lvlText w:val="%1."/>
      <w:lvlJc w:val="left"/>
      <w:pPr>
        <w:ind w:left="771" w:hanging="360"/>
      </w:pPr>
      <w:rPr>
        <w:rFonts w:ascii="Arial" w:hAnsi="Arial" w:cs="Arial" w:hint="default"/>
        <w:b w:val="0"/>
        <w:sz w:val="20"/>
        <w:szCs w:val="20"/>
      </w:rPr>
    </w:lvl>
    <w:lvl w:ilvl="1" w:tplc="04150019">
      <w:start w:val="1"/>
      <w:numFmt w:val="lowerLetter"/>
      <w:lvlText w:val="%2."/>
      <w:lvlJc w:val="left"/>
      <w:pPr>
        <w:ind w:left="1491" w:hanging="360"/>
      </w:pPr>
    </w:lvl>
    <w:lvl w:ilvl="2" w:tplc="0415001B">
      <w:start w:val="1"/>
      <w:numFmt w:val="lowerRoman"/>
      <w:lvlText w:val="%3."/>
      <w:lvlJc w:val="right"/>
      <w:pPr>
        <w:ind w:left="2211" w:hanging="180"/>
      </w:pPr>
    </w:lvl>
    <w:lvl w:ilvl="3" w:tplc="0415000F">
      <w:start w:val="1"/>
      <w:numFmt w:val="decimal"/>
      <w:lvlText w:val="%4."/>
      <w:lvlJc w:val="left"/>
      <w:pPr>
        <w:ind w:left="2931" w:hanging="360"/>
      </w:pPr>
    </w:lvl>
    <w:lvl w:ilvl="4" w:tplc="04150019">
      <w:start w:val="1"/>
      <w:numFmt w:val="lowerLetter"/>
      <w:lvlText w:val="%5."/>
      <w:lvlJc w:val="left"/>
      <w:pPr>
        <w:ind w:left="3651" w:hanging="360"/>
      </w:pPr>
    </w:lvl>
    <w:lvl w:ilvl="5" w:tplc="0415001B">
      <w:start w:val="1"/>
      <w:numFmt w:val="lowerRoman"/>
      <w:lvlText w:val="%6."/>
      <w:lvlJc w:val="right"/>
      <w:pPr>
        <w:ind w:left="4371" w:hanging="180"/>
      </w:pPr>
    </w:lvl>
    <w:lvl w:ilvl="6" w:tplc="0415000F">
      <w:start w:val="1"/>
      <w:numFmt w:val="decimal"/>
      <w:lvlText w:val="%7."/>
      <w:lvlJc w:val="left"/>
      <w:pPr>
        <w:ind w:left="5091" w:hanging="360"/>
      </w:pPr>
    </w:lvl>
    <w:lvl w:ilvl="7" w:tplc="04150019">
      <w:start w:val="1"/>
      <w:numFmt w:val="lowerLetter"/>
      <w:lvlText w:val="%8."/>
      <w:lvlJc w:val="left"/>
      <w:pPr>
        <w:ind w:left="5811" w:hanging="360"/>
      </w:pPr>
    </w:lvl>
    <w:lvl w:ilvl="8" w:tplc="0415001B">
      <w:start w:val="1"/>
      <w:numFmt w:val="lowerRoman"/>
      <w:lvlText w:val="%9."/>
      <w:lvlJc w:val="right"/>
      <w:pPr>
        <w:ind w:left="6531" w:hanging="180"/>
      </w:pPr>
    </w:lvl>
  </w:abstractNum>
  <w:abstractNum w:abstractNumId="299" w15:restartNumberingAfterBreak="0">
    <w:nsid w:val="6D2F6A4B"/>
    <w:multiLevelType w:val="singleLevel"/>
    <w:tmpl w:val="0415000F"/>
    <w:name w:val="WW8Num21222222"/>
    <w:lvl w:ilvl="0">
      <w:start w:val="1"/>
      <w:numFmt w:val="decimal"/>
      <w:lvlText w:val="%1."/>
      <w:lvlJc w:val="left"/>
      <w:pPr>
        <w:tabs>
          <w:tab w:val="num" w:pos="360"/>
        </w:tabs>
        <w:ind w:left="360" w:hanging="360"/>
      </w:pPr>
    </w:lvl>
  </w:abstractNum>
  <w:abstractNum w:abstractNumId="300" w15:restartNumberingAfterBreak="0">
    <w:nsid w:val="6D9A7AE0"/>
    <w:multiLevelType w:val="hybridMultilevel"/>
    <w:tmpl w:val="82B6171A"/>
    <w:styleLink w:val="Zaimportowanystyl14"/>
    <w:lvl w:ilvl="0" w:tplc="9B5CBF0A">
      <w:start w:val="1"/>
      <w:numFmt w:val="decimal"/>
      <w:lvlText w:val="%1."/>
      <w:lvlJc w:val="left"/>
      <w:pPr>
        <w:tabs>
          <w:tab w:val="left" w:pos="360"/>
        </w:tabs>
        <w:ind w:left="330" w:hanging="330"/>
      </w:pPr>
      <w:rPr>
        <w:rFonts w:ascii="Times New Roman" w:eastAsia="Times New Roman" w:hAnsi="Times New Roman" w:cs="Times New Roman"/>
        <w:b w:val="0"/>
        <w:bCs w:val="0"/>
        <w:i w:val="0"/>
        <w:iCs w:val="0"/>
        <w:caps w:val="0"/>
        <w:smallCaps w:val="0"/>
        <w:strike w:val="0"/>
        <w:dstrike w:val="0"/>
        <w:outline w:val="0"/>
        <w:shadow w:val="0"/>
        <w:emboss w:val="0"/>
        <w:imprint w:val="0"/>
        <w:spacing w:val="0"/>
        <w:w w:val="100"/>
        <w:kern w:val="0"/>
        <w:position w:val="0"/>
        <w:highlight w:val="none"/>
        <w:u w:val="none"/>
        <w:effect w:val="none"/>
        <w:vertAlign w:val="baseline"/>
      </w:rPr>
    </w:lvl>
    <w:lvl w:ilvl="1" w:tplc="90EE6076">
      <w:start w:val="1"/>
      <w:numFmt w:val="lowerLetter"/>
      <w:lvlText w:val="%2."/>
      <w:lvlJc w:val="left"/>
      <w:pPr>
        <w:tabs>
          <w:tab w:val="left" w:pos="360"/>
        </w:tabs>
        <w:ind w:left="1050" w:hanging="330"/>
      </w:pPr>
      <w:rPr>
        <w:rFonts w:ascii="Times New Roman" w:eastAsia="Times New Roman" w:hAnsi="Times New Roman" w:cs="Times New Roman"/>
        <w:b w:val="0"/>
        <w:bCs w:val="0"/>
        <w:i w:val="0"/>
        <w:iCs w:val="0"/>
        <w:caps w:val="0"/>
        <w:smallCaps w:val="0"/>
        <w:strike w:val="0"/>
        <w:dstrike w:val="0"/>
        <w:outline w:val="0"/>
        <w:shadow w:val="0"/>
        <w:emboss w:val="0"/>
        <w:imprint w:val="0"/>
        <w:spacing w:val="0"/>
        <w:w w:val="100"/>
        <w:kern w:val="0"/>
        <w:position w:val="0"/>
        <w:sz w:val="22"/>
        <w:szCs w:val="22"/>
        <w:highlight w:val="none"/>
        <w:u w:val="none"/>
        <w:effect w:val="none"/>
        <w:vertAlign w:val="baseline"/>
      </w:rPr>
    </w:lvl>
    <w:lvl w:ilvl="2" w:tplc="22BE3CFC">
      <w:start w:val="1"/>
      <w:numFmt w:val="lowerRoman"/>
      <w:lvlText w:val="%3."/>
      <w:lvlJc w:val="left"/>
      <w:pPr>
        <w:tabs>
          <w:tab w:val="left" w:pos="360"/>
        </w:tabs>
        <w:ind w:left="1776" w:hanging="267"/>
      </w:pPr>
      <w:rPr>
        <w:rFonts w:ascii="Times New Roman" w:eastAsia="Times New Roman" w:hAnsi="Times New Roman" w:cs="Times New Roman"/>
        <w:b w:val="0"/>
        <w:bCs w:val="0"/>
        <w:i w:val="0"/>
        <w:iCs w:val="0"/>
        <w:caps w:val="0"/>
        <w:smallCaps w:val="0"/>
        <w:strike w:val="0"/>
        <w:dstrike w:val="0"/>
        <w:outline w:val="0"/>
        <w:shadow w:val="0"/>
        <w:emboss w:val="0"/>
        <w:imprint w:val="0"/>
        <w:spacing w:val="0"/>
        <w:w w:val="100"/>
        <w:kern w:val="0"/>
        <w:position w:val="0"/>
        <w:sz w:val="22"/>
        <w:szCs w:val="22"/>
        <w:highlight w:val="none"/>
        <w:u w:val="none"/>
        <w:effect w:val="none"/>
        <w:vertAlign w:val="baseline"/>
      </w:rPr>
    </w:lvl>
    <w:lvl w:ilvl="3" w:tplc="21AACA78">
      <w:start w:val="1"/>
      <w:numFmt w:val="decimal"/>
      <w:lvlText w:val="%4."/>
      <w:lvlJc w:val="left"/>
      <w:pPr>
        <w:tabs>
          <w:tab w:val="left" w:pos="360"/>
        </w:tabs>
        <w:ind w:left="2490" w:hanging="330"/>
      </w:pPr>
      <w:rPr>
        <w:rFonts w:ascii="Times New Roman" w:eastAsia="Times New Roman" w:hAnsi="Times New Roman" w:cs="Times New Roman"/>
        <w:b w:val="0"/>
        <w:bCs w:val="0"/>
        <w:i w:val="0"/>
        <w:iCs w:val="0"/>
        <w:caps w:val="0"/>
        <w:smallCaps w:val="0"/>
        <w:strike w:val="0"/>
        <w:dstrike w:val="0"/>
        <w:outline w:val="0"/>
        <w:shadow w:val="0"/>
        <w:emboss w:val="0"/>
        <w:imprint w:val="0"/>
        <w:spacing w:val="0"/>
        <w:w w:val="100"/>
        <w:kern w:val="0"/>
        <w:position w:val="0"/>
        <w:sz w:val="22"/>
        <w:szCs w:val="22"/>
        <w:highlight w:val="none"/>
        <w:u w:val="none"/>
        <w:effect w:val="none"/>
        <w:vertAlign w:val="baseline"/>
      </w:rPr>
    </w:lvl>
    <w:lvl w:ilvl="4" w:tplc="D0FAAD14">
      <w:start w:val="1"/>
      <w:numFmt w:val="lowerLetter"/>
      <w:lvlText w:val="%5."/>
      <w:lvlJc w:val="left"/>
      <w:pPr>
        <w:tabs>
          <w:tab w:val="left" w:pos="360"/>
        </w:tabs>
        <w:ind w:left="3210" w:hanging="330"/>
      </w:pPr>
      <w:rPr>
        <w:rFonts w:ascii="Times New Roman" w:eastAsia="Times New Roman" w:hAnsi="Times New Roman" w:cs="Times New Roman"/>
        <w:b w:val="0"/>
        <w:bCs w:val="0"/>
        <w:i w:val="0"/>
        <w:iCs w:val="0"/>
        <w:caps w:val="0"/>
        <w:smallCaps w:val="0"/>
        <w:strike w:val="0"/>
        <w:dstrike w:val="0"/>
        <w:outline w:val="0"/>
        <w:shadow w:val="0"/>
        <w:emboss w:val="0"/>
        <w:imprint w:val="0"/>
        <w:spacing w:val="0"/>
        <w:w w:val="100"/>
        <w:kern w:val="0"/>
        <w:position w:val="0"/>
        <w:sz w:val="22"/>
        <w:szCs w:val="22"/>
        <w:highlight w:val="none"/>
        <w:u w:val="none"/>
        <w:effect w:val="none"/>
        <w:vertAlign w:val="baseline"/>
      </w:rPr>
    </w:lvl>
    <w:lvl w:ilvl="5" w:tplc="487C131E">
      <w:start w:val="1"/>
      <w:numFmt w:val="lowerRoman"/>
      <w:lvlText w:val="%6."/>
      <w:lvlJc w:val="left"/>
      <w:pPr>
        <w:tabs>
          <w:tab w:val="left" w:pos="360"/>
        </w:tabs>
        <w:ind w:left="3936" w:hanging="267"/>
      </w:pPr>
      <w:rPr>
        <w:rFonts w:ascii="Times New Roman" w:eastAsia="Times New Roman" w:hAnsi="Times New Roman" w:cs="Times New Roman"/>
        <w:b w:val="0"/>
        <w:bCs w:val="0"/>
        <w:i w:val="0"/>
        <w:iCs w:val="0"/>
        <w:caps w:val="0"/>
        <w:smallCaps w:val="0"/>
        <w:strike w:val="0"/>
        <w:dstrike w:val="0"/>
        <w:outline w:val="0"/>
        <w:shadow w:val="0"/>
        <w:emboss w:val="0"/>
        <w:imprint w:val="0"/>
        <w:spacing w:val="0"/>
        <w:w w:val="100"/>
        <w:kern w:val="0"/>
        <w:position w:val="0"/>
        <w:sz w:val="22"/>
        <w:szCs w:val="22"/>
        <w:highlight w:val="none"/>
        <w:u w:val="none"/>
        <w:effect w:val="none"/>
        <w:vertAlign w:val="baseline"/>
      </w:rPr>
    </w:lvl>
    <w:lvl w:ilvl="6" w:tplc="B60A4720">
      <w:start w:val="1"/>
      <w:numFmt w:val="decimal"/>
      <w:lvlText w:val="%7."/>
      <w:lvlJc w:val="left"/>
      <w:pPr>
        <w:tabs>
          <w:tab w:val="left" w:pos="360"/>
        </w:tabs>
        <w:ind w:left="4650" w:hanging="330"/>
      </w:pPr>
      <w:rPr>
        <w:rFonts w:ascii="Times New Roman" w:eastAsia="Times New Roman" w:hAnsi="Times New Roman" w:cs="Times New Roman"/>
        <w:b w:val="0"/>
        <w:bCs w:val="0"/>
        <w:i w:val="0"/>
        <w:iCs w:val="0"/>
        <w:caps w:val="0"/>
        <w:smallCaps w:val="0"/>
        <w:strike w:val="0"/>
        <w:dstrike w:val="0"/>
        <w:outline w:val="0"/>
        <w:shadow w:val="0"/>
        <w:emboss w:val="0"/>
        <w:imprint w:val="0"/>
        <w:spacing w:val="0"/>
        <w:w w:val="100"/>
        <w:kern w:val="0"/>
        <w:position w:val="0"/>
        <w:sz w:val="22"/>
        <w:szCs w:val="22"/>
        <w:highlight w:val="none"/>
        <w:u w:val="none"/>
        <w:effect w:val="none"/>
        <w:vertAlign w:val="baseline"/>
      </w:rPr>
    </w:lvl>
    <w:lvl w:ilvl="7" w:tplc="24ECDBD8">
      <w:start w:val="1"/>
      <w:numFmt w:val="lowerLetter"/>
      <w:lvlText w:val="%8."/>
      <w:lvlJc w:val="left"/>
      <w:pPr>
        <w:tabs>
          <w:tab w:val="left" w:pos="360"/>
        </w:tabs>
        <w:ind w:left="5370" w:hanging="330"/>
      </w:pPr>
      <w:rPr>
        <w:rFonts w:ascii="Times New Roman" w:eastAsia="Times New Roman" w:hAnsi="Times New Roman" w:cs="Times New Roman"/>
        <w:b w:val="0"/>
        <w:bCs w:val="0"/>
        <w:i w:val="0"/>
        <w:iCs w:val="0"/>
        <w:caps w:val="0"/>
        <w:smallCaps w:val="0"/>
        <w:strike w:val="0"/>
        <w:dstrike w:val="0"/>
        <w:outline w:val="0"/>
        <w:shadow w:val="0"/>
        <w:emboss w:val="0"/>
        <w:imprint w:val="0"/>
        <w:spacing w:val="0"/>
        <w:w w:val="100"/>
        <w:kern w:val="0"/>
        <w:position w:val="0"/>
        <w:sz w:val="22"/>
        <w:szCs w:val="22"/>
        <w:highlight w:val="none"/>
        <w:u w:val="none"/>
        <w:effect w:val="none"/>
        <w:vertAlign w:val="baseline"/>
      </w:rPr>
    </w:lvl>
    <w:lvl w:ilvl="8" w:tplc="87D0C56A">
      <w:start w:val="1"/>
      <w:numFmt w:val="lowerRoman"/>
      <w:lvlText w:val="%9."/>
      <w:lvlJc w:val="left"/>
      <w:pPr>
        <w:tabs>
          <w:tab w:val="left" w:pos="360"/>
        </w:tabs>
        <w:ind w:left="6096" w:hanging="267"/>
      </w:pPr>
      <w:rPr>
        <w:rFonts w:ascii="Times New Roman" w:eastAsia="Times New Roman" w:hAnsi="Times New Roman" w:cs="Times New Roman"/>
        <w:b w:val="0"/>
        <w:bCs w:val="0"/>
        <w:i w:val="0"/>
        <w:iCs w:val="0"/>
        <w:caps w:val="0"/>
        <w:smallCaps w:val="0"/>
        <w:strike w:val="0"/>
        <w:dstrike w:val="0"/>
        <w:outline w:val="0"/>
        <w:shadow w:val="0"/>
        <w:emboss w:val="0"/>
        <w:imprint w:val="0"/>
        <w:spacing w:val="0"/>
        <w:w w:val="100"/>
        <w:kern w:val="0"/>
        <w:position w:val="0"/>
        <w:sz w:val="22"/>
        <w:szCs w:val="22"/>
        <w:highlight w:val="none"/>
        <w:u w:val="none"/>
        <w:effect w:val="none"/>
        <w:vertAlign w:val="baseline"/>
      </w:rPr>
    </w:lvl>
  </w:abstractNum>
  <w:abstractNum w:abstractNumId="301" w15:restartNumberingAfterBreak="0">
    <w:nsid w:val="6DFE7F08"/>
    <w:multiLevelType w:val="hybridMultilevel"/>
    <w:tmpl w:val="AEE405FC"/>
    <w:name w:val="WW8Num2123222"/>
    <w:lvl w:ilvl="0" w:tplc="4BB28220">
      <w:start w:val="1"/>
      <w:numFmt w:val="decimal"/>
      <w:lvlText w:val="%1."/>
      <w:lvlJc w:val="left"/>
      <w:pPr>
        <w:tabs>
          <w:tab w:val="num" w:pos="360"/>
        </w:tabs>
        <w:ind w:left="360" w:hanging="360"/>
      </w:pPr>
      <w:rPr>
        <w:rFonts w:hint="default"/>
        <w:b/>
        <w:i w:val="0"/>
        <w:sz w:val="24"/>
        <w:szCs w:val="24"/>
      </w:rPr>
    </w:lvl>
    <w:lvl w:ilvl="1" w:tplc="7180D94E">
      <w:start w:val="1"/>
      <w:numFmt w:val="lowerLetter"/>
      <w:lvlText w:val="%2."/>
      <w:lvlJc w:val="left"/>
      <w:pPr>
        <w:tabs>
          <w:tab w:val="num" w:pos="1440"/>
        </w:tabs>
        <w:ind w:left="1440" w:hanging="360"/>
      </w:pPr>
    </w:lvl>
    <w:lvl w:ilvl="2" w:tplc="4202BDF0">
      <w:start w:val="1"/>
      <w:numFmt w:val="decimal"/>
      <w:lvlText w:val="%3)"/>
      <w:lvlJc w:val="left"/>
      <w:pPr>
        <w:tabs>
          <w:tab w:val="num" w:pos="2340"/>
        </w:tabs>
        <w:ind w:left="2340" w:hanging="360"/>
      </w:pPr>
      <w:rPr>
        <w:rFonts w:hint="default"/>
        <w:b w:val="0"/>
        <w:sz w:val="24"/>
      </w:rPr>
    </w:lvl>
    <w:lvl w:ilvl="3" w:tplc="2CE840BE" w:tentative="1">
      <w:start w:val="1"/>
      <w:numFmt w:val="decimal"/>
      <w:lvlText w:val="%4."/>
      <w:lvlJc w:val="left"/>
      <w:pPr>
        <w:tabs>
          <w:tab w:val="num" w:pos="2880"/>
        </w:tabs>
        <w:ind w:left="2880" w:hanging="360"/>
      </w:pPr>
    </w:lvl>
    <w:lvl w:ilvl="4" w:tplc="4B9056E4" w:tentative="1">
      <w:start w:val="1"/>
      <w:numFmt w:val="lowerLetter"/>
      <w:lvlText w:val="%5."/>
      <w:lvlJc w:val="left"/>
      <w:pPr>
        <w:tabs>
          <w:tab w:val="num" w:pos="3600"/>
        </w:tabs>
        <w:ind w:left="3600" w:hanging="360"/>
      </w:pPr>
    </w:lvl>
    <w:lvl w:ilvl="5" w:tplc="ED0C87A0" w:tentative="1">
      <w:start w:val="1"/>
      <w:numFmt w:val="lowerRoman"/>
      <w:lvlText w:val="%6."/>
      <w:lvlJc w:val="right"/>
      <w:pPr>
        <w:tabs>
          <w:tab w:val="num" w:pos="4320"/>
        </w:tabs>
        <w:ind w:left="4320" w:hanging="180"/>
      </w:pPr>
    </w:lvl>
    <w:lvl w:ilvl="6" w:tplc="7AB4BD54" w:tentative="1">
      <w:start w:val="1"/>
      <w:numFmt w:val="decimal"/>
      <w:lvlText w:val="%7."/>
      <w:lvlJc w:val="left"/>
      <w:pPr>
        <w:tabs>
          <w:tab w:val="num" w:pos="5040"/>
        </w:tabs>
        <w:ind w:left="5040" w:hanging="360"/>
      </w:pPr>
    </w:lvl>
    <w:lvl w:ilvl="7" w:tplc="C688FA12" w:tentative="1">
      <w:start w:val="1"/>
      <w:numFmt w:val="lowerLetter"/>
      <w:lvlText w:val="%8."/>
      <w:lvlJc w:val="left"/>
      <w:pPr>
        <w:tabs>
          <w:tab w:val="num" w:pos="5760"/>
        </w:tabs>
        <w:ind w:left="5760" w:hanging="360"/>
      </w:pPr>
    </w:lvl>
    <w:lvl w:ilvl="8" w:tplc="0F940EA4" w:tentative="1">
      <w:start w:val="1"/>
      <w:numFmt w:val="lowerRoman"/>
      <w:lvlText w:val="%9."/>
      <w:lvlJc w:val="right"/>
      <w:pPr>
        <w:tabs>
          <w:tab w:val="num" w:pos="6480"/>
        </w:tabs>
        <w:ind w:left="6480" w:hanging="180"/>
      </w:pPr>
    </w:lvl>
  </w:abstractNum>
  <w:abstractNum w:abstractNumId="302" w15:restartNumberingAfterBreak="0">
    <w:nsid w:val="6E005488"/>
    <w:multiLevelType w:val="hybridMultilevel"/>
    <w:tmpl w:val="4C9A3034"/>
    <w:name w:val="WW8Num21222223"/>
    <w:lvl w:ilvl="0" w:tplc="2B724330">
      <w:start w:val="10"/>
      <w:numFmt w:val="decimal"/>
      <w:lvlText w:val="%1."/>
      <w:lvlJc w:val="left"/>
      <w:pPr>
        <w:tabs>
          <w:tab w:val="num" w:pos="0"/>
        </w:tabs>
        <w:ind w:left="0" w:firstLine="0"/>
      </w:pPr>
      <w:rPr>
        <w:rFonts w:hint="default"/>
      </w:rPr>
    </w:lvl>
    <w:lvl w:ilvl="1" w:tplc="14A0C146" w:tentative="1">
      <w:start w:val="1"/>
      <w:numFmt w:val="lowerLetter"/>
      <w:lvlText w:val="%2."/>
      <w:lvlJc w:val="left"/>
      <w:pPr>
        <w:tabs>
          <w:tab w:val="num" w:pos="1440"/>
        </w:tabs>
        <w:ind w:left="1440" w:hanging="360"/>
      </w:pPr>
    </w:lvl>
    <w:lvl w:ilvl="2" w:tplc="4E20AFB2" w:tentative="1">
      <w:start w:val="1"/>
      <w:numFmt w:val="lowerRoman"/>
      <w:lvlText w:val="%3."/>
      <w:lvlJc w:val="right"/>
      <w:pPr>
        <w:tabs>
          <w:tab w:val="num" w:pos="2160"/>
        </w:tabs>
        <w:ind w:left="2160" w:hanging="180"/>
      </w:pPr>
    </w:lvl>
    <w:lvl w:ilvl="3" w:tplc="B1D84F32" w:tentative="1">
      <w:start w:val="1"/>
      <w:numFmt w:val="decimal"/>
      <w:lvlText w:val="%4."/>
      <w:lvlJc w:val="left"/>
      <w:pPr>
        <w:tabs>
          <w:tab w:val="num" w:pos="2880"/>
        </w:tabs>
        <w:ind w:left="2880" w:hanging="360"/>
      </w:pPr>
    </w:lvl>
    <w:lvl w:ilvl="4" w:tplc="C69A7F26" w:tentative="1">
      <w:start w:val="1"/>
      <w:numFmt w:val="lowerLetter"/>
      <w:lvlText w:val="%5."/>
      <w:lvlJc w:val="left"/>
      <w:pPr>
        <w:tabs>
          <w:tab w:val="num" w:pos="3600"/>
        </w:tabs>
        <w:ind w:left="3600" w:hanging="360"/>
      </w:pPr>
    </w:lvl>
    <w:lvl w:ilvl="5" w:tplc="79901CA2" w:tentative="1">
      <w:start w:val="1"/>
      <w:numFmt w:val="lowerRoman"/>
      <w:lvlText w:val="%6."/>
      <w:lvlJc w:val="right"/>
      <w:pPr>
        <w:tabs>
          <w:tab w:val="num" w:pos="4320"/>
        </w:tabs>
        <w:ind w:left="4320" w:hanging="180"/>
      </w:pPr>
    </w:lvl>
    <w:lvl w:ilvl="6" w:tplc="F70E75F4" w:tentative="1">
      <w:start w:val="1"/>
      <w:numFmt w:val="decimal"/>
      <w:lvlText w:val="%7."/>
      <w:lvlJc w:val="left"/>
      <w:pPr>
        <w:tabs>
          <w:tab w:val="num" w:pos="5040"/>
        </w:tabs>
        <w:ind w:left="5040" w:hanging="360"/>
      </w:pPr>
    </w:lvl>
    <w:lvl w:ilvl="7" w:tplc="7AA218E0" w:tentative="1">
      <w:start w:val="1"/>
      <w:numFmt w:val="lowerLetter"/>
      <w:lvlText w:val="%8."/>
      <w:lvlJc w:val="left"/>
      <w:pPr>
        <w:tabs>
          <w:tab w:val="num" w:pos="5760"/>
        </w:tabs>
        <w:ind w:left="5760" w:hanging="360"/>
      </w:pPr>
    </w:lvl>
    <w:lvl w:ilvl="8" w:tplc="BE1A91A6" w:tentative="1">
      <w:start w:val="1"/>
      <w:numFmt w:val="lowerRoman"/>
      <w:lvlText w:val="%9."/>
      <w:lvlJc w:val="right"/>
      <w:pPr>
        <w:tabs>
          <w:tab w:val="num" w:pos="6480"/>
        </w:tabs>
        <w:ind w:left="6480" w:hanging="180"/>
      </w:pPr>
    </w:lvl>
  </w:abstractNum>
  <w:abstractNum w:abstractNumId="303" w15:restartNumberingAfterBreak="0">
    <w:nsid w:val="6E021984"/>
    <w:multiLevelType w:val="multilevel"/>
    <w:tmpl w:val="319207EA"/>
    <w:lvl w:ilvl="0">
      <w:start w:val="6"/>
      <w:numFmt w:val="decimal"/>
      <w:lvlText w:val="%1."/>
      <w:lvlJc w:val="left"/>
      <w:pPr>
        <w:ind w:left="360" w:hanging="360"/>
      </w:pPr>
      <w:rPr>
        <w:rFonts w:ascii="Arial" w:hAnsi="Arial" w:cs="Arial" w:hint="default"/>
        <w:b/>
        <w:sz w:val="22"/>
        <w:szCs w:val="22"/>
      </w:rPr>
    </w:lvl>
    <w:lvl w:ilvl="1">
      <w:start w:val="1"/>
      <w:numFmt w:val="decimal"/>
      <w:lvlText w:val="%1.%2."/>
      <w:lvlJc w:val="left"/>
      <w:pPr>
        <w:ind w:left="1211" w:hanging="360"/>
      </w:pPr>
      <w:rPr>
        <w:rFonts w:ascii="Arial" w:hAnsi="Arial" w:cs="Arial" w:hint="default"/>
        <w:b w:val="0"/>
        <w:bCs/>
        <w:i w:val="0"/>
        <w:color w:val="000000" w:themeColor="text1"/>
        <w:sz w:val="22"/>
        <w:szCs w:val="22"/>
      </w:rPr>
    </w:lvl>
    <w:lvl w:ilvl="2">
      <w:start w:val="1"/>
      <w:numFmt w:val="decimal"/>
      <w:lvlText w:val="%1.%2.%3."/>
      <w:lvlJc w:val="left"/>
      <w:pPr>
        <w:ind w:left="4832" w:hanging="720"/>
      </w:pPr>
      <w:rPr>
        <w:rFonts w:ascii="Arial" w:hAnsi="Arial" w:cs="Arial" w:hint="default"/>
        <w:b w:val="0"/>
        <w:bCs w:val="0"/>
        <w:i w:val="0"/>
        <w:color w:val="000000" w:themeColor="text1"/>
        <w:sz w:val="22"/>
        <w:szCs w:val="22"/>
      </w:rPr>
    </w:lvl>
    <w:lvl w:ilvl="3">
      <w:start w:val="1"/>
      <w:numFmt w:val="decimal"/>
      <w:lvlText w:val="%1.%2.%3.%4."/>
      <w:lvlJc w:val="left"/>
      <w:pPr>
        <w:ind w:left="8659" w:hanging="720"/>
      </w:pPr>
      <w:rPr>
        <w:rFonts w:ascii="Arial" w:hAnsi="Arial" w:cs="Arial" w:hint="default"/>
        <w:b w:val="0"/>
        <w:bCs/>
        <w:sz w:val="22"/>
        <w:szCs w:val="22"/>
      </w:rPr>
    </w:lvl>
    <w:lvl w:ilvl="4">
      <w:start w:val="1"/>
      <w:numFmt w:val="decimal"/>
      <w:lvlText w:val="%1.%2.%3.%4.%5."/>
      <w:lvlJc w:val="left"/>
      <w:pPr>
        <w:ind w:left="4199"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304" w15:restartNumberingAfterBreak="0">
    <w:nsid w:val="6E8231BA"/>
    <w:multiLevelType w:val="hybridMultilevel"/>
    <w:tmpl w:val="F126062E"/>
    <w:lvl w:ilvl="0" w:tplc="04150011">
      <w:start w:val="1"/>
      <w:numFmt w:val="decimal"/>
      <w:lvlText w:val="%1)"/>
      <w:lvlJc w:val="left"/>
      <w:pPr>
        <w:ind w:left="1780" w:hanging="360"/>
      </w:pPr>
    </w:lvl>
    <w:lvl w:ilvl="1" w:tplc="04150019">
      <w:start w:val="1"/>
      <w:numFmt w:val="lowerLetter"/>
      <w:lvlText w:val="%2."/>
      <w:lvlJc w:val="left"/>
      <w:pPr>
        <w:ind w:left="2500" w:hanging="360"/>
      </w:pPr>
    </w:lvl>
    <w:lvl w:ilvl="2" w:tplc="0415001B">
      <w:start w:val="1"/>
      <w:numFmt w:val="lowerRoman"/>
      <w:lvlText w:val="%3."/>
      <w:lvlJc w:val="right"/>
      <w:pPr>
        <w:ind w:left="3220" w:hanging="180"/>
      </w:pPr>
    </w:lvl>
    <w:lvl w:ilvl="3" w:tplc="0415000F">
      <w:start w:val="1"/>
      <w:numFmt w:val="decimal"/>
      <w:lvlText w:val="%4."/>
      <w:lvlJc w:val="left"/>
      <w:pPr>
        <w:ind w:left="3940" w:hanging="360"/>
      </w:pPr>
    </w:lvl>
    <w:lvl w:ilvl="4" w:tplc="04150019">
      <w:start w:val="1"/>
      <w:numFmt w:val="lowerLetter"/>
      <w:lvlText w:val="%5."/>
      <w:lvlJc w:val="left"/>
      <w:pPr>
        <w:ind w:left="4660" w:hanging="360"/>
      </w:pPr>
    </w:lvl>
    <w:lvl w:ilvl="5" w:tplc="0415001B">
      <w:start w:val="1"/>
      <w:numFmt w:val="lowerRoman"/>
      <w:lvlText w:val="%6."/>
      <w:lvlJc w:val="right"/>
      <w:pPr>
        <w:ind w:left="5380" w:hanging="180"/>
      </w:pPr>
    </w:lvl>
    <w:lvl w:ilvl="6" w:tplc="0415000F">
      <w:start w:val="1"/>
      <w:numFmt w:val="decimal"/>
      <w:lvlText w:val="%7."/>
      <w:lvlJc w:val="left"/>
      <w:pPr>
        <w:ind w:left="6100" w:hanging="360"/>
      </w:pPr>
    </w:lvl>
    <w:lvl w:ilvl="7" w:tplc="04150019">
      <w:start w:val="1"/>
      <w:numFmt w:val="lowerLetter"/>
      <w:lvlText w:val="%8."/>
      <w:lvlJc w:val="left"/>
      <w:pPr>
        <w:ind w:left="6820" w:hanging="360"/>
      </w:pPr>
    </w:lvl>
    <w:lvl w:ilvl="8" w:tplc="0415001B">
      <w:start w:val="1"/>
      <w:numFmt w:val="lowerRoman"/>
      <w:lvlText w:val="%9."/>
      <w:lvlJc w:val="right"/>
      <w:pPr>
        <w:ind w:left="7540" w:hanging="180"/>
      </w:pPr>
    </w:lvl>
  </w:abstractNum>
  <w:abstractNum w:abstractNumId="305" w15:restartNumberingAfterBreak="0">
    <w:nsid w:val="6F364429"/>
    <w:multiLevelType w:val="multilevel"/>
    <w:tmpl w:val="02C832BC"/>
    <w:name w:val="WW8Num2123"/>
    <w:lvl w:ilvl="0">
      <w:start w:val="1"/>
      <w:numFmt w:val="decimal"/>
      <w:lvlText w:val="%1)"/>
      <w:lvlJc w:val="left"/>
      <w:pPr>
        <w:tabs>
          <w:tab w:val="num" w:pos="720"/>
        </w:tabs>
        <w:ind w:left="720" w:hanging="360"/>
      </w:pPr>
      <w:rPr>
        <w:rFonts w:ascii="Arial" w:hAnsi="Arial" w:cs="Arial" w:hint="default"/>
        <w:sz w:val="20"/>
        <w:szCs w:val="20"/>
      </w:rPr>
    </w:lvl>
    <w:lvl w:ilvl="1">
      <w:start w:val="1"/>
      <w:numFmt w:val="lowerLetter"/>
      <w:lvlText w:val="%2."/>
      <w:lvlJc w:val="left"/>
      <w:pPr>
        <w:tabs>
          <w:tab w:val="num" w:pos="1620"/>
        </w:tabs>
        <w:ind w:left="1620" w:hanging="360"/>
      </w:pPr>
    </w:lvl>
    <w:lvl w:ilvl="2">
      <w:start w:val="1"/>
      <w:numFmt w:val="lowerRoman"/>
      <w:lvlText w:val="%3."/>
      <w:lvlJc w:val="right"/>
      <w:pPr>
        <w:tabs>
          <w:tab w:val="num" w:pos="2340"/>
        </w:tabs>
        <w:ind w:left="2340" w:hanging="180"/>
      </w:pPr>
    </w:lvl>
    <w:lvl w:ilvl="3">
      <w:start w:val="1"/>
      <w:numFmt w:val="decimal"/>
      <w:lvlText w:val="%4."/>
      <w:lvlJc w:val="left"/>
      <w:pPr>
        <w:tabs>
          <w:tab w:val="num" w:pos="3060"/>
        </w:tabs>
        <w:ind w:left="3060" w:hanging="360"/>
      </w:pPr>
    </w:lvl>
    <w:lvl w:ilvl="4">
      <w:start w:val="1"/>
      <w:numFmt w:val="lowerLetter"/>
      <w:lvlText w:val="%5."/>
      <w:lvlJc w:val="left"/>
      <w:pPr>
        <w:tabs>
          <w:tab w:val="num" w:pos="3780"/>
        </w:tabs>
        <w:ind w:left="3780" w:hanging="360"/>
      </w:pPr>
    </w:lvl>
    <w:lvl w:ilvl="5">
      <w:start w:val="1"/>
      <w:numFmt w:val="lowerRoman"/>
      <w:lvlText w:val="%6."/>
      <w:lvlJc w:val="right"/>
      <w:pPr>
        <w:tabs>
          <w:tab w:val="num" w:pos="4500"/>
        </w:tabs>
        <w:ind w:left="4500" w:hanging="180"/>
      </w:pPr>
    </w:lvl>
    <w:lvl w:ilvl="6">
      <w:start w:val="1"/>
      <w:numFmt w:val="decimal"/>
      <w:lvlText w:val="%7."/>
      <w:lvlJc w:val="left"/>
      <w:pPr>
        <w:tabs>
          <w:tab w:val="num" w:pos="5220"/>
        </w:tabs>
        <w:ind w:left="5220" w:hanging="360"/>
      </w:pPr>
    </w:lvl>
    <w:lvl w:ilvl="7">
      <w:start w:val="1"/>
      <w:numFmt w:val="lowerLetter"/>
      <w:lvlText w:val="%8."/>
      <w:lvlJc w:val="left"/>
      <w:pPr>
        <w:tabs>
          <w:tab w:val="num" w:pos="5940"/>
        </w:tabs>
        <w:ind w:left="5940" w:hanging="360"/>
      </w:pPr>
    </w:lvl>
    <w:lvl w:ilvl="8">
      <w:start w:val="1"/>
      <w:numFmt w:val="lowerRoman"/>
      <w:lvlText w:val="%9."/>
      <w:lvlJc w:val="right"/>
      <w:pPr>
        <w:tabs>
          <w:tab w:val="num" w:pos="6660"/>
        </w:tabs>
        <w:ind w:left="6660" w:hanging="180"/>
      </w:pPr>
    </w:lvl>
  </w:abstractNum>
  <w:abstractNum w:abstractNumId="306" w15:restartNumberingAfterBreak="0">
    <w:nsid w:val="6FE867A3"/>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307" w15:restartNumberingAfterBreak="0">
    <w:nsid w:val="702A4B51"/>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308" w15:restartNumberingAfterBreak="0">
    <w:nsid w:val="709565B1"/>
    <w:multiLevelType w:val="multilevel"/>
    <w:tmpl w:val="62EEE2E4"/>
    <w:lvl w:ilvl="0">
      <w:start w:val="1"/>
      <w:numFmt w:val="decimal"/>
      <w:lvlText w:val="%1)"/>
      <w:lvlJc w:val="left"/>
      <w:pPr>
        <w:tabs>
          <w:tab w:val="num" w:pos="700"/>
        </w:tabs>
        <w:ind w:left="680" w:hanging="340"/>
      </w:pPr>
    </w:lvl>
    <w:lvl w:ilvl="1">
      <w:start w:val="1"/>
      <w:numFmt w:val="decimal"/>
      <w:lvlText w:val="%2)"/>
      <w:lvlJc w:val="left"/>
      <w:pPr>
        <w:tabs>
          <w:tab w:val="num" w:pos="3264"/>
        </w:tabs>
        <w:ind w:left="2184" w:firstLine="0"/>
      </w:pPr>
    </w:lvl>
    <w:lvl w:ilvl="2">
      <w:start w:val="1"/>
      <w:numFmt w:val="lowerRoman"/>
      <w:lvlText w:val="%3."/>
      <w:lvlJc w:val="right"/>
      <w:pPr>
        <w:tabs>
          <w:tab w:val="num" w:pos="2140"/>
        </w:tabs>
        <w:ind w:left="340" w:firstLine="0"/>
      </w:pPr>
    </w:lvl>
    <w:lvl w:ilvl="3">
      <w:start w:val="1"/>
      <w:numFmt w:val="decimal"/>
      <w:lvlText w:val="%4."/>
      <w:lvlJc w:val="left"/>
      <w:pPr>
        <w:tabs>
          <w:tab w:val="num" w:pos="2860"/>
        </w:tabs>
        <w:ind w:left="340" w:firstLine="0"/>
      </w:pPr>
    </w:lvl>
    <w:lvl w:ilvl="4">
      <w:start w:val="1"/>
      <w:numFmt w:val="lowerLetter"/>
      <w:lvlText w:val="%5."/>
      <w:lvlJc w:val="left"/>
      <w:pPr>
        <w:tabs>
          <w:tab w:val="num" w:pos="3580"/>
        </w:tabs>
        <w:ind w:left="340" w:firstLine="0"/>
      </w:pPr>
    </w:lvl>
    <w:lvl w:ilvl="5">
      <w:start w:val="1"/>
      <w:numFmt w:val="lowerRoman"/>
      <w:lvlText w:val="%6."/>
      <w:lvlJc w:val="right"/>
      <w:pPr>
        <w:tabs>
          <w:tab w:val="num" w:pos="4300"/>
        </w:tabs>
        <w:ind w:left="340" w:firstLine="0"/>
      </w:pPr>
    </w:lvl>
    <w:lvl w:ilvl="6">
      <w:start w:val="1"/>
      <w:numFmt w:val="decimal"/>
      <w:lvlText w:val="%7."/>
      <w:lvlJc w:val="left"/>
      <w:pPr>
        <w:tabs>
          <w:tab w:val="num" w:pos="5020"/>
        </w:tabs>
        <w:ind w:left="340" w:firstLine="0"/>
      </w:pPr>
    </w:lvl>
    <w:lvl w:ilvl="7">
      <w:start w:val="1"/>
      <w:numFmt w:val="lowerLetter"/>
      <w:lvlText w:val="%8."/>
      <w:lvlJc w:val="left"/>
      <w:pPr>
        <w:tabs>
          <w:tab w:val="num" w:pos="5740"/>
        </w:tabs>
        <w:ind w:left="340" w:firstLine="0"/>
      </w:pPr>
    </w:lvl>
    <w:lvl w:ilvl="8">
      <w:start w:val="1"/>
      <w:numFmt w:val="lowerRoman"/>
      <w:lvlText w:val="%9."/>
      <w:lvlJc w:val="right"/>
      <w:pPr>
        <w:tabs>
          <w:tab w:val="num" w:pos="6460"/>
        </w:tabs>
        <w:ind w:left="340" w:firstLine="0"/>
      </w:pPr>
    </w:lvl>
  </w:abstractNum>
  <w:abstractNum w:abstractNumId="309" w15:restartNumberingAfterBreak="0">
    <w:nsid w:val="70E00ECB"/>
    <w:multiLevelType w:val="singleLevel"/>
    <w:tmpl w:val="7FB60922"/>
    <w:name w:val="WW8Num212"/>
    <w:lvl w:ilvl="0">
      <w:start w:val="1"/>
      <w:numFmt w:val="decimal"/>
      <w:lvlText w:val="%1."/>
      <w:lvlJc w:val="left"/>
      <w:pPr>
        <w:tabs>
          <w:tab w:val="num" w:pos="360"/>
        </w:tabs>
        <w:ind w:left="360" w:hanging="360"/>
      </w:pPr>
      <w:rPr>
        <w:b w:val="0"/>
        <w:i w:val="0"/>
      </w:rPr>
    </w:lvl>
  </w:abstractNum>
  <w:abstractNum w:abstractNumId="310" w15:restartNumberingAfterBreak="0">
    <w:nsid w:val="710F1450"/>
    <w:multiLevelType w:val="multilevel"/>
    <w:tmpl w:val="C0DE8C72"/>
    <w:lvl w:ilvl="0">
      <w:start w:val="1"/>
      <w:numFmt w:val="decimal"/>
      <w:lvlText w:val="%1."/>
      <w:lvlJc w:val="left"/>
      <w:pPr>
        <w:ind w:left="720" w:hanging="360"/>
      </w:pPr>
    </w:lvl>
    <w:lvl w:ilvl="1">
      <w:start w:val="2"/>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311" w15:restartNumberingAfterBreak="0">
    <w:nsid w:val="71341D90"/>
    <w:multiLevelType w:val="hybridMultilevel"/>
    <w:tmpl w:val="8FE26FE4"/>
    <w:lvl w:ilvl="0" w:tplc="DF543CE2">
      <w:start w:val="1"/>
      <w:numFmt w:val="decimal"/>
      <w:lvlText w:val="%1)"/>
      <w:lvlJc w:val="left"/>
      <w:pPr>
        <w:ind w:left="700" w:hanging="360"/>
      </w:pPr>
      <w:rPr>
        <w:rFonts w:ascii="Arial" w:hAnsi="Arial" w:cs="Arial" w:hint="default"/>
      </w:rPr>
    </w:lvl>
    <w:lvl w:ilvl="1" w:tplc="04150019">
      <w:start w:val="1"/>
      <w:numFmt w:val="lowerLetter"/>
      <w:lvlText w:val="%2."/>
      <w:lvlJc w:val="left"/>
      <w:pPr>
        <w:ind w:left="1420" w:hanging="360"/>
      </w:pPr>
    </w:lvl>
    <w:lvl w:ilvl="2" w:tplc="0415001B">
      <w:start w:val="1"/>
      <w:numFmt w:val="lowerRoman"/>
      <w:lvlText w:val="%3."/>
      <w:lvlJc w:val="right"/>
      <w:pPr>
        <w:ind w:left="2140" w:hanging="180"/>
      </w:pPr>
    </w:lvl>
    <w:lvl w:ilvl="3" w:tplc="0415000F">
      <w:start w:val="1"/>
      <w:numFmt w:val="decimal"/>
      <w:lvlText w:val="%4."/>
      <w:lvlJc w:val="left"/>
      <w:pPr>
        <w:ind w:left="2860" w:hanging="360"/>
      </w:pPr>
    </w:lvl>
    <w:lvl w:ilvl="4" w:tplc="04150019">
      <w:start w:val="1"/>
      <w:numFmt w:val="lowerLetter"/>
      <w:lvlText w:val="%5."/>
      <w:lvlJc w:val="left"/>
      <w:pPr>
        <w:ind w:left="3580" w:hanging="360"/>
      </w:pPr>
    </w:lvl>
    <w:lvl w:ilvl="5" w:tplc="0415001B">
      <w:start w:val="1"/>
      <w:numFmt w:val="lowerRoman"/>
      <w:lvlText w:val="%6."/>
      <w:lvlJc w:val="right"/>
      <w:pPr>
        <w:ind w:left="4300" w:hanging="180"/>
      </w:pPr>
    </w:lvl>
    <w:lvl w:ilvl="6" w:tplc="0415000F">
      <w:start w:val="1"/>
      <w:numFmt w:val="decimal"/>
      <w:lvlText w:val="%7."/>
      <w:lvlJc w:val="left"/>
      <w:pPr>
        <w:ind w:left="5020" w:hanging="360"/>
      </w:pPr>
    </w:lvl>
    <w:lvl w:ilvl="7" w:tplc="04150019">
      <w:start w:val="1"/>
      <w:numFmt w:val="lowerLetter"/>
      <w:lvlText w:val="%8."/>
      <w:lvlJc w:val="left"/>
      <w:pPr>
        <w:ind w:left="5740" w:hanging="360"/>
      </w:pPr>
    </w:lvl>
    <w:lvl w:ilvl="8" w:tplc="0415001B">
      <w:start w:val="1"/>
      <w:numFmt w:val="lowerRoman"/>
      <w:lvlText w:val="%9."/>
      <w:lvlJc w:val="right"/>
      <w:pPr>
        <w:ind w:left="6460" w:hanging="180"/>
      </w:pPr>
    </w:lvl>
  </w:abstractNum>
  <w:abstractNum w:abstractNumId="312" w15:restartNumberingAfterBreak="0">
    <w:nsid w:val="71981940"/>
    <w:multiLevelType w:val="multilevel"/>
    <w:tmpl w:val="66207290"/>
    <w:lvl w:ilvl="0">
      <w:start w:val="1"/>
      <w:numFmt w:val="decimal"/>
      <w:lvlText w:val="%1."/>
      <w:lvlJc w:val="left"/>
      <w:pPr>
        <w:tabs>
          <w:tab w:val="num" w:pos="360"/>
        </w:tabs>
        <w:ind w:left="340" w:hanging="340"/>
      </w:pPr>
      <w:rPr>
        <w:rFonts w:hint="default"/>
      </w:rPr>
    </w:lvl>
    <w:lvl w:ilvl="1">
      <w:start w:val="1"/>
      <w:numFmt w:val="decimal"/>
      <w:lvlText w:val="%2)"/>
      <w:lvlJc w:val="left"/>
      <w:pPr>
        <w:tabs>
          <w:tab w:val="num" w:pos="1080"/>
        </w:tabs>
        <w:ind w:left="0" w:firstLine="0"/>
      </w:pPr>
      <w:rPr>
        <w:rFonts w:hint="default"/>
      </w:rPr>
    </w:lvl>
    <w:lvl w:ilvl="2">
      <w:start w:val="1"/>
      <w:numFmt w:val="lowerRoman"/>
      <w:lvlText w:val="%3."/>
      <w:lvlJc w:val="right"/>
      <w:pPr>
        <w:tabs>
          <w:tab w:val="num" w:pos="1800"/>
        </w:tabs>
        <w:ind w:left="0" w:firstLine="0"/>
      </w:pPr>
      <w:rPr>
        <w:rFonts w:hint="default"/>
      </w:rPr>
    </w:lvl>
    <w:lvl w:ilvl="3">
      <w:start w:val="1"/>
      <w:numFmt w:val="decimal"/>
      <w:lvlText w:val="%4."/>
      <w:lvlJc w:val="left"/>
      <w:pPr>
        <w:tabs>
          <w:tab w:val="num" w:pos="2520"/>
        </w:tabs>
        <w:ind w:left="0" w:firstLine="0"/>
      </w:pPr>
      <w:rPr>
        <w:rFonts w:hint="default"/>
      </w:rPr>
    </w:lvl>
    <w:lvl w:ilvl="4">
      <w:start w:val="1"/>
      <w:numFmt w:val="lowerLetter"/>
      <w:lvlText w:val="%5."/>
      <w:lvlJc w:val="left"/>
      <w:pPr>
        <w:tabs>
          <w:tab w:val="num" w:pos="3240"/>
        </w:tabs>
        <w:ind w:left="0" w:firstLine="0"/>
      </w:pPr>
      <w:rPr>
        <w:rFonts w:hint="default"/>
      </w:rPr>
    </w:lvl>
    <w:lvl w:ilvl="5">
      <w:start w:val="1"/>
      <w:numFmt w:val="lowerRoman"/>
      <w:lvlText w:val="%6."/>
      <w:lvlJc w:val="right"/>
      <w:pPr>
        <w:tabs>
          <w:tab w:val="num" w:pos="3960"/>
        </w:tabs>
        <w:ind w:left="0" w:firstLine="0"/>
      </w:pPr>
      <w:rPr>
        <w:rFonts w:hint="default"/>
      </w:rPr>
    </w:lvl>
    <w:lvl w:ilvl="6">
      <w:start w:val="1"/>
      <w:numFmt w:val="decimal"/>
      <w:lvlText w:val="%7."/>
      <w:lvlJc w:val="left"/>
      <w:pPr>
        <w:tabs>
          <w:tab w:val="num" w:pos="4680"/>
        </w:tabs>
        <w:ind w:left="0" w:firstLine="0"/>
      </w:pPr>
      <w:rPr>
        <w:rFonts w:hint="default"/>
      </w:rPr>
    </w:lvl>
    <w:lvl w:ilvl="7">
      <w:start w:val="1"/>
      <w:numFmt w:val="lowerLetter"/>
      <w:lvlText w:val="%8."/>
      <w:lvlJc w:val="left"/>
      <w:pPr>
        <w:tabs>
          <w:tab w:val="num" w:pos="5400"/>
        </w:tabs>
        <w:ind w:left="0" w:firstLine="0"/>
      </w:pPr>
      <w:rPr>
        <w:rFonts w:hint="default"/>
      </w:rPr>
    </w:lvl>
    <w:lvl w:ilvl="8">
      <w:start w:val="1"/>
      <w:numFmt w:val="lowerRoman"/>
      <w:lvlText w:val="%9."/>
      <w:lvlJc w:val="right"/>
      <w:pPr>
        <w:tabs>
          <w:tab w:val="num" w:pos="6120"/>
        </w:tabs>
        <w:ind w:left="0" w:firstLine="0"/>
      </w:pPr>
      <w:rPr>
        <w:rFonts w:hint="default"/>
      </w:rPr>
    </w:lvl>
  </w:abstractNum>
  <w:abstractNum w:abstractNumId="313" w15:restartNumberingAfterBreak="0">
    <w:nsid w:val="71B61A43"/>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314" w15:restartNumberingAfterBreak="0">
    <w:nsid w:val="71E12163"/>
    <w:multiLevelType w:val="hybridMultilevel"/>
    <w:tmpl w:val="1534CD22"/>
    <w:name w:val="WW8Num702225"/>
    <w:lvl w:ilvl="0" w:tplc="D7047282">
      <w:start w:val="1"/>
      <w:numFmt w:val="bullet"/>
      <w:lvlText w:val=""/>
      <w:lvlJc w:val="left"/>
      <w:pPr>
        <w:tabs>
          <w:tab w:val="num" w:pos="720"/>
        </w:tabs>
        <w:ind w:left="720" w:hanging="360"/>
      </w:pPr>
      <w:rPr>
        <w:rFonts w:ascii="Symbol" w:hAnsi="Symbol" w:hint="default"/>
      </w:rPr>
    </w:lvl>
    <w:lvl w:ilvl="1" w:tplc="6A7ED826" w:tentative="1">
      <w:start w:val="1"/>
      <w:numFmt w:val="bullet"/>
      <w:lvlText w:val="o"/>
      <w:lvlJc w:val="left"/>
      <w:pPr>
        <w:tabs>
          <w:tab w:val="num" w:pos="1440"/>
        </w:tabs>
        <w:ind w:left="1440" w:hanging="360"/>
      </w:pPr>
      <w:rPr>
        <w:rFonts w:ascii="Courier New" w:hAnsi="Courier New" w:cs="Courier New" w:hint="default"/>
      </w:rPr>
    </w:lvl>
    <w:lvl w:ilvl="2" w:tplc="A8E4B0D6" w:tentative="1">
      <w:start w:val="1"/>
      <w:numFmt w:val="bullet"/>
      <w:lvlText w:val=""/>
      <w:lvlJc w:val="left"/>
      <w:pPr>
        <w:tabs>
          <w:tab w:val="num" w:pos="2160"/>
        </w:tabs>
        <w:ind w:left="2160" w:hanging="360"/>
      </w:pPr>
      <w:rPr>
        <w:rFonts w:ascii="Wingdings" w:hAnsi="Wingdings" w:hint="default"/>
      </w:rPr>
    </w:lvl>
    <w:lvl w:ilvl="3" w:tplc="712C1590" w:tentative="1">
      <w:start w:val="1"/>
      <w:numFmt w:val="bullet"/>
      <w:lvlText w:val=""/>
      <w:lvlJc w:val="left"/>
      <w:pPr>
        <w:tabs>
          <w:tab w:val="num" w:pos="2880"/>
        </w:tabs>
        <w:ind w:left="2880" w:hanging="360"/>
      </w:pPr>
      <w:rPr>
        <w:rFonts w:ascii="Symbol" w:hAnsi="Symbol" w:hint="default"/>
      </w:rPr>
    </w:lvl>
    <w:lvl w:ilvl="4" w:tplc="BD66708A" w:tentative="1">
      <w:start w:val="1"/>
      <w:numFmt w:val="bullet"/>
      <w:lvlText w:val="o"/>
      <w:lvlJc w:val="left"/>
      <w:pPr>
        <w:tabs>
          <w:tab w:val="num" w:pos="3600"/>
        </w:tabs>
        <w:ind w:left="3600" w:hanging="360"/>
      </w:pPr>
      <w:rPr>
        <w:rFonts w:ascii="Courier New" w:hAnsi="Courier New" w:cs="Courier New" w:hint="default"/>
      </w:rPr>
    </w:lvl>
    <w:lvl w:ilvl="5" w:tplc="F540217E" w:tentative="1">
      <w:start w:val="1"/>
      <w:numFmt w:val="bullet"/>
      <w:lvlText w:val=""/>
      <w:lvlJc w:val="left"/>
      <w:pPr>
        <w:tabs>
          <w:tab w:val="num" w:pos="4320"/>
        </w:tabs>
        <w:ind w:left="4320" w:hanging="360"/>
      </w:pPr>
      <w:rPr>
        <w:rFonts w:ascii="Wingdings" w:hAnsi="Wingdings" w:hint="default"/>
      </w:rPr>
    </w:lvl>
    <w:lvl w:ilvl="6" w:tplc="5E58BF54" w:tentative="1">
      <w:start w:val="1"/>
      <w:numFmt w:val="bullet"/>
      <w:lvlText w:val=""/>
      <w:lvlJc w:val="left"/>
      <w:pPr>
        <w:tabs>
          <w:tab w:val="num" w:pos="5040"/>
        </w:tabs>
        <w:ind w:left="5040" w:hanging="360"/>
      </w:pPr>
      <w:rPr>
        <w:rFonts w:ascii="Symbol" w:hAnsi="Symbol" w:hint="default"/>
      </w:rPr>
    </w:lvl>
    <w:lvl w:ilvl="7" w:tplc="9ED6E5E4" w:tentative="1">
      <w:start w:val="1"/>
      <w:numFmt w:val="bullet"/>
      <w:lvlText w:val="o"/>
      <w:lvlJc w:val="left"/>
      <w:pPr>
        <w:tabs>
          <w:tab w:val="num" w:pos="5760"/>
        </w:tabs>
        <w:ind w:left="5760" w:hanging="360"/>
      </w:pPr>
      <w:rPr>
        <w:rFonts w:ascii="Courier New" w:hAnsi="Courier New" w:cs="Courier New" w:hint="default"/>
      </w:rPr>
    </w:lvl>
    <w:lvl w:ilvl="8" w:tplc="E4FC206E" w:tentative="1">
      <w:start w:val="1"/>
      <w:numFmt w:val="bullet"/>
      <w:lvlText w:val=""/>
      <w:lvlJc w:val="left"/>
      <w:pPr>
        <w:tabs>
          <w:tab w:val="num" w:pos="6480"/>
        </w:tabs>
        <w:ind w:left="6480" w:hanging="360"/>
      </w:pPr>
      <w:rPr>
        <w:rFonts w:ascii="Wingdings" w:hAnsi="Wingdings" w:hint="default"/>
      </w:rPr>
    </w:lvl>
  </w:abstractNum>
  <w:abstractNum w:abstractNumId="315" w15:restartNumberingAfterBreak="0">
    <w:nsid w:val="733B7D7B"/>
    <w:multiLevelType w:val="multilevel"/>
    <w:tmpl w:val="5C102E62"/>
    <w:lvl w:ilvl="0">
      <w:start w:val="1"/>
      <w:numFmt w:val="decimal"/>
      <w:lvlText w:val="%1."/>
      <w:lvlJc w:val="left"/>
      <w:pPr>
        <w:tabs>
          <w:tab w:val="num" w:pos="0"/>
        </w:tabs>
        <w:ind w:left="397" w:hanging="397"/>
      </w:p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16" w15:restartNumberingAfterBreak="0">
    <w:nsid w:val="745F44BD"/>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317" w15:restartNumberingAfterBreak="0">
    <w:nsid w:val="74844A54"/>
    <w:multiLevelType w:val="multilevel"/>
    <w:tmpl w:val="72A47368"/>
    <w:lvl w:ilvl="0">
      <w:start w:val="1"/>
      <w:numFmt w:val="decimal"/>
      <w:lvlText w:val="%1."/>
      <w:lvlJc w:val="left"/>
      <w:pPr>
        <w:tabs>
          <w:tab w:val="num" w:pos="0"/>
        </w:tabs>
        <w:ind w:left="397" w:hanging="397"/>
      </w:pPr>
      <w:rPr>
        <w:sz w:val="22"/>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18" w15:restartNumberingAfterBreak="0">
    <w:nsid w:val="74A53C5B"/>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319" w15:restartNumberingAfterBreak="0">
    <w:nsid w:val="752D7E05"/>
    <w:multiLevelType w:val="hybridMultilevel"/>
    <w:tmpl w:val="F126062E"/>
    <w:lvl w:ilvl="0" w:tplc="04150011">
      <w:start w:val="1"/>
      <w:numFmt w:val="decimal"/>
      <w:lvlText w:val="%1)"/>
      <w:lvlJc w:val="left"/>
      <w:pPr>
        <w:ind w:left="1780" w:hanging="360"/>
      </w:pPr>
    </w:lvl>
    <w:lvl w:ilvl="1" w:tplc="04150019">
      <w:start w:val="1"/>
      <w:numFmt w:val="lowerLetter"/>
      <w:lvlText w:val="%2."/>
      <w:lvlJc w:val="left"/>
      <w:pPr>
        <w:ind w:left="2500" w:hanging="360"/>
      </w:pPr>
    </w:lvl>
    <w:lvl w:ilvl="2" w:tplc="0415001B">
      <w:start w:val="1"/>
      <w:numFmt w:val="lowerRoman"/>
      <w:lvlText w:val="%3."/>
      <w:lvlJc w:val="right"/>
      <w:pPr>
        <w:ind w:left="3220" w:hanging="180"/>
      </w:pPr>
    </w:lvl>
    <w:lvl w:ilvl="3" w:tplc="0415000F">
      <w:start w:val="1"/>
      <w:numFmt w:val="decimal"/>
      <w:lvlText w:val="%4."/>
      <w:lvlJc w:val="left"/>
      <w:pPr>
        <w:ind w:left="3940" w:hanging="360"/>
      </w:pPr>
    </w:lvl>
    <w:lvl w:ilvl="4" w:tplc="04150019">
      <w:start w:val="1"/>
      <w:numFmt w:val="lowerLetter"/>
      <w:lvlText w:val="%5."/>
      <w:lvlJc w:val="left"/>
      <w:pPr>
        <w:ind w:left="4660" w:hanging="360"/>
      </w:pPr>
    </w:lvl>
    <w:lvl w:ilvl="5" w:tplc="0415001B">
      <w:start w:val="1"/>
      <w:numFmt w:val="lowerRoman"/>
      <w:lvlText w:val="%6."/>
      <w:lvlJc w:val="right"/>
      <w:pPr>
        <w:ind w:left="5380" w:hanging="180"/>
      </w:pPr>
    </w:lvl>
    <w:lvl w:ilvl="6" w:tplc="0415000F">
      <w:start w:val="1"/>
      <w:numFmt w:val="decimal"/>
      <w:lvlText w:val="%7."/>
      <w:lvlJc w:val="left"/>
      <w:pPr>
        <w:ind w:left="6100" w:hanging="360"/>
      </w:pPr>
    </w:lvl>
    <w:lvl w:ilvl="7" w:tplc="04150019">
      <w:start w:val="1"/>
      <w:numFmt w:val="lowerLetter"/>
      <w:lvlText w:val="%8."/>
      <w:lvlJc w:val="left"/>
      <w:pPr>
        <w:ind w:left="6820" w:hanging="360"/>
      </w:pPr>
    </w:lvl>
    <w:lvl w:ilvl="8" w:tplc="0415001B">
      <w:start w:val="1"/>
      <w:numFmt w:val="lowerRoman"/>
      <w:lvlText w:val="%9."/>
      <w:lvlJc w:val="right"/>
      <w:pPr>
        <w:ind w:left="7540" w:hanging="180"/>
      </w:pPr>
    </w:lvl>
  </w:abstractNum>
  <w:abstractNum w:abstractNumId="320" w15:restartNumberingAfterBreak="0">
    <w:nsid w:val="768768F0"/>
    <w:multiLevelType w:val="multilevel"/>
    <w:tmpl w:val="BB043578"/>
    <w:lvl w:ilvl="0">
      <w:start w:val="1"/>
      <w:numFmt w:val="decimal"/>
      <w:lvlText w:val="%1."/>
      <w:lvlJc w:val="left"/>
      <w:pPr>
        <w:tabs>
          <w:tab w:val="num" w:pos="0"/>
        </w:tabs>
        <w:ind w:left="397" w:hanging="397"/>
      </w:pPr>
    </w:lvl>
    <w:lvl w:ilvl="1">
      <w:start w:val="1"/>
      <w:numFmt w:val="decimal"/>
      <w:lvlText w:val="%2)"/>
      <w:lvlJc w:val="left"/>
      <w:pPr>
        <w:tabs>
          <w:tab w:val="num" w:pos="0"/>
        </w:tabs>
        <w:ind w:left="907" w:hanging="510"/>
      </w:pPr>
      <w:rPr>
        <w:rFonts w:ascii="Arial" w:eastAsia="Times New Roman" w:hAnsi="Arial" w:cs="Arial" w:hint="default"/>
      </w:rPr>
    </w:lvl>
    <w:lvl w:ilvl="2">
      <w:start w:val="1"/>
      <w:numFmt w:val="lowerLetter"/>
      <w:lvlText w:val="%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21" w15:restartNumberingAfterBreak="0">
    <w:nsid w:val="76BD0A52"/>
    <w:multiLevelType w:val="multilevel"/>
    <w:tmpl w:val="8DA20F9C"/>
    <w:styleLink w:val="Styl4"/>
    <w:lvl w:ilvl="0">
      <w:start w:val="8"/>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22" w15:restartNumberingAfterBreak="0">
    <w:nsid w:val="774A2044"/>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323" w15:restartNumberingAfterBreak="0">
    <w:nsid w:val="77930F4C"/>
    <w:multiLevelType w:val="multilevel"/>
    <w:tmpl w:val="6074C206"/>
    <w:lvl w:ilvl="0">
      <w:start w:val="1"/>
      <w:numFmt w:val="decimal"/>
      <w:lvlText w:val="%1."/>
      <w:lvlJc w:val="left"/>
      <w:pPr>
        <w:ind w:left="360" w:hanging="360"/>
      </w:pPr>
      <w:rPr>
        <w:i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4" w15:restartNumberingAfterBreak="0">
    <w:nsid w:val="77CD3A0E"/>
    <w:multiLevelType w:val="multilevel"/>
    <w:tmpl w:val="F192EE6A"/>
    <w:lvl w:ilvl="0">
      <w:start w:val="1"/>
      <w:numFmt w:val="decimal"/>
      <w:pStyle w:val="Spider-2"/>
      <w:lvlText w:val="%1."/>
      <w:lvlJc w:val="left"/>
      <w:pPr>
        <w:tabs>
          <w:tab w:val="num" w:pos="360"/>
        </w:tabs>
        <w:ind w:left="360" w:hanging="360"/>
      </w:pPr>
      <w:rPr>
        <w:rFonts w:hint="default"/>
      </w:rPr>
    </w:lvl>
    <w:lvl w:ilvl="1">
      <w:start w:val="1"/>
      <w:numFmt w:val="decimal"/>
      <w:lvlText w:val="%2)"/>
      <w:lvlJc w:val="left"/>
      <w:pPr>
        <w:tabs>
          <w:tab w:val="num" w:pos="1440"/>
        </w:tabs>
        <w:ind w:left="1440" w:hanging="360"/>
      </w:pPr>
      <w:rPr>
        <w:rFonts w:hint="default"/>
        <w:b w:val="0"/>
      </w:rPr>
    </w:lvl>
    <w:lvl w:ilvl="2">
      <w:start w:val="1"/>
      <w:numFmt w:val="lowerRoman"/>
      <w:lvlText w:val="%3."/>
      <w:lvlJc w:val="right"/>
      <w:pPr>
        <w:tabs>
          <w:tab w:val="num" w:pos="2160"/>
        </w:tabs>
        <w:ind w:left="2160" w:hanging="180"/>
      </w:pPr>
    </w:lvl>
    <w:lvl w:ilvl="3">
      <w:start w:val="1"/>
      <w:numFmt w:val="decimal"/>
      <w:lvlText w:val="%4."/>
      <w:lvlJc w:val="left"/>
      <w:pPr>
        <w:tabs>
          <w:tab w:val="num" w:pos="360"/>
        </w:tabs>
        <w:ind w:left="360" w:hanging="360"/>
      </w:pPr>
      <w:rPr>
        <w:b w:val="0"/>
      </w:rPr>
    </w:lvl>
    <w:lvl w:ilvl="4">
      <w:start w:val="1"/>
      <w:numFmt w:val="lowerLetter"/>
      <w:lvlText w:val="%5)"/>
      <w:lvlJc w:val="left"/>
      <w:pPr>
        <w:tabs>
          <w:tab w:val="num" w:pos="360"/>
        </w:tabs>
        <w:ind w:left="360" w:hanging="360"/>
      </w:pPr>
      <w:rPr>
        <w:rFonts w:hint="default"/>
      </w:r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5" w15:restartNumberingAfterBreak="0">
    <w:nsid w:val="77D3340A"/>
    <w:multiLevelType w:val="hybridMultilevel"/>
    <w:tmpl w:val="A7E8EB2E"/>
    <w:lvl w:ilvl="0" w:tplc="FB9C1478">
      <w:start w:val="1"/>
      <w:numFmt w:val="decimal"/>
      <w:lvlText w:val="%1."/>
      <w:lvlJc w:val="left"/>
      <w:pPr>
        <w:tabs>
          <w:tab w:val="num" w:pos="360"/>
        </w:tabs>
        <w:ind w:left="360" w:hanging="360"/>
      </w:pPr>
      <w:rPr>
        <w:b w:val="0"/>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326" w15:restartNumberingAfterBreak="0">
    <w:nsid w:val="783E3BB1"/>
    <w:multiLevelType w:val="singleLevel"/>
    <w:tmpl w:val="824AF1A4"/>
    <w:lvl w:ilvl="0">
      <w:start w:val="1"/>
      <w:numFmt w:val="bullet"/>
      <w:pStyle w:val="StyleText1ItalicBlack"/>
      <w:lvlText w:val=""/>
      <w:lvlJc w:val="left"/>
      <w:pPr>
        <w:tabs>
          <w:tab w:val="num" w:pos="360"/>
        </w:tabs>
        <w:ind w:left="360" w:hanging="360"/>
      </w:pPr>
      <w:rPr>
        <w:rFonts w:ascii="Wingdings" w:hAnsi="Wingdings" w:hint="default"/>
        <w:sz w:val="16"/>
      </w:rPr>
    </w:lvl>
  </w:abstractNum>
  <w:abstractNum w:abstractNumId="327" w15:restartNumberingAfterBreak="0">
    <w:nsid w:val="79091635"/>
    <w:multiLevelType w:val="multilevel"/>
    <w:tmpl w:val="15DCF23E"/>
    <w:lvl w:ilvl="0">
      <w:start w:val="1"/>
      <w:numFmt w:val="decimal"/>
      <w:lvlText w:val="%1."/>
      <w:lvlJc w:val="left"/>
      <w:pPr>
        <w:tabs>
          <w:tab w:val="num" w:pos="360"/>
        </w:tabs>
        <w:ind w:left="340" w:hanging="340"/>
      </w:pPr>
      <w:rPr>
        <w:rFonts w:hint="default"/>
        <w:b w:val="0"/>
        <w:bCs w:val="0"/>
      </w:rPr>
    </w:lvl>
    <w:lvl w:ilvl="1">
      <w:start w:val="1"/>
      <w:numFmt w:val="decimal"/>
      <w:lvlText w:val="%2)"/>
      <w:lvlJc w:val="left"/>
      <w:pPr>
        <w:tabs>
          <w:tab w:val="num" w:pos="1080"/>
        </w:tabs>
        <w:ind w:left="0" w:firstLine="0"/>
      </w:pPr>
      <w:rPr>
        <w:rFonts w:hint="default"/>
      </w:rPr>
    </w:lvl>
    <w:lvl w:ilvl="2">
      <w:start w:val="1"/>
      <w:numFmt w:val="lowerRoman"/>
      <w:lvlText w:val="%3."/>
      <w:lvlJc w:val="right"/>
      <w:pPr>
        <w:tabs>
          <w:tab w:val="num" w:pos="1800"/>
        </w:tabs>
        <w:ind w:left="0" w:firstLine="0"/>
      </w:pPr>
      <w:rPr>
        <w:rFonts w:hint="default"/>
      </w:rPr>
    </w:lvl>
    <w:lvl w:ilvl="3">
      <w:start w:val="1"/>
      <w:numFmt w:val="decimal"/>
      <w:lvlText w:val="%4."/>
      <w:lvlJc w:val="left"/>
      <w:pPr>
        <w:tabs>
          <w:tab w:val="num" w:pos="2520"/>
        </w:tabs>
        <w:ind w:left="0" w:firstLine="0"/>
      </w:pPr>
      <w:rPr>
        <w:rFonts w:hint="default"/>
      </w:rPr>
    </w:lvl>
    <w:lvl w:ilvl="4">
      <w:start w:val="1"/>
      <w:numFmt w:val="lowerLetter"/>
      <w:lvlText w:val="%5."/>
      <w:lvlJc w:val="left"/>
      <w:pPr>
        <w:tabs>
          <w:tab w:val="num" w:pos="3240"/>
        </w:tabs>
        <w:ind w:left="0" w:firstLine="0"/>
      </w:pPr>
      <w:rPr>
        <w:rFonts w:hint="default"/>
      </w:rPr>
    </w:lvl>
    <w:lvl w:ilvl="5">
      <w:start w:val="1"/>
      <w:numFmt w:val="lowerRoman"/>
      <w:lvlText w:val="%6."/>
      <w:lvlJc w:val="right"/>
      <w:pPr>
        <w:tabs>
          <w:tab w:val="num" w:pos="3960"/>
        </w:tabs>
        <w:ind w:left="0" w:firstLine="0"/>
      </w:pPr>
      <w:rPr>
        <w:rFonts w:hint="default"/>
      </w:rPr>
    </w:lvl>
    <w:lvl w:ilvl="6">
      <w:start w:val="1"/>
      <w:numFmt w:val="decimal"/>
      <w:lvlText w:val="%7."/>
      <w:lvlJc w:val="left"/>
      <w:pPr>
        <w:tabs>
          <w:tab w:val="num" w:pos="4680"/>
        </w:tabs>
        <w:ind w:left="0" w:firstLine="0"/>
      </w:pPr>
      <w:rPr>
        <w:rFonts w:hint="default"/>
      </w:rPr>
    </w:lvl>
    <w:lvl w:ilvl="7">
      <w:start w:val="1"/>
      <w:numFmt w:val="lowerLetter"/>
      <w:lvlText w:val="%8."/>
      <w:lvlJc w:val="left"/>
      <w:pPr>
        <w:tabs>
          <w:tab w:val="num" w:pos="5400"/>
        </w:tabs>
        <w:ind w:left="0" w:firstLine="0"/>
      </w:pPr>
      <w:rPr>
        <w:rFonts w:hint="default"/>
      </w:rPr>
    </w:lvl>
    <w:lvl w:ilvl="8">
      <w:start w:val="1"/>
      <w:numFmt w:val="lowerRoman"/>
      <w:lvlText w:val="%9."/>
      <w:lvlJc w:val="right"/>
      <w:pPr>
        <w:tabs>
          <w:tab w:val="num" w:pos="6120"/>
        </w:tabs>
        <w:ind w:left="0" w:firstLine="0"/>
      </w:pPr>
      <w:rPr>
        <w:rFonts w:hint="default"/>
      </w:rPr>
    </w:lvl>
  </w:abstractNum>
  <w:abstractNum w:abstractNumId="328" w15:restartNumberingAfterBreak="0">
    <w:nsid w:val="79242342"/>
    <w:multiLevelType w:val="multilevel"/>
    <w:tmpl w:val="6074C206"/>
    <w:lvl w:ilvl="0">
      <w:start w:val="1"/>
      <w:numFmt w:val="decimal"/>
      <w:lvlText w:val="%1."/>
      <w:lvlJc w:val="left"/>
      <w:pPr>
        <w:ind w:left="360" w:hanging="360"/>
      </w:pPr>
      <w:rPr>
        <w:i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9" w15:restartNumberingAfterBreak="0">
    <w:nsid w:val="798714A1"/>
    <w:multiLevelType w:val="hybridMultilevel"/>
    <w:tmpl w:val="359ABCEA"/>
    <w:name w:val="Lista numerowana 24"/>
    <w:lvl w:ilvl="0" w:tplc="CE284E40">
      <w:start w:val="1"/>
      <w:numFmt w:val="decimal"/>
      <w:lvlText w:val="%1."/>
      <w:lvlJc w:val="left"/>
      <w:pPr>
        <w:ind w:left="360" w:firstLine="0"/>
      </w:pPr>
    </w:lvl>
    <w:lvl w:ilvl="1" w:tplc="5E5A32A4">
      <w:start w:val="1"/>
      <w:numFmt w:val="lowerLetter"/>
      <w:lvlText w:val="%2)"/>
      <w:lvlJc w:val="left"/>
      <w:pPr>
        <w:ind w:left="1080" w:firstLine="0"/>
      </w:pPr>
    </w:lvl>
    <w:lvl w:ilvl="2" w:tplc="1076C008">
      <w:start w:val="1"/>
      <w:numFmt w:val="lowerRoman"/>
      <w:lvlText w:val="%3."/>
      <w:lvlJc w:val="left"/>
      <w:pPr>
        <w:ind w:left="1980" w:firstLine="0"/>
      </w:pPr>
    </w:lvl>
    <w:lvl w:ilvl="3" w:tplc="79588E90">
      <w:start w:val="1"/>
      <w:numFmt w:val="decimal"/>
      <w:lvlText w:val="%4."/>
      <w:lvlJc w:val="left"/>
      <w:pPr>
        <w:ind w:left="2520" w:firstLine="0"/>
      </w:pPr>
    </w:lvl>
    <w:lvl w:ilvl="4" w:tplc="B08C8C5C">
      <w:start w:val="1"/>
      <w:numFmt w:val="lowerLetter"/>
      <w:lvlText w:val="%5."/>
      <w:lvlJc w:val="left"/>
      <w:pPr>
        <w:ind w:left="3240" w:firstLine="0"/>
      </w:pPr>
    </w:lvl>
    <w:lvl w:ilvl="5" w:tplc="47EA2880">
      <w:start w:val="1"/>
      <w:numFmt w:val="lowerRoman"/>
      <w:lvlText w:val="%6."/>
      <w:lvlJc w:val="left"/>
      <w:pPr>
        <w:ind w:left="4140" w:firstLine="0"/>
      </w:pPr>
    </w:lvl>
    <w:lvl w:ilvl="6" w:tplc="44D4FFB4">
      <w:start w:val="1"/>
      <w:numFmt w:val="decimal"/>
      <w:lvlText w:val="%7."/>
      <w:lvlJc w:val="left"/>
      <w:pPr>
        <w:ind w:left="4680" w:firstLine="0"/>
      </w:pPr>
    </w:lvl>
    <w:lvl w:ilvl="7" w:tplc="3CBC5164">
      <w:start w:val="1"/>
      <w:numFmt w:val="lowerLetter"/>
      <w:lvlText w:val="%8."/>
      <w:lvlJc w:val="left"/>
      <w:pPr>
        <w:ind w:left="5400" w:firstLine="0"/>
      </w:pPr>
    </w:lvl>
    <w:lvl w:ilvl="8" w:tplc="ED56AF2C">
      <w:start w:val="1"/>
      <w:numFmt w:val="lowerRoman"/>
      <w:lvlText w:val="%9."/>
      <w:lvlJc w:val="left"/>
      <w:pPr>
        <w:ind w:left="6300" w:firstLine="0"/>
      </w:pPr>
    </w:lvl>
  </w:abstractNum>
  <w:abstractNum w:abstractNumId="330" w15:restartNumberingAfterBreak="0">
    <w:nsid w:val="798B1DBF"/>
    <w:multiLevelType w:val="multilevel"/>
    <w:tmpl w:val="058407B2"/>
    <w:lvl w:ilvl="0">
      <w:start w:val="1"/>
      <w:numFmt w:val="decimal"/>
      <w:lvlText w:val="%1."/>
      <w:lvlJc w:val="left"/>
      <w:pPr>
        <w:tabs>
          <w:tab w:val="num" w:pos="0"/>
        </w:tabs>
        <w:ind w:left="397" w:hanging="397"/>
      </w:pPr>
      <w:rPr>
        <w:rFonts w:hint="default"/>
      </w:rPr>
    </w:lvl>
    <w:lvl w:ilvl="1">
      <w:start w:val="1"/>
      <w:numFmt w:val="decimal"/>
      <w:lvlText w:val="%2)"/>
      <w:lvlJc w:val="left"/>
      <w:pPr>
        <w:tabs>
          <w:tab w:val="num" w:pos="0"/>
        </w:tabs>
        <w:ind w:left="907" w:hanging="510"/>
      </w:pPr>
      <w:rPr>
        <w:rFonts w:hint="default"/>
      </w:rPr>
    </w:lvl>
    <w:lvl w:ilvl="2">
      <w:start w:val="1"/>
      <w:numFmt w:val="decimal"/>
      <w:lvlText w:val="%1.%2.%3."/>
      <w:lvlJc w:val="left"/>
      <w:pPr>
        <w:tabs>
          <w:tab w:val="num" w:pos="907"/>
        </w:tabs>
        <w:ind w:left="1474" w:hanging="567"/>
      </w:pPr>
      <w:rPr>
        <w:rFonts w:hint="default"/>
      </w:rPr>
    </w:lvl>
    <w:lvl w:ilvl="3">
      <w:start w:val="1"/>
      <w:numFmt w:val="decimal"/>
      <w:lvlText w:val="%1.%2.%3.%4."/>
      <w:lvlJc w:val="left"/>
      <w:pPr>
        <w:tabs>
          <w:tab w:val="num" w:pos="1191"/>
        </w:tabs>
        <w:ind w:left="1588" w:hanging="397"/>
      </w:pPr>
      <w:rPr>
        <w:rFonts w:hint="default"/>
      </w:rPr>
    </w:lvl>
    <w:lvl w:ilvl="4">
      <w:start w:val="1"/>
      <w:numFmt w:val="decimal"/>
      <w:lvlText w:val="%1.%2.%3.%4.%5."/>
      <w:lvlJc w:val="left"/>
      <w:pPr>
        <w:tabs>
          <w:tab w:val="num" w:pos="1588"/>
        </w:tabs>
        <w:ind w:left="1985" w:hanging="397"/>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331" w15:restartNumberingAfterBreak="0">
    <w:nsid w:val="79DE1B09"/>
    <w:multiLevelType w:val="hybridMultilevel"/>
    <w:tmpl w:val="AC7EF25E"/>
    <w:lvl w:ilvl="0" w:tplc="04150017">
      <w:start w:val="1"/>
      <w:numFmt w:val="lowerLetter"/>
      <w:lvlText w:val="%1)"/>
      <w:lvlJc w:val="left"/>
      <w:pPr>
        <w:ind w:left="720" w:hanging="360"/>
      </w:p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2" w15:restartNumberingAfterBreak="0">
    <w:nsid w:val="79FF055D"/>
    <w:multiLevelType w:val="hybridMultilevel"/>
    <w:tmpl w:val="4B32565C"/>
    <w:lvl w:ilvl="0" w:tplc="7D56C798">
      <w:start w:val="1"/>
      <w:numFmt w:val="decimal"/>
      <w:lvlText w:val="%1)"/>
      <w:lvlJc w:val="left"/>
      <w:pPr>
        <w:ind w:left="720" w:hanging="360"/>
      </w:pPr>
      <w:rPr>
        <w:rFonts w:ascii="Arial" w:eastAsia="Arial Unicode MS" w:hAnsi="Arial" w:cs="Arial" w:hint="default"/>
        <w:sz w:val="22"/>
        <w:szCs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33" w15:restartNumberingAfterBreak="0">
    <w:nsid w:val="7A706AB5"/>
    <w:multiLevelType w:val="hybridMultilevel"/>
    <w:tmpl w:val="F126062E"/>
    <w:lvl w:ilvl="0" w:tplc="04150011">
      <w:start w:val="1"/>
      <w:numFmt w:val="decimal"/>
      <w:lvlText w:val="%1)"/>
      <w:lvlJc w:val="left"/>
      <w:pPr>
        <w:ind w:left="1780" w:hanging="360"/>
      </w:pPr>
    </w:lvl>
    <w:lvl w:ilvl="1" w:tplc="04150019">
      <w:start w:val="1"/>
      <w:numFmt w:val="lowerLetter"/>
      <w:lvlText w:val="%2."/>
      <w:lvlJc w:val="left"/>
      <w:pPr>
        <w:ind w:left="2500" w:hanging="360"/>
      </w:pPr>
    </w:lvl>
    <w:lvl w:ilvl="2" w:tplc="0415001B">
      <w:start w:val="1"/>
      <w:numFmt w:val="lowerRoman"/>
      <w:lvlText w:val="%3."/>
      <w:lvlJc w:val="right"/>
      <w:pPr>
        <w:ind w:left="3220" w:hanging="180"/>
      </w:pPr>
    </w:lvl>
    <w:lvl w:ilvl="3" w:tplc="0415000F">
      <w:start w:val="1"/>
      <w:numFmt w:val="decimal"/>
      <w:lvlText w:val="%4."/>
      <w:lvlJc w:val="left"/>
      <w:pPr>
        <w:ind w:left="3940" w:hanging="360"/>
      </w:pPr>
    </w:lvl>
    <w:lvl w:ilvl="4" w:tplc="04150019">
      <w:start w:val="1"/>
      <w:numFmt w:val="lowerLetter"/>
      <w:lvlText w:val="%5."/>
      <w:lvlJc w:val="left"/>
      <w:pPr>
        <w:ind w:left="4660" w:hanging="360"/>
      </w:pPr>
    </w:lvl>
    <w:lvl w:ilvl="5" w:tplc="0415001B">
      <w:start w:val="1"/>
      <w:numFmt w:val="lowerRoman"/>
      <w:lvlText w:val="%6."/>
      <w:lvlJc w:val="right"/>
      <w:pPr>
        <w:ind w:left="5380" w:hanging="180"/>
      </w:pPr>
    </w:lvl>
    <w:lvl w:ilvl="6" w:tplc="0415000F">
      <w:start w:val="1"/>
      <w:numFmt w:val="decimal"/>
      <w:lvlText w:val="%7."/>
      <w:lvlJc w:val="left"/>
      <w:pPr>
        <w:ind w:left="6100" w:hanging="360"/>
      </w:pPr>
    </w:lvl>
    <w:lvl w:ilvl="7" w:tplc="04150019">
      <w:start w:val="1"/>
      <w:numFmt w:val="lowerLetter"/>
      <w:lvlText w:val="%8."/>
      <w:lvlJc w:val="left"/>
      <w:pPr>
        <w:ind w:left="6820" w:hanging="360"/>
      </w:pPr>
    </w:lvl>
    <w:lvl w:ilvl="8" w:tplc="0415001B">
      <w:start w:val="1"/>
      <w:numFmt w:val="lowerRoman"/>
      <w:lvlText w:val="%9."/>
      <w:lvlJc w:val="right"/>
      <w:pPr>
        <w:ind w:left="7540" w:hanging="180"/>
      </w:pPr>
    </w:lvl>
  </w:abstractNum>
  <w:abstractNum w:abstractNumId="334" w15:restartNumberingAfterBreak="0">
    <w:nsid w:val="7BC51AEE"/>
    <w:multiLevelType w:val="hybridMultilevel"/>
    <w:tmpl w:val="85FC7A20"/>
    <w:styleLink w:val="MW211"/>
    <w:lvl w:ilvl="0" w:tplc="F53C99DA">
      <w:start w:val="1"/>
      <w:numFmt w:val="lowerLetter"/>
      <w:lvlText w:val="%1)"/>
      <w:lvlJc w:val="left"/>
      <w:pPr>
        <w:ind w:left="927" w:hanging="360"/>
      </w:p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335" w15:restartNumberingAfterBreak="0">
    <w:nsid w:val="7BDA2083"/>
    <w:multiLevelType w:val="multilevel"/>
    <w:tmpl w:val="5C102E62"/>
    <w:lvl w:ilvl="0">
      <w:start w:val="1"/>
      <w:numFmt w:val="decimal"/>
      <w:lvlText w:val="%1."/>
      <w:lvlJc w:val="left"/>
      <w:pPr>
        <w:tabs>
          <w:tab w:val="num" w:pos="0"/>
        </w:tabs>
        <w:ind w:left="397" w:hanging="397"/>
      </w:p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36" w15:restartNumberingAfterBreak="0">
    <w:nsid w:val="7BF530B4"/>
    <w:multiLevelType w:val="hybridMultilevel"/>
    <w:tmpl w:val="1196FDC4"/>
    <w:lvl w:ilvl="0" w:tplc="12C69254">
      <w:start w:val="1"/>
      <w:numFmt w:val="decimal"/>
      <w:lvlText w:val="%1."/>
      <w:lvlJc w:val="left"/>
      <w:pPr>
        <w:ind w:left="360" w:hanging="360"/>
      </w:pPr>
      <w:rPr>
        <w:b w:val="0"/>
        <w:bCs w:val="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37" w15:restartNumberingAfterBreak="0">
    <w:nsid w:val="7C203481"/>
    <w:multiLevelType w:val="hybridMultilevel"/>
    <w:tmpl w:val="D138F75C"/>
    <w:name w:val="Lista numerowana 39"/>
    <w:lvl w:ilvl="0" w:tplc="2F4A84AC">
      <w:start w:val="1"/>
      <w:numFmt w:val="decimal"/>
      <w:lvlText w:val="%1."/>
      <w:lvlJc w:val="left"/>
      <w:pPr>
        <w:ind w:left="666" w:firstLine="0"/>
      </w:pPr>
      <w:rPr>
        <w:rFonts w:ascii="Times New Roman" w:hAnsi="Times New Roman" w:cs="Times New Roman"/>
        <w:b w:val="0"/>
      </w:rPr>
    </w:lvl>
    <w:lvl w:ilvl="1" w:tplc="1BB0815C">
      <w:start w:val="1"/>
      <w:numFmt w:val="decimal"/>
      <w:lvlText w:val="%2)"/>
      <w:lvlJc w:val="left"/>
      <w:pPr>
        <w:ind w:left="1386" w:firstLine="0"/>
      </w:pPr>
      <w:rPr>
        <w:rFonts w:ascii="Times New Roman" w:hAnsi="Times New Roman" w:cs="Times New Roman"/>
      </w:rPr>
    </w:lvl>
    <w:lvl w:ilvl="2" w:tplc="3F12EB50">
      <w:start w:val="1"/>
      <w:numFmt w:val="lowerLetter"/>
      <w:lvlText w:val="%3."/>
      <w:lvlJc w:val="left"/>
      <w:pPr>
        <w:ind w:left="2286" w:firstLine="0"/>
      </w:pPr>
    </w:lvl>
    <w:lvl w:ilvl="3" w:tplc="0AA47C60">
      <w:start w:val="1"/>
      <w:numFmt w:val="decimal"/>
      <w:lvlText w:val="%4."/>
      <w:lvlJc w:val="left"/>
      <w:pPr>
        <w:ind w:left="2826" w:firstLine="0"/>
      </w:pPr>
    </w:lvl>
    <w:lvl w:ilvl="4" w:tplc="E180ABA2">
      <w:start w:val="1"/>
      <w:numFmt w:val="lowerLetter"/>
      <w:lvlText w:val="%5."/>
      <w:lvlJc w:val="left"/>
      <w:pPr>
        <w:ind w:left="3546" w:firstLine="0"/>
      </w:pPr>
    </w:lvl>
    <w:lvl w:ilvl="5" w:tplc="DCEE1A84">
      <w:start w:val="1"/>
      <w:numFmt w:val="lowerRoman"/>
      <w:lvlText w:val="%6."/>
      <w:lvlJc w:val="left"/>
      <w:pPr>
        <w:ind w:left="4446" w:firstLine="0"/>
      </w:pPr>
    </w:lvl>
    <w:lvl w:ilvl="6" w:tplc="BD3E64B6">
      <w:start w:val="1"/>
      <w:numFmt w:val="decimal"/>
      <w:lvlText w:val="%7."/>
      <w:lvlJc w:val="left"/>
      <w:pPr>
        <w:ind w:left="4986" w:firstLine="0"/>
      </w:pPr>
    </w:lvl>
    <w:lvl w:ilvl="7" w:tplc="F2BA869C">
      <w:start w:val="1"/>
      <w:numFmt w:val="lowerLetter"/>
      <w:lvlText w:val="%8."/>
      <w:lvlJc w:val="left"/>
      <w:pPr>
        <w:ind w:left="5706" w:firstLine="0"/>
      </w:pPr>
    </w:lvl>
    <w:lvl w:ilvl="8" w:tplc="73445810">
      <w:start w:val="1"/>
      <w:numFmt w:val="lowerRoman"/>
      <w:lvlText w:val="%9."/>
      <w:lvlJc w:val="left"/>
      <w:pPr>
        <w:ind w:left="6606" w:firstLine="0"/>
      </w:pPr>
    </w:lvl>
  </w:abstractNum>
  <w:abstractNum w:abstractNumId="338" w15:restartNumberingAfterBreak="0">
    <w:nsid w:val="7D200FB0"/>
    <w:multiLevelType w:val="multilevel"/>
    <w:tmpl w:val="66207290"/>
    <w:lvl w:ilvl="0">
      <w:start w:val="1"/>
      <w:numFmt w:val="decimal"/>
      <w:lvlText w:val="%1."/>
      <w:lvlJc w:val="left"/>
      <w:pPr>
        <w:tabs>
          <w:tab w:val="num" w:pos="360"/>
        </w:tabs>
        <w:ind w:left="340" w:hanging="340"/>
      </w:pPr>
    </w:lvl>
    <w:lvl w:ilvl="1">
      <w:start w:val="1"/>
      <w:numFmt w:val="decimal"/>
      <w:lvlText w:val="%2)"/>
      <w:lvlJc w:val="left"/>
      <w:pPr>
        <w:tabs>
          <w:tab w:val="num" w:pos="1080"/>
        </w:tabs>
        <w:ind w:left="0" w:firstLine="0"/>
      </w:p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339" w15:restartNumberingAfterBreak="0">
    <w:nsid w:val="7D254F18"/>
    <w:multiLevelType w:val="hybridMultilevel"/>
    <w:tmpl w:val="660EB7AE"/>
    <w:styleLink w:val="Styl23"/>
    <w:lvl w:ilvl="0" w:tplc="04150011">
      <w:start w:val="1"/>
      <w:numFmt w:val="decimal"/>
      <w:lvlText w:val="%1)"/>
      <w:lvlJc w:val="left"/>
      <w:pPr>
        <w:ind w:left="720" w:hanging="360"/>
      </w:pPr>
    </w:lvl>
    <w:lvl w:ilvl="1" w:tplc="2F22BA24">
      <w:start w:val="1"/>
      <w:numFmt w:val="lowerLetter"/>
      <w:lvlText w:val="%2)"/>
      <w:lvlJc w:val="right"/>
      <w:pPr>
        <w:tabs>
          <w:tab w:val="num" w:pos="1260"/>
        </w:tabs>
        <w:ind w:left="1260" w:hanging="18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0" w15:restartNumberingAfterBreak="0">
    <w:nsid w:val="7DB54F6B"/>
    <w:multiLevelType w:val="hybridMultilevel"/>
    <w:tmpl w:val="E968DD10"/>
    <w:name w:val="WW8Num2122222"/>
    <w:lvl w:ilvl="0" w:tplc="9FF2B612">
      <w:start w:val="1"/>
      <w:numFmt w:val="decimal"/>
      <w:lvlText w:val="%1."/>
      <w:lvlJc w:val="left"/>
      <w:pPr>
        <w:tabs>
          <w:tab w:val="num" w:pos="360"/>
        </w:tabs>
        <w:ind w:left="360" w:hanging="360"/>
      </w:pPr>
      <w:rPr>
        <w:rFonts w:hint="default"/>
      </w:rPr>
    </w:lvl>
    <w:lvl w:ilvl="1" w:tplc="579424D0" w:tentative="1">
      <w:start w:val="1"/>
      <w:numFmt w:val="lowerLetter"/>
      <w:lvlText w:val="%2."/>
      <w:lvlJc w:val="left"/>
      <w:pPr>
        <w:tabs>
          <w:tab w:val="num" w:pos="1440"/>
        </w:tabs>
        <w:ind w:left="1440" w:hanging="360"/>
      </w:pPr>
    </w:lvl>
    <w:lvl w:ilvl="2" w:tplc="C7F4797E" w:tentative="1">
      <w:start w:val="1"/>
      <w:numFmt w:val="lowerRoman"/>
      <w:lvlText w:val="%3."/>
      <w:lvlJc w:val="right"/>
      <w:pPr>
        <w:tabs>
          <w:tab w:val="num" w:pos="2160"/>
        </w:tabs>
        <w:ind w:left="2160" w:hanging="180"/>
      </w:pPr>
    </w:lvl>
    <w:lvl w:ilvl="3" w:tplc="460C9F2C" w:tentative="1">
      <w:start w:val="1"/>
      <w:numFmt w:val="decimal"/>
      <w:lvlText w:val="%4."/>
      <w:lvlJc w:val="left"/>
      <w:pPr>
        <w:tabs>
          <w:tab w:val="num" w:pos="2880"/>
        </w:tabs>
        <w:ind w:left="2880" w:hanging="360"/>
      </w:pPr>
    </w:lvl>
    <w:lvl w:ilvl="4" w:tplc="D28AADEA" w:tentative="1">
      <w:start w:val="1"/>
      <w:numFmt w:val="lowerLetter"/>
      <w:lvlText w:val="%5."/>
      <w:lvlJc w:val="left"/>
      <w:pPr>
        <w:tabs>
          <w:tab w:val="num" w:pos="3600"/>
        </w:tabs>
        <w:ind w:left="3600" w:hanging="360"/>
      </w:pPr>
    </w:lvl>
    <w:lvl w:ilvl="5" w:tplc="7E3AD7AE" w:tentative="1">
      <w:start w:val="1"/>
      <w:numFmt w:val="lowerRoman"/>
      <w:lvlText w:val="%6."/>
      <w:lvlJc w:val="right"/>
      <w:pPr>
        <w:tabs>
          <w:tab w:val="num" w:pos="4320"/>
        </w:tabs>
        <w:ind w:left="4320" w:hanging="180"/>
      </w:pPr>
    </w:lvl>
    <w:lvl w:ilvl="6" w:tplc="C198708A" w:tentative="1">
      <w:start w:val="1"/>
      <w:numFmt w:val="decimal"/>
      <w:lvlText w:val="%7."/>
      <w:lvlJc w:val="left"/>
      <w:pPr>
        <w:tabs>
          <w:tab w:val="num" w:pos="5040"/>
        </w:tabs>
        <w:ind w:left="5040" w:hanging="360"/>
      </w:pPr>
    </w:lvl>
    <w:lvl w:ilvl="7" w:tplc="C730F638" w:tentative="1">
      <w:start w:val="1"/>
      <w:numFmt w:val="lowerLetter"/>
      <w:lvlText w:val="%8."/>
      <w:lvlJc w:val="left"/>
      <w:pPr>
        <w:tabs>
          <w:tab w:val="num" w:pos="5760"/>
        </w:tabs>
        <w:ind w:left="5760" w:hanging="360"/>
      </w:pPr>
    </w:lvl>
    <w:lvl w:ilvl="8" w:tplc="5A2C9C3C" w:tentative="1">
      <w:start w:val="1"/>
      <w:numFmt w:val="lowerRoman"/>
      <w:lvlText w:val="%9."/>
      <w:lvlJc w:val="right"/>
      <w:pPr>
        <w:tabs>
          <w:tab w:val="num" w:pos="6480"/>
        </w:tabs>
        <w:ind w:left="6480" w:hanging="180"/>
      </w:pPr>
    </w:lvl>
  </w:abstractNum>
  <w:abstractNum w:abstractNumId="341" w15:restartNumberingAfterBreak="0">
    <w:nsid w:val="7E264EEE"/>
    <w:multiLevelType w:val="singleLevel"/>
    <w:tmpl w:val="BE8485D6"/>
    <w:name w:val="WW8Num21232"/>
    <w:lvl w:ilvl="0">
      <w:numFmt w:val="bullet"/>
      <w:lvlText w:val="-"/>
      <w:lvlJc w:val="left"/>
      <w:pPr>
        <w:tabs>
          <w:tab w:val="num" w:pos="360"/>
        </w:tabs>
        <w:ind w:left="360" w:hanging="360"/>
      </w:pPr>
      <w:rPr>
        <w:rFonts w:ascii="Times New Roman" w:hAnsi="Times New Roman" w:hint="default"/>
      </w:rPr>
    </w:lvl>
  </w:abstractNum>
  <w:abstractNum w:abstractNumId="342" w15:restartNumberingAfterBreak="0">
    <w:nsid w:val="7E777A3D"/>
    <w:multiLevelType w:val="hybridMultilevel"/>
    <w:tmpl w:val="44C8089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3" w15:restartNumberingAfterBreak="0">
    <w:nsid w:val="7F302601"/>
    <w:multiLevelType w:val="hybridMultilevel"/>
    <w:tmpl w:val="68A05BA0"/>
    <w:name w:val="WW8Num2124"/>
    <w:lvl w:ilvl="0" w:tplc="8B0A75C2">
      <w:start w:val="1"/>
      <w:numFmt w:val="lowerLetter"/>
      <w:lvlText w:val="%1)"/>
      <w:lvlJc w:val="left"/>
      <w:pPr>
        <w:tabs>
          <w:tab w:val="num" w:pos="720"/>
        </w:tabs>
        <w:ind w:left="720" w:hanging="360"/>
      </w:pPr>
      <w:rPr>
        <w:rFonts w:cs="Times New Roman" w:hint="default"/>
      </w:rPr>
    </w:lvl>
    <w:lvl w:ilvl="1" w:tplc="323814FC" w:tentative="1">
      <w:start w:val="1"/>
      <w:numFmt w:val="lowerLetter"/>
      <w:lvlText w:val="%2."/>
      <w:lvlJc w:val="left"/>
      <w:pPr>
        <w:tabs>
          <w:tab w:val="num" w:pos="1440"/>
        </w:tabs>
        <w:ind w:left="1440" w:hanging="360"/>
      </w:pPr>
      <w:rPr>
        <w:rFonts w:cs="Times New Roman"/>
      </w:rPr>
    </w:lvl>
    <w:lvl w:ilvl="2" w:tplc="72F23A90" w:tentative="1">
      <w:start w:val="1"/>
      <w:numFmt w:val="lowerRoman"/>
      <w:lvlText w:val="%3."/>
      <w:lvlJc w:val="right"/>
      <w:pPr>
        <w:tabs>
          <w:tab w:val="num" w:pos="2160"/>
        </w:tabs>
        <w:ind w:left="2160" w:hanging="180"/>
      </w:pPr>
      <w:rPr>
        <w:rFonts w:cs="Times New Roman"/>
      </w:rPr>
    </w:lvl>
    <w:lvl w:ilvl="3" w:tplc="06AC6ABA" w:tentative="1">
      <w:start w:val="1"/>
      <w:numFmt w:val="decimal"/>
      <w:lvlText w:val="%4."/>
      <w:lvlJc w:val="left"/>
      <w:pPr>
        <w:tabs>
          <w:tab w:val="num" w:pos="2880"/>
        </w:tabs>
        <w:ind w:left="2880" w:hanging="360"/>
      </w:pPr>
      <w:rPr>
        <w:rFonts w:cs="Times New Roman"/>
      </w:rPr>
    </w:lvl>
    <w:lvl w:ilvl="4" w:tplc="C87AA0A8" w:tentative="1">
      <w:start w:val="1"/>
      <w:numFmt w:val="lowerLetter"/>
      <w:lvlText w:val="%5."/>
      <w:lvlJc w:val="left"/>
      <w:pPr>
        <w:tabs>
          <w:tab w:val="num" w:pos="3600"/>
        </w:tabs>
        <w:ind w:left="3600" w:hanging="360"/>
      </w:pPr>
      <w:rPr>
        <w:rFonts w:cs="Times New Roman"/>
      </w:rPr>
    </w:lvl>
    <w:lvl w:ilvl="5" w:tplc="B87A8F32" w:tentative="1">
      <w:start w:val="1"/>
      <w:numFmt w:val="lowerRoman"/>
      <w:lvlText w:val="%6."/>
      <w:lvlJc w:val="right"/>
      <w:pPr>
        <w:tabs>
          <w:tab w:val="num" w:pos="4320"/>
        </w:tabs>
        <w:ind w:left="4320" w:hanging="180"/>
      </w:pPr>
      <w:rPr>
        <w:rFonts w:cs="Times New Roman"/>
      </w:rPr>
    </w:lvl>
    <w:lvl w:ilvl="6" w:tplc="FCC4B1A4" w:tentative="1">
      <w:start w:val="1"/>
      <w:numFmt w:val="decimal"/>
      <w:lvlText w:val="%7."/>
      <w:lvlJc w:val="left"/>
      <w:pPr>
        <w:tabs>
          <w:tab w:val="num" w:pos="5040"/>
        </w:tabs>
        <w:ind w:left="5040" w:hanging="360"/>
      </w:pPr>
      <w:rPr>
        <w:rFonts w:cs="Times New Roman"/>
      </w:rPr>
    </w:lvl>
    <w:lvl w:ilvl="7" w:tplc="4C3E3AE8" w:tentative="1">
      <w:start w:val="1"/>
      <w:numFmt w:val="lowerLetter"/>
      <w:lvlText w:val="%8."/>
      <w:lvlJc w:val="left"/>
      <w:pPr>
        <w:tabs>
          <w:tab w:val="num" w:pos="5760"/>
        </w:tabs>
        <w:ind w:left="5760" w:hanging="360"/>
      </w:pPr>
      <w:rPr>
        <w:rFonts w:cs="Times New Roman"/>
      </w:rPr>
    </w:lvl>
    <w:lvl w:ilvl="8" w:tplc="46827D1A" w:tentative="1">
      <w:start w:val="1"/>
      <w:numFmt w:val="lowerRoman"/>
      <w:lvlText w:val="%9."/>
      <w:lvlJc w:val="right"/>
      <w:pPr>
        <w:tabs>
          <w:tab w:val="num" w:pos="6480"/>
        </w:tabs>
        <w:ind w:left="6480" w:hanging="180"/>
      </w:pPr>
      <w:rPr>
        <w:rFonts w:cs="Times New Roman"/>
      </w:rPr>
    </w:lvl>
  </w:abstractNum>
  <w:abstractNum w:abstractNumId="344" w15:restartNumberingAfterBreak="0">
    <w:nsid w:val="7FC32167"/>
    <w:multiLevelType w:val="multilevel"/>
    <w:tmpl w:val="4546F88C"/>
    <w:lvl w:ilvl="0">
      <w:start w:val="1"/>
      <w:numFmt w:val="decimal"/>
      <w:lvlText w:val="%1."/>
      <w:lvlJc w:val="left"/>
      <w:pPr>
        <w:tabs>
          <w:tab w:val="num" w:pos="0"/>
        </w:tabs>
        <w:ind w:left="397" w:hanging="397"/>
      </w:pPr>
      <w:rPr>
        <w:rFonts w:ascii="Arial" w:hAnsi="Arial" w:cs="Arial" w:hint="default"/>
      </w:rPr>
    </w:lvl>
    <w:lvl w:ilvl="1">
      <w:start w:val="1"/>
      <w:numFmt w:val="decimal"/>
      <w:lvlText w:val="%1.%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45" w15:restartNumberingAfterBreak="0">
    <w:nsid w:val="7FCF7872"/>
    <w:multiLevelType w:val="multilevel"/>
    <w:tmpl w:val="19D8FBF6"/>
    <w:lvl w:ilvl="0">
      <w:start w:val="1"/>
      <w:numFmt w:val="decimal"/>
      <w:lvlText w:val="%1."/>
      <w:lvlJc w:val="left"/>
      <w:pPr>
        <w:tabs>
          <w:tab w:val="num" w:pos="360"/>
        </w:tabs>
        <w:ind w:left="340" w:hanging="340"/>
      </w:pPr>
    </w:lvl>
    <w:lvl w:ilvl="1">
      <w:start w:val="1"/>
      <w:numFmt w:val="decimal"/>
      <w:lvlText w:val="%2)"/>
      <w:lvlJc w:val="left"/>
      <w:pPr>
        <w:tabs>
          <w:tab w:val="num" w:pos="2924"/>
        </w:tabs>
        <w:ind w:left="1844" w:firstLine="0"/>
      </w:pPr>
      <w:rPr>
        <w:rFonts w:ascii="Arial" w:hAnsi="Arial" w:cs="Arial" w:hint="default"/>
      </w:rPr>
    </w:lvl>
    <w:lvl w:ilvl="2">
      <w:start w:val="1"/>
      <w:numFmt w:val="lowerRoman"/>
      <w:lvlText w:val="%3."/>
      <w:lvlJc w:val="right"/>
      <w:pPr>
        <w:tabs>
          <w:tab w:val="num" w:pos="1800"/>
        </w:tabs>
        <w:ind w:left="0" w:firstLine="0"/>
      </w:pPr>
    </w:lvl>
    <w:lvl w:ilvl="3">
      <w:start w:val="1"/>
      <w:numFmt w:val="decimal"/>
      <w:lvlText w:val="%4."/>
      <w:lvlJc w:val="left"/>
      <w:pPr>
        <w:tabs>
          <w:tab w:val="num" w:pos="2520"/>
        </w:tabs>
        <w:ind w:left="0" w:firstLine="0"/>
      </w:pPr>
    </w:lvl>
    <w:lvl w:ilvl="4">
      <w:start w:val="1"/>
      <w:numFmt w:val="lowerLetter"/>
      <w:lvlText w:val="%5."/>
      <w:lvlJc w:val="left"/>
      <w:pPr>
        <w:tabs>
          <w:tab w:val="num" w:pos="3240"/>
        </w:tabs>
        <w:ind w:left="0" w:firstLine="0"/>
      </w:pPr>
    </w:lvl>
    <w:lvl w:ilvl="5">
      <w:start w:val="1"/>
      <w:numFmt w:val="lowerRoman"/>
      <w:lvlText w:val="%6."/>
      <w:lvlJc w:val="right"/>
      <w:pPr>
        <w:tabs>
          <w:tab w:val="num" w:pos="3960"/>
        </w:tabs>
        <w:ind w:left="0" w:firstLine="0"/>
      </w:pPr>
    </w:lvl>
    <w:lvl w:ilvl="6">
      <w:start w:val="1"/>
      <w:numFmt w:val="decimal"/>
      <w:lvlText w:val="%7."/>
      <w:lvlJc w:val="left"/>
      <w:pPr>
        <w:tabs>
          <w:tab w:val="num" w:pos="4680"/>
        </w:tabs>
        <w:ind w:left="0" w:firstLine="0"/>
      </w:pPr>
    </w:lvl>
    <w:lvl w:ilvl="7">
      <w:start w:val="1"/>
      <w:numFmt w:val="lowerLetter"/>
      <w:lvlText w:val="%8."/>
      <w:lvlJc w:val="left"/>
      <w:pPr>
        <w:tabs>
          <w:tab w:val="num" w:pos="5400"/>
        </w:tabs>
        <w:ind w:left="0" w:firstLine="0"/>
      </w:pPr>
    </w:lvl>
    <w:lvl w:ilvl="8">
      <w:start w:val="1"/>
      <w:numFmt w:val="lowerRoman"/>
      <w:lvlText w:val="%9."/>
      <w:lvlJc w:val="right"/>
      <w:pPr>
        <w:tabs>
          <w:tab w:val="num" w:pos="6120"/>
        </w:tabs>
        <w:ind w:left="0" w:firstLine="0"/>
      </w:pPr>
    </w:lvl>
  </w:abstractNum>
  <w:abstractNum w:abstractNumId="346" w15:restartNumberingAfterBreak="0">
    <w:nsid w:val="7FD55BB1"/>
    <w:multiLevelType w:val="multilevel"/>
    <w:tmpl w:val="4546F88C"/>
    <w:lvl w:ilvl="0">
      <w:start w:val="1"/>
      <w:numFmt w:val="decimal"/>
      <w:lvlText w:val="%1."/>
      <w:lvlJc w:val="left"/>
      <w:pPr>
        <w:tabs>
          <w:tab w:val="num" w:pos="0"/>
        </w:tabs>
        <w:ind w:left="397" w:hanging="397"/>
      </w:pPr>
      <w:rPr>
        <w:rFonts w:ascii="Arial" w:hAnsi="Arial" w:cs="Arial" w:hint="default"/>
      </w:rPr>
    </w:lvl>
    <w:lvl w:ilvl="1">
      <w:start w:val="1"/>
      <w:numFmt w:val="decimal"/>
      <w:lvlText w:val="%1.%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47" w15:restartNumberingAfterBreak="0">
    <w:nsid w:val="7FF81D54"/>
    <w:multiLevelType w:val="multilevel"/>
    <w:tmpl w:val="72A47368"/>
    <w:lvl w:ilvl="0">
      <w:start w:val="1"/>
      <w:numFmt w:val="decimal"/>
      <w:lvlText w:val="%1."/>
      <w:lvlJc w:val="left"/>
      <w:pPr>
        <w:tabs>
          <w:tab w:val="num" w:pos="0"/>
        </w:tabs>
        <w:ind w:left="397" w:hanging="397"/>
      </w:pPr>
      <w:rPr>
        <w:sz w:val="22"/>
      </w:rPr>
    </w:lvl>
    <w:lvl w:ilvl="1">
      <w:start w:val="1"/>
      <w:numFmt w:val="decimal"/>
      <w:lvlText w:val="%2)"/>
      <w:lvlJc w:val="left"/>
      <w:pPr>
        <w:tabs>
          <w:tab w:val="num" w:pos="0"/>
        </w:tabs>
        <w:ind w:left="907" w:hanging="510"/>
      </w:pPr>
    </w:lvl>
    <w:lvl w:ilvl="2">
      <w:start w:val="1"/>
      <w:numFmt w:val="decimal"/>
      <w:lvlText w:val="%1.%2.%3."/>
      <w:lvlJc w:val="left"/>
      <w:pPr>
        <w:tabs>
          <w:tab w:val="num" w:pos="907"/>
        </w:tabs>
        <w:ind w:left="1474" w:hanging="567"/>
      </w:pPr>
    </w:lvl>
    <w:lvl w:ilvl="3">
      <w:start w:val="1"/>
      <w:numFmt w:val="decimal"/>
      <w:lvlText w:val="%1.%2.%3.%4."/>
      <w:lvlJc w:val="left"/>
      <w:pPr>
        <w:tabs>
          <w:tab w:val="num" w:pos="1191"/>
        </w:tabs>
        <w:ind w:left="1588" w:hanging="397"/>
      </w:pPr>
    </w:lvl>
    <w:lvl w:ilvl="4">
      <w:start w:val="1"/>
      <w:numFmt w:val="decimal"/>
      <w:lvlText w:val="%1.%2.%3.%4.%5."/>
      <w:lvlJc w:val="left"/>
      <w:pPr>
        <w:tabs>
          <w:tab w:val="num" w:pos="1588"/>
        </w:tabs>
        <w:ind w:left="1985" w:hanging="397"/>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num w:numId="1">
    <w:abstractNumId w:val="156"/>
  </w:num>
  <w:num w:numId="2">
    <w:abstractNumId w:val="3"/>
  </w:num>
  <w:num w:numId="3">
    <w:abstractNumId w:val="26"/>
  </w:num>
  <w:num w:numId="4">
    <w:abstractNumId w:val="293"/>
  </w:num>
  <w:num w:numId="5">
    <w:abstractNumId w:val="324"/>
  </w:num>
  <w:num w:numId="6">
    <w:abstractNumId w:val="259"/>
  </w:num>
  <w:num w:numId="7">
    <w:abstractNumId w:val="0"/>
  </w:num>
  <w:num w:numId="8">
    <w:abstractNumId w:val="75"/>
  </w:num>
  <w:num w:numId="9">
    <w:abstractNumId w:val="1"/>
  </w:num>
  <w:num w:numId="10">
    <w:abstractNumId w:val="212"/>
  </w:num>
  <w:num w:numId="11">
    <w:abstractNumId w:val="122"/>
  </w:num>
  <w:num w:numId="12">
    <w:abstractNumId w:val="191"/>
  </w:num>
  <w:num w:numId="13">
    <w:abstractNumId w:val="74"/>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000" w:hanging="432"/>
        </w:pPr>
        <w:rPr>
          <w:rFonts w:ascii="Arial" w:hAnsi="Arial" w:cs="Arial" w:hint="default"/>
          <w:b w:val="0"/>
          <w:i w:val="0"/>
          <w:sz w:val="22"/>
          <w:szCs w:val="22"/>
        </w:rPr>
      </w:lvl>
    </w:lvlOverride>
  </w:num>
  <w:num w:numId="14">
    <w:abstractNumId w:val="264"/>
  </w:num>
  <w:num w:numId="15">
    <w:abstractNumId w:val="147"/>
  </w:num>
  <w:num w:numId="16">
    <w:abstractNumId w:val="201"/>
  </w:num>
  <w:num w:numId="17">
    <w:abstractNumId w:val="290"/>
  </w:num>
  <w:num w:numId="18">
    <w:abstractNumId w:val="339"/>
  </w:num>
  <w:num w:numId="19">
    <w:abstractNumId w:val="297"/>
  </w:num>
  <w:num w:numId="20">
    <w:abstractNumId w:val="2"/>
  </w:num>
  <w:num w:numId="21">
    <w:abstractNumId w:val="159"/>
  </w:num>
  <w:num w:numId="22">
    <w:abstractNumId w:val="161"/>
  </w:num>
  <w:num w:numId="23">
    <w:abstractNumId w:val="326"/>
  </w:num>
  <w:num w:numId="24">
    <w:abstractNumId w:val="154"/>
  </w:num>
  <w:num w:numId="25">
    <w:abstractNumId w:val="146"/>
  </w:num>
  <w:num w:numId="26">
    <w:abstractNumId w:val="260"/>
  </w:num>
  <w:num w:numId="27">
    <w:abstractNumId w:val="279"/>
  </w:num>
  <w:num w:numId="28">
    <w:abstractNumId w:val="152"/>
  </w:num>
  <w:num w:numId="29">
    <w:abstractNumId w:val="162"/>
  </w:num>
  <w:num w:numId="30">
    <w:abstractNumId w:val="205"/>
  </w:num>
  <w:num w:numId="31">
    <w:abstractNumId w:val="168"/>
  </w:num>
  <w:num w:numId="32">
    <w:abstractNumId w:val="254"/>
    <w:lvlOverride w:ilvl="0">
      <w:startOverride w:val="1"/>
    </w:lvlOverride>
  </w:num>
  <w:num w:numId="33">
    <w:abstractNumId w:val="182"/>
    <w:lvlOverride w:ilvl="0">
      <w:startOverride w:val="1"/>
    </w:lvlOverride>
  </w:num>
  <w:num w:numId="34">
    <w:abstractNumId w:val="274"/>
  </w:num>
  <w:num w:numId="35">
    <w:abstractNumId w:val="185"/>
  </w:num>
  <w:num w:numId="36">
    <w:abstractNumId w:val="266"/>
  </w:num>
  <w:num w:numId="37">
    <w:abstractNumId w:val="145"/>
  </w:num>
  <w:num w:numId="38">
    <w:abstractNumId w:val="2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44"/>
  </w:num>
  <w:num w:numId="40">
    <w:abstractNumId w:val="233"/>
  </w:num>
  <w:num w:numId="41">
    <w:abstractNumId w:val="137"/>
  </w:num>
  <w:num w:numId="42">
    <w:abstractNumId w:val="334"/>
  </w:num>
  <w:num w:numId="43">
    <w:abstractNumId w:val="296"/>
  </w:num>
  <w:num w:numId="44">
    <w:abstractNumId w:val="50"/>
  </w:num>
  <w:num w:numId="45">
    <w:abstractNumId w:val="229"/>
  </w:num>
  <w:num w:numId="46">
    <w:abstractNumId w:val="166"/>
  </w:num>
  <w:num w:numId="47">
    <w:abstractNumId w:val="234"/>
  </w:num>
  <w:num w:numId="48">
    <w:abstractNumId w:val="74"/>
  </w:num>
  <w:num w:numId="49">
    <w:abstractNumId w:val="232"/>
  </w:num>
  <w:num w:numId="50">
    <w:abstractNumId w:val="141"/>
  </w:num>
  <w:num w:numId="51">
    <w:abstractNumId w:val="292"/>
  </w:num>
  <w:num w:numId="52">
    <w:abstractNumId w:val="237"/>
  </w:num>
  <w:num w:numId="53">
    <w:abstractNumId w:val="63"/>
  </w:num>
  <w:num w:numId="54">
    <w:abstractNumId w:val="321"/>
  </w:num>
  <w:num w:numId="55">
    <w:abstractNumId w:val="116"/>
  </w:num>
  <w:num w:numId="56">
    <w:abstractNumId w:val="278"/>
  </w:num>
  <w:num w:numId="57">
    <w:abstractNumId w:val="216"/>
  </w:num>
  <w:num w:numId="58">
    <w:abstractNumId w:val="342"/>
  </w:num>
  <w:num w:numId="59">
    <w:abstractNumId w:val="41"/>
  </w:num>
  <w:num w:numId="60">
    <w:abstractNumId w:val="186"/>
  </w:num>
  <w:num w:numId="61">
    <w:abstractNumId w:val="133"/>
  </w:num>
  <w:num w:numId="62">
    <w:abstractNumId w:val="37"/>
  </w:num>
  <w:num w:numId="63">
    <w:abstractNumId w:val="69"/>
    <w:lvlOverride w:ilvl="0">
      <w:startOverride w:val="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2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3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2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2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287"/>
    <w:lvlOverride w:ilvl="0">
      <w:startOverride w:val="1"/>
    </w:lvlOverride>
    <w:lvlOverride w:ilvl="1"/>
    <w:lvlOverride w:ilvl="2"/>
    <w:lvlOverride w:ilvl="3"/>
    <w:lvlOverride w:ilvl="4"/>
    <w:lvlOverride w:ilvl="5"/>
    <w:lvlOverride w:ilvl="6"/>
    <w:lvlOverride w:ilvl="7"/>
    <w:lvlOverride w:ilvl="8"/>
  </w:num>
  <w:num w:numId="101">
    <w:abstractNumId w:val="1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243"/>
  </w:num>
  <w:num w:numId="103">
    <w:abstractNumId w:val="131"/>
  </w:num>
  <w:num w:numId="104">
    <w:abstractNumId w:val="300"/>
  </w:num>
  <w:num w:numId="105">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3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3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2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220"/>
  </w:num>
  <w:num w:numId="115">
    <w:abstractNumId w:val="113"/>
  </w:num>
  <w:num w:numId="116">
    <w:abstractNumId w:val="42"/>
  </w:num>
  <w:num w:numId="117">
    <w:abstractNumId w:val="333"/>
  </w:num>
  <w:num w:numId="118">
    <w:abstractNumId w:val="82"/>
  </w:num>
  <w:num w:numId="119">
    <w:abstractNumId w:val="208"/>
  </w:num>
  <w:num w:numId="120">
    <w:abstractNumId w:val="344"/>
  </w:num>
  <w:num w:numId="121">
    <w:abstractNumId w:val="173"/>
  </w:num>
  <w:num w:numId="122">
    <w:abstractNumId w:val="181"/>
  </w:num>
  <w:num w:numId="123">
    <w:abstractNumId w:val="200"/>
  </w:num>
  <w:num w:numId="124">
    <w:abstractNumId w:val="48"/>
  </w:num>
  <w:num w:numId="125">
    <w:abstractNumId w:val="215"/>
  </w:num>
  <w:num w:numId="126">
    <w:abstractNumId w:val="285"/>
  </w:num>
  <w:num w:numId="127">
    <w:abstractNumId w:val="110"/>
  </w:num>
  <w:num w:numId="128">
    <w:abstractNumId w:val="247"/>
  </w:num>
  <w:num w:numId="129">
    <w:abstractNumId w:val="169"/>
  </w:num>
  <w:num w:numId="130">
    <w:abstractNumId w:val="104"/>
  </w:num>
  <w:num w:numId="131">
    <w:abstractNumId w:val="67"/>
  </w:num>
  <w:num w:numId="132">
    <w:abstractNumId w:val="114"/>
  </w:num>
  <w:num w:numId="133">
    <w:abstractNumId w:val="140"/>
  </w:num>
  <w:num w:numId="134">
    <w:abstractNumId w:val="119"/>
  </w:num>
  <w:num w:numId="135">
    <w:abstractNumId w:val="253"/>
  </w:num>
  <w:num w:numId="136">
    <w:abstractNumId w:val="271"/>
  </w:num>
  <w:num w:numId="137">
    <w:abstractNumId w:val="332"/>
  </w:num>
  <w:num w:numId="138">
    <w:abstractNumId w:val="117"/>
  </w:num>
  <w:num w:numId="139">
    <w:abstractNumId w:val="206"/>
  </w:num>
  <w:num w:numId="140">
    <w:abstractNumId w:val="328"/>
  </w:num>
  <w:num w:numId="141">
    <w:abstractNumId w:val="243"/>
  </w:num>
  <w:num w:numId="142">
    <w:abstractNumId w:val="261"/>
  </w:num>
  <w:num w:numId="143">
    <w:abstractNumId w:val="84"/>
  </w:num>
  <w:num w:numId="144">
    <w:abstractNumId w:val="273"/>
  </w:num>
  <w:num w:numId="145">
    <w:abstractNumId w:val="312"/>
  </w:num>
  <w:num w:numId="146">
    <w:abstractNumId w:val="256"/>
  </w:num>
  <w:num w:numId="147">
    <w:abstractNumId w:val="98"/>
  </w:num>
  <w:num w:numId="148">
    <w:abstractNumId w:val="219"/>
  </w:num>
  <w:num w:numId="149">
    <w:abstractNumId w:val="276"/>
  </w:num>
  <w:num w:numId="150">
    <w:abstractNumId w:val="44"/>
  </w:num>
  <w:num w:numId="151">
    <w:abstractNumId w:val="248"/>
  </w:num>
  <w:num w:numId="152">
    <w:abstractNumId w:val="336"/>
  </w:num>
  <w:num w:numId="153">
    <w:abstractNumId w:val="94"/>
  </w:num>
  <w:num w:numId="154">
    <w:abstractNumId w:val="180"/>
  </w:num>
  <w:num w:numId="155">
    <w:abstractNumId w:val="123"/>
  </w:num>
  <w:num w:numId="156">
    <w:abstractNumId w:val="73"/>
  </w:num>
  <w:num w:numId="157">
    <w:abstractNumId w:val="149"/>
  </w:num>
  <w:num w:numId="158">
    <w:abstractNumId w:val="132"/>
  </w:num>
  <w:num w:numId="159">
    <w:abstractNumId w:val="157"/>
  </w:num>
  <w:num w:numId="160">
    <w:abstractNumId w:val="262"/>
  </w:num>
  <w:num w:numId="161">
    <w:abstractNumId w:val="39"/>
  </w:num>
  <w:num w:numId="162">
    <w:abstractNumId w:val="111"/>
  </w:num>
  <w:num w:numId="163">
    <w:abstractNumId w:val="179"/>
  </w:num>
  <w:num w:numId="164">
    <w:abstractNumId w:val="209"/>
  </w:num>
  <w:num w:numId="165">
    <w:abstractNumId w:val="83"/>
  </w:num>
  <w:num w:numId="166">
    <w:abstractNumId w:val="335"/>
  </w:num>
  <w:num w:numId="167">
    <w:abstractNumId w:val="54"/>
  </w:num>
  <w:num w:numId="168">
    <w:abstractNumId w:val="320"/>
  </w:num>
  <w:num w:numId="169">
    <w:abstractNumId w:val="66"/>
  </w:num>
  <w:num w:numId="170">
    <w:abstractNumId w:val="190"/>
  </w:num>
  <w:num w:numId="171">
    <w:abstractNumId w:val="153"/>
  </w:num>
  <w:num w:numId="172">
    <w:abstractNumId w:val="195"/>
  </w:num>
  <w:num w:numId="173">
    <w:abstractNumId w:val="120"/>
  </w:num>
  <w:num w:numId="174">
    <w:abstractNumId w:val="283"/>
  </w:num>
  <w:num w:numId="175">
    <w:abstractNumId w:val="331"/>
  </w:num>
  <w:num w:numId="176">
    <w:abstractNumId w:val="143"/>
  </w:num>
  <w:num w:numId="177">
    <w:abstractNumId w:val="269"/>
  </w:num>
  <w:num w:numId="178">
    <w:abstractNumId w:val="194"/>
  </w:num>
  <w:num w:numId="179">
    <w:abstractNumId w:val="327"/>
  </w:num>
  <w:num w:numId="180">
    <w:abstractNumId w:val="330"/>
  </w:num>
  <w:num w:numId="181">
    <w:abstractNumId w:val="47"/>
  </w:num>
  <w:num w:numId="182">
    <w:abstractNumId w:val="313"/>
  </w:num>
  <w:num w:numId="183">
    <w:abstractNumId w:val="225"/>
  </w:num>
  <w:num w:numId="184">
    <w:abstractNumId w:val="207"/>
  </w:num>
  <w:num w:numId="185">
    <w:abstractNumId w:val="226"/>
  </w:num>
  <w:num w:numId="186">
    <w:abstractNumId w:val="235"/>
  </w:num>
  <w:num w:numId="187">
    <w:abstractNumId w:val="38"/>
  </w:num>
  <w:num w:numId="188">
    <w:abstractNumId w:val="148"/>
  </w:num>
  <w:num w:numId="189">
    <w:abstractNumId w:val="224"/>
  </w:num>
  <w:num w:numId="190">
    <w:abstractNumId w:val="280"/>
  </w:num>
  <w:num w:numId="191">
    <w:abstractNumId w:val="90"/>
  </w:num>
  <w:num w:numId="192">
    <w:abstractNumId w:val="214"/>
  </w:num>
  <w:num w:numId="193">
    <w:abstractNumId w:val="106"/>
  </w:num>
  <w:num w:numId="194">
    <w:abstractNumId w:val="307"/>
  </w:num>
  <w:num w:numId="195">
    <w:abstractNumId w:val="51"/>
  </w:num>
  <w:num w:numId="196">
    <w:abstractNumId w:val="108"/>
  </w:num>
  <w:num w:numId="197">
    <w:abstractNumId w:val="277"/>
  </w:num>
  <w:num w:numId="198">
    <w:abstractNumId w:val="281"/>
  </w:num>
  <w:num w:numId="199">
    <w:abstractNumId w:val="155"/>
  </w:num>
  <w:num w:numId="200">
    <w:abstractNumId w:val="124"/>
  </w:num>
  <w:num w:numId="201">
    <w:abstractNumId w:val="52"/>
  </w:num>
  <w:num w:numId="202">
    <w:abstractNumId w:val="304"/>
  </w:num>
  <w:num w:numId="203">
    <w:abstractNumId w:val="177"/>
  </w:num>
  <w:num w:numId="204">
    <w:abstractNumId w:val="315"/>
  </w:num>
  <w:num w:numId="205">
    <w:abstractNumId w:val="275"/>
  </w:num>
  <w:num w:numId="206">
    <w:abstractNumId w:val="263"/>
  </w:num>
  <w:num w:numId="207">
    <w:abstractNumId w:val="250"/>
  </w:num>
  <w:num w:numId="208">
    <w:abstractNumId w:val="49"/>
  </w:num>
  <w:num w:numId="209">
    <w:abstractNumId w:val="118"/>
  </w:num>
  <w:num w:numId="210">
    <w:abstractNumId w:val="126"/>
  </w:num>
  <w:num w:numId="211">
    <w:abstractNumId w:val="163"/>
  </w:num>
  <w:num w:numId="212">
    <w:abstractNumId w:val="295"/>
  </w:num>
  <w:num w:numId="213">
    <w:abstractNumId w:val="192"/>
  </w:num>
  <w:num w:numId="214">
    <w:abstractNumId w:val="1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2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2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31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129"/>
  </w:num>
  <w:num w:numId="219">
    <w:abstractNumId w:val="272"/>
  </w:num>
  <w:num w:numId="220">
    <w:abstractNumId w:val="85"/>
  </w:num>
  <w:num w:numId="221">
    <w:abstractNumId w:val="325"/>
  </w:num>
  <w:num w:numId="222">
    <w:abstractNumId w:val="43"/>
  </w:num>
  <w:num w:numId="223">
    <w:abstractNumId w:val="68"/>
  </w:num>
  <w:num w:numId="224">
    <w:abstractNumId w:val="134"/>
  </w:num>
  <w:num w:numId="225">
    <w:abstractNumId w:val="167"/>
  </w:num>
  <w:num w:numId="226">
    <w:abstractNumId w:val="91"/>
  </w:num>
  <w:num w:numId="227">
    <w:abstractNumId w:val="160"/>
  </w:num>
  <w:num w:numId="228">
    <w:abstractNumId w:val="80"/>
  </w:num>
  <w:num w:numId="229">
    <w:abstractNumId w:val="97"/>
  </w:num>
  <w:num w:numId="230">
    <w:abstractNumId w:val="178"/>
  </w:num>
  <w:num w:numId="231">
    <w:abstractNumId w:val="197"/>
  </w:num>
  <w:num w:numId="232">
    <w:abstractNumId w:val="241"/>
  </w:num>
  <w:num w:numId="233">
    <w:abstractNumId w:val="242"/>
  </w:num>
  <w:num w:numId="234">
    <w:abstractNumId w:val="308"/>
  </w:num>
  <w:num w:numId="235">
    <w:abstractNumId w:val="244"/>
  </w:num>
  <w:num w:numId="236">
    <w:abstractNumId w:val="322"/>
  </w:num>
  <w:num w:numId="237">
    <w:abstractNumId w:val="109"/>
  </w:num>
  <w:num w:numId="238">
    <w:abstractNumId w:val="317"/>
  </w:num>
  <w:num w:numId="239">
    <w:abstractNumId w:val="89"/>
  </w:num>
  <w:num w:numId="240">
    <w:abstractNumId w:val="218"/>
  </w:num>
  <w:num w:numId="241">
    <w:abstractNumId w:val="87"/>
  </w:num>
  <w:num w:numId="242">
    <w:abstractNumId w:val="345"/>
  </w:num>
  <w:num w:numId="243">
    <w:abstractNumId w:val="193"/>
  </w:num>
  <w:num w:numId="244">
    <w:abstractNumId w:val="164"/>
  </w:num>
  <w:num w:numId="245">
    <w:abstractNumId w:val="319"/>
  </w:num>
  <w:num w:numId="246">
    <w:abstractNumId w:val="245"/>
  </w:num>
  <w:num w:numId="247">
    <w:abstractNumId w:val="58"/>
  </w:num>
  <w:num w:numId="248">
    <w:abstractNumId w:val="265"/>
  </w:num>
  <w:num w:numId="249">
    <w:abstractNumId w:val="267"/>
  </w:num>
  <w:num w:numId="250">
    <w:abstractNumId w:val="199"/>
  </w:num>
  <w:num w:numId="251">
    <w:abstractNumId w:val="57"/>
  </w:num>
  <w:num w:numId="252">
    <w:abstractNumId w:val="135"/>
  </w:num>
  <w:num w:numId="253">
    <w:abstractNumId w:val="184"/>
  </w:num>
  <w:num w:numId="254">
    <w:abstractNumId w:val="176"/>
  </w:num>
  <w:num w:numId="255">
    <w:abstractNumId w:val="270"/>
  </w:num>
  <w:num w:numId="256">
    <w:abstractNumId w:val="127"/>
  </w:num>
  <w:num w:numId="257">
    <w:abstractNumId w:val="303"/>
  </w:num>
  <w:num w:numId="258">
    <w:abstractNumId w:val="203"/>
  </w:num>
  <w:num w:numId="259">
    <w:abstractNumId w:val="136"/>
  </w:num>
  <w:num w:numId="260">
    <w:abstractNumId w:val="246"/>
  </w:num>
  <w:num w:numId="261">
    <w:abstractNumId w:val="158"/>
  </w:num>
  <w:num w:numId="262">
    <w:abstractNumId w:val="249"/>
  </w:num>
  <w:num w:numId="263">
    <w:abstractNumId w:val="65"/>
  </w:num>
  <w:num w:numId="264">
    <w:abstractNumId w:val="56"/>
  </w:num>
  <w:num w:numId="265">
    <w:abstractNumId w:val="240"/>
  </w:num>
  <w:num w:numId="266">
    <w:abstractNumId w:val="323"/>
  </w:num>
  <w:num w:numId="267">
    <w:abstractNumId w:val="211"/>
  </w:num>
  <w:num w:numId="268">
    <w:abstractNumId w:val="288"/>
  </w:num>
  <w:num w:numId="269">
    <w:abstractNumId w:val="324"/>
  </w:num>
  <w:numIdMacAtCleanup w:val="2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9"/>
  <w:hyphenationZone w:val="425"/>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06F3"/>
    <w:rsid w:val="00000129"/>
    <w:rsid w:val="00000817"/>
    <w:rsid w:val="00000D0F"/>
    <w:rsid w:val="00000E4E"/>
    <w:rsid w:val="0000158D"/>
    <w:rsid w:val="0000198A"/>
    <w:rsid w:val="00001B6D"/>
    <w:rsid w:val="000026A2"/>
    <w:rsid w:val="000026A4"/>
    <w:rsid w:val="000026BB"/>
    <w:rsid w:val="00002978"/>
    <w:rsid w:val="00002A46"/>
    <w:rsid w:val="0000347C"/>
    <w:rsid w:val="0000385F"/>
    <w:rsid w:val="00003E55"/>
    <w:rsid w:val="00004853"/>
    <w:rsid w:val="00004ACA"/>
    <w:rsid w:val="000050EC"/>
    <w:rsid w:val="0000576A"/>
    <w:rsid w:val="00006B23"/>
    <w:rsid w:val="00006C63"/>
    <w:rsid w:val="00006E03"/>
    <w:rsid w:val="00007383"/>
    <w:rsid w:val="00007527"/>
    <w:rsid w:val="000075C5"/>
    <w:rsid w:val="00007726"/>
    <w:rsid w:val="00007AED"/>
    <w:rsid w:val="000101FA"/>
    <w:rsid w:val="00010345"/>
    <w:rsid w:val="000106F5"/>
    <w:rsid w:val="00010A69"/>
    <w:rsid w:val="00011146"/>
    <w:rsid w:val="00011EA9"/>
    <w:rsid w:val="00011FC5"/>
    <w:rsid w:val="00012272"/>
    <w:rsid w:val="0001231C"/>
    <w:rsid w:val="00012452"/>
    <w:rsid w:val="0001264F"/>
    <w:rsid w:val="00012694"/>
    <w:rsid w:val="00012C19"/>
    <w:rsid w:val="0001313A"/>
    <w:rsid w:val="000132C5"/>
    <w:rsid w:val="000135E6"/>
    <w:rsid w:val="000136EC"/>
    <w:rsid w:val="00013877"/>
    <w:rsid w:val="000138A7"/>
    <w:rsid w:val="0001390E"/>
    <w:rsid w:val="00013B3D"/>
    <w:rsid w:val="00013E79"/>
    <w:rsid w:val="000149A0"/>
    <w:rsid w:val="000149D2"/>
    <w:rsid w:val="00015185"/>
    <w:rsid w:val="000152F3"/>
    <w:rsid w:val="00015774"/>
    <w:rsid w:val="00015B70"/>
    <w:rsid w:val="00015E71"/>
    <w:rsid w:val="0001640C"/>
    <w:rsid w:val="00016B84"/>
    <w:rsid w:val="00016F19"/>
    <w:rsid w:val="00017156"/>
    <w:rsid w:val="00017737"/>
    <w:rsid w:val="00017C22"/>
    <w:rsid w:val="00020232"/>
    <w:rsid w:val="00020282"/>
    <w:rsid w:val="00020793"/>
    <w:rsid w:val="00020D91"/>
    <w:rsid w:val="00021023"/>
    <w:rsid w:val="0002132E"/>
    <w:rsid w:val="00021653"/>
    <w:rsid w:val="00021B91"/>
    <w:rsid w:val="000228AF"/>
    <w:rsid w:val="00022AB0"/>
    <w:rsid w:val="00022EF1"/>
    <w:rsid w:val="0002323A"/>
    <w:rsid w:val="00023A7D"/>
    <w:rsid w:val="00023CC3"/>
    <w:rsid w:val="00024551"/>
    <w:rsid w:val="0002478E"/>
    <w:rsid w:val="000247E7"/>
    <w:rsid w:val="00024B86"/>
    <w:rsid w:val="00025020"/>
    <w:rsid w:val="000250F7"/>
    <w:rsid w:val="00025539"/>
    <w:rsid w:val="00025ACD"/>
    <w:rsid w:val="00025FA7"/>
    <w:rsid w:val="00026088"/>
    <w:rsid w:val="000268BC"/>
    <w:rsid w:val="00026E25"/>
    <w:rsid w:val="00027771"/>
    <w:rsid w:val="00027897"/>
    <w:rsid w:val="00030C9B"/>
    <w:rsid w:val="00030F72"/>
    <w:rsid w:val="00030F8F"/>
    <w:rsid w:val="00031049"/>
    <w:rsid w:val="000312AC"/>
    <w:rsid w:val="000312D5"/>
    <w:rsid w:val="000313C0"/>
    <w:rsid w:val="000313D4"/>
    <w:rsid w:val="0003162D"/>
    <w:rsid w:val="00031631"/>
    <w:rsid w:val="0003179B"/>
    <w:rsid w:val="00031904"/>
    <w:rsid w:val="00031A6D"/>
    <w:rsid w:val="00031B88"/>
    <w:rsid w:val="00031F69"/>
    <w:rsid w:val="000320DD"/>
    <w:rsid w:val="000322B1"/>
    <w:rsid w:val="0003257C"/>
    <w:rsid w:val="00032CE1"/>
    <w:rsid w:val="00033218"/>
    <w:rsid w:val="00033634"/>
    <w:rsid w:val="000339AB"/>
    <w:rsid w:val="00033B14"/>
    <w:rsid w:val="00033D0B"/>
    <w:rsid w:val="00033E79"/>
    <w:rsid w:val="0003419D"/>
    <w:rsid w:val="000341DC"/>
    <w:rsid w:val="000345D7"/>
    <w:rsid w:val="0003477D"/>
    <w:rsid w:val="000348A3"/>
    <w:rsid w:val="00034B03"/>
    <w:rsid w:val="000359E5"/>
    <w:rsid w:val="00035AF8"/>
    <w:rsid w:val="00036071"/>
    <w:rsid w:val="00036450"/>
    <w:rsid w:val="00036669"/>
    <w:rsid w:val="000366CE"/>
    <w:rsid w:val="00036882"/>
    <w:rsid w:val="000373B7"/>
    <w:rsid w:val="0003774A"/>
    <w:rsid w:val="00037BDB"/>
    <w:rsid w:val="00037E2E"/>
    <w:rsid w:val="000407FD"/>
    <w:rsid w:val="00040AB7"/>
    <w:rsid w:val="000411E7"/>
    <w:rsid w:val="00041852"/>
    <w:rsid w:val="0004196A"/>
    <w:rsid w:val="00041B66"/>
    <w:rsid w:val="00041BD7"/>
    <w:rsid w:val="00041ED6"/>
    <w:rsid w:val="00042308"/>
    <w:rsid w:val="000426E9"/>
    <w:rsid w:val="00042CD5"/>
    <w:rsid w:val="00042F73"/>
    <w:rsid w:val="000430F2"/>
    <w:rsid w:val="000436FC"/>
    <w:rsid w:val="000449ED"/>
    <w:rsid w:val="00044A19"/>
    <w:rsid w:val="00044A32"/>
    <w:rsid w:val="00044ACE"/>
    <w:rsid w:val="00044B6A"/>
    <w:rsid w:val="00044B81"/>
    <w:rsid w:val="00044C84"/>
    <w:rsid w:val="00044D55"/>
    <w:rsid w:val="0004508B"/>
    <w:rsid w:val="00045260"/>
    <w:rsid w:val="00045943"/>
    <w:rsid w:val="000459C0"/>
    <w:rsid w:val="00046023"/>
    <w:rsid w:val="000462B1"/>
    <w:rsid w:val="000463F1"/>
    <w:rsid w:val="00046923"/>
    <w:rsid w:val="0004698C"/>
    <w:rsid w:val="00046B04"/>
    <w:rsid w:val="00046C91"/>
    <w:rsid w:val="00046EED"/>
    <w:rsid w:val="000473B9"/>
    <w:rsid w:val="00047893"/>
    <w:rsid w:val="000479A4"/>
    <w:rsid w:val="000479EF"/>
    <w:rsid w:val="00047A77"/>
    <w:rsid w:val="00050308"/>
    <w:rsid w:val="00050EB4"/>
    <w:rsid w:val="00050F1F"/>
    <w:rsid w:val="000514D4"/>
    <w:rsid w:val="00051B71"/>
    <w:rsid w:val="00052084"/>
    <w:rsid w:val="0005248B"/>
    <w:rsid w:val="000533FD"/>
    <w:rsid w:val="00053795"/>
    <w:rsid w:val="0005389A"/>
    <w:rsid w:val="00053AB6"/>
    <w:rsid w:val="00053BCB"/>
    <w:rsid w:val="00053E9C"/>
    <w:rsid w:val="000542E8"/>
    <w:rsid w:val="0005454B"/>
    <w:rsid w:val="0005517F"/>
    <w:rsid w:val="00055300"/>
    <w:rsid w:val="00055609"/>
    <w:rsid w:val="000556E3"/>
    <w:rsid w:val="00055EAF"/>
    <w:rsid w:val="000566C3"/>
    <w:rsid w:val="00056ADA"/>
    <w:rsid w:val="00056DDF"/>
    <w:rsid w:val="00056E22"/>
    <w:rsid w:val="00057137"/>
    <w:rsid w:val="000571F0"/>
    <w:rsid w:val="00057D6B"/>
    <w:rsid w:val="000605D3"/>
    <w:rsid w:val="00060807"/>
    <w:rsid w:val="000608D1"/>
    <w:rsid w:val="00060B7F"/>
    <w:rsid w:val="00060D49"/>
    <w:rsid w:val="00060F43"/>
    <w:rsid w:val="00061043"/>
    <w:rsid w:val="0006146B"/>
    <w:rsid w:val="000616E9"/>
    <w:rsid w:val="00061DD6"/>
    <w:rsid w:val="000624BE"/>
    <w:rsid w:val="00062A25"/>
    <w:rsid w:val="00062E1D"/>
    <w:rsid w:val="0006379D"/>
    <w:rsid w:val="00063CAD"/>
    <w:rsid w:val="000642BF"/>
    <w:rsid w:val="00064CF3"/>
    <w:rsid w:val="0006561A"/>
    <w:rsid w:val="000657DE"/>
    <w:rsid w:val="00065B01"/>
    <w:rsid w:val="00066118"/>
    <w:rsid w:val="00066301"/>
    <w:rsid w:val="00066D1C"/>
    <w:rsid w:val="00066EA5"/>
    <w:rsid w:val="00066F99"/>
    <w:rsid w:val="0006736F"/>
    <w:rsid w:val="00067564"/>
    <w:rsid w:val="000677EE"/>
    <w:rsid w:val="00067C2E"/>
    <w:rsid w:val="00067D2F"/>
    <w:rsid w:val="00070155"/>
    <w:rsid w:val="00070361"/>
    <w:rsid w:val="00070500"/>
    <w:rsid w:val="000705C9"/>
    <w:rsid w:val="00070A96"/>
    <w:rsid w:val="00070AB5"/>
    <w:rsid w:val="00070E44"/>
    <w:rsid w:val="00071253"/>
    <w:rsid w:val="000713C1"/>
    <w:rsid w:val="00071A50"/>
    <w:rsid w:val="00071ED2"/>
    <w:rsid w:val="0007208B"/>
    <w:rsid w:val="000720AF"/>
    <w:rsid w:val="000720EA"/>
    <w:rsid w:val="0007213E"/>
    <w:rsid w:val="000726E9"/>
    <w:rsid w:val="000727D0"/>
    <w:rsid w:val="0007287F"/>
    <w:rsid w:val="0007310E"/>
    <w:rsid w:val="00073A76"/>
    <w:rsid w:val="00074084"/>
    <w:rsid w:val="00074828"/>
    <w:rsid w:val="00074B78"/>
    <w:rsid w:val="00074E89"/>
    <w:rsid w:val="00075821"/>
    <w:rsid w:val="0007590C"/>
    <w:rsid w:val="0007591C"/>
    <w:rsid w:val="00075F70"/>
    <w:rsid w:val="00076616"/>
    <w:rsid w:val="00076898"/>
    <w:rsid w:val="00077223"/>
    <w:rsid w:val="00077E97"/>
    <w:rsid w:val="0008028A"/>
    <w:rsid w:val="00080CD6"/>
    <w:rsid w:val="0008101D"/>
    <w:rsid w:val="00081107"/>
    <w:rsid w:val="0008141D"/>
    <w:rsid w:val="00081443"/>
    <w:rsid w:val="00081FAF"/>
    <w:rsid w:val="00082945"/>
    <w:rsid w:val="0008310E"/>
    <w:rsid w:val="00083915"/>
    <w:rsid w:val="00083AB1"/>
    <w:rsid w:val="00083BF2"/>
    <w:rsid w:val="00083D39"/>
    <w:rsid w:val="0008485B"/>
    <w:rsid w:val="00084951"/>
    <w:rsid w:val="00084959"/>
    <w:rsid w:val="00084A70"/>
    <w:rsid w:val="00084B9B"/>
    <w:rsid w:val="00084EB4"/>
    <w:rsid w:val="00085013"/>
    <w:rsid w:val="00085FF1"/>
    <w:rsid w:val="0008630E"/>
    <w:rsid w:val="0008643D"/>
    <w:rsid w:val="00086AB3"/>
    <w:rsid w:val="00086EAB"/>
    <w:rsid w:val="00086ED5"/>
    <w:rsid w:val="00086EE0"/>
    <w:rsid w:val="00087273"/>
    <w:rsid w:val="000875A1"/>
    <w:rsid w:val="000877EE"/>
    <w:rsid w:val="00087C99"/>
    <w:rsid w:val="00087CB8"/>
    <w:rsid w:val="00087DC1"/>
    <w:rsid w:val="0009007D"/>
    <w:rsid w:val="0009086B"/>
    <w:rsid w:val="00090E94"/>
    <w:rsid w:val="0009125B"/>
    <w:rsid w:val="0009167E"/>
    <w:rsid w:val="0009172C"/>
    <w:rsid w:val="000917F7"/>
    <w:rsid w:val="00091A55"/>
    <w:rsid w:val="00092602"/>
    <w:rsid w:val="000926A0"/>
    <w:rsid w:val="00092BD3"/>
    <w:rsid w:val="00092F5B"/>
    <w:rsid w:val="000930B7"/>
    <w:rsid w:val="0009320C"/>
    <w:rsid w:val="00093457"/>
    <w:rsid w:val="00093F7B"/>
    <w:rsid w:val="00094145"/>
    <w:rsid w:val="000943E0"/>
    <w:rsid w:val="00094917"/>
    <w:rsid w:val="00094AA1"/>
    <w:rsid w:val="00094CFB"/>
    <w:rsid w:val="00094F2A"/>
    <w:rsid w:val="000950C0"/>
    <w:rsid w:val="0009585B"/>
    <w:rsid w:val="00095915"/>
    <w:rsid w:val="00095DFB"/>
    <w:rsid w:val="00095E94"/>
    <w:rsid w:val="00095F6A"/>
    <w:rsid w:val="0009636A"/>
    <w:rsid w:val="000965B4"/>
    <w:rsid w:val="00096614"/>
    <w:rsid w:val="00096645"/>
    <w:rsid w:val="000972BC"/>
    <w:rsid w:val="00097734"/>
    <w:rsid w:val="00097ED3"/>
    <w:rsid w:val="00097F09"/>
    <w:rsid w:val="000A0995"/>
    <w:rsid w:val="000A0A76"/>
    <w:rsid w:val="000A0B1E"/>
    <w:rsid w:val="000A1345"/>
    <w:rsid w:val="000A13A2"/>
    <w:rsid w:val="000A1762"/>
    <w:rsid w:val="000A219E"/>
    <w:rsid w:val="000A21C2"/>
    <w:rsid w:val="000A2517"/>
    <w:rsid w:val="000A2947"/>
    <w:rsid w:val="000A2A22"/>
    <w:rsid w:val="000A2B25"/>
    <w:rsid w:val="000A321B"/>
    <w:rsid w:val="000A339F"/>
    <w:rsid w:val="000A35BA"/>
    <w:rsid w:val="000A3844"/>
    <w:rsid w:val="000A3CCF"/>
    <w:rsid w:val="000A3CDF"/>
    <w:rsid w:val="000A3E58"/>
    <w:rsid w:val="000A405B"/>
    <w:rsid w:val="000A4450"/>
    <w:rsid w:val="000A4786"/>
    <w:rsid w:val="000A48EE"/>
    <w:rsid w:val="000A4935"/>
    <w:rsid w:val="000A4C5B"/>
    <w:rsid w:val="000A57D5"/>
    <w:rsid w:val="000A5E40"/>
    <w:rsid w:val="000A5EF0"/>
    <w:rsid w:val="000A603A"/>
    <w:rsid w:val="000A618E"/>
    <w:rsid w:val="000A63A9"/>
    <w:rsid w:val="000A68BB"/>
    <w:rsid w:val="000A6A57"/>
    <w:rsid w:val="000A6E1F"/>
    <w:rsid w:val="000A6EC9"/>
    <w:rsid w:val="000A6EE3"/>
    <w:rsid w:val="000A71F6"/>
    <w:rsid w:val="000A7AB6"/>
    <w:rsid w:val="000A7DE5"/>
    <w:rsid w:val="000B044F"/>
    <w:rsid w:val="000B0800"/>
    <w:rsid w:val="000B0F61"/>
    <w:rsid w:val="000B1032"/>
    <w:rsid w:val="000B10C0"/>
    <w:rsid w:val="000B1288"/>
    <w:rsid w:val="000B13C2"/>
    <w:rsid w:val="000B26F4"/>
    <w:rsid w:val="000B29F5"/>
    <w:rsid w:val="000B2D06"/>
    <w:rsid w:val="000B2EBB"/>
    <w:rsid w:val="000B2FE7"/>
    <w:rsid w:val="000B3702"/>
    <w:rsid w:val="000B382F"/>
    <w:rsid w:val="000B38F1"/>
    <w:rsid w:val="000B3E73"/>
    <w:rsid w:val="000B44DA"/>
    <w:rsid w:val="000B46BB"/>
    <w:rsid w:val="000B5A83"/>
    <w:rsid w:val="000B5DA2"/>
    <w:rsid w:val="000B5EB5"/>
    <w:rsid w:val="000B6285"/>
    <w:rsid w:val="000B63BB"/>
    <w:rsid w:val="000B6893"/>
    <w:rsid w:val="000B7536"/>
    <w:rsid w:val="000B7597"/>
    <w:rsid w:val="000B7CEC"/>
    <w:rsid w:val="000B7CF5"/>
    <w:rsid w:val="000B7D86"/>
    <w:rsid w:val="000C0348"/>
    <w:rsid w:val="000C0BAA"/>
    <w:rsid w:val="000C1248"/>
    <w:rsid w:val="000C13E3"/>
    <w:rsid w:val="000C162E"/>
    <w:rsid w:val="000C1839"/>
    <w:rsid w:val="000C1896"/>
    <w:rsid w:val="000C22AA"/>
    <w:rsid w:val="000C237E"/>
    <w:rsid w:val="000C281E"/>
    <w:rsid w:val="000C2B3B"/>
    <w:rsid w:val="000C2C95"/>
    <w:rsid w:val="000C341E"/>
    <w:rsid w:val="000C357B"/>
    <w:rsid w:val="000C35FE"/>
    <w:rsid w:val="000C3B66"/>
    <w:rsid w:val="000C3F54"/>
    <w:rsid w:val="000C4134"/>
    <w:rsid w:val="000C4A9E"/>
    <w:rsid w:val="000C4FC5"/>
    <w:rsid w:val="000C5494"/>
    <w:rsid w:val="000C54D9"/>
    <w:rsid w:val="000C55BD"/>
    <w:rsid w:val="000C5A54"/>
    <w:rsid w:val="000C5B78"/>
    <w:rsid w:val="000C5CAD"/>
    <w:rsid w:val="000C5E61"/>
    <w:rsid w:val="000C62A9"/>
    <w:rsid w:val="000C6500"/>
    <w:rsid w:val="000C658A"/>
    <w:rsid w:val="000C66C5"/>
    <w:rsid w:val="000C6B54"/>
    <w:rsid w:val="000C6BA5"/>
    <w:rsid w:val="000C7673"/>
    <w:rsid w:val="000C77EA"/>
    <w:rsid w:val="000D00B3"/>
    <w:rsid w:val="000D01B8"/>
    <w:rsid w:val="000D062B"/>
    <w:rsid w:val="000D0B4C"/>
    <w:rsid w:val="000D0E7F"/>
    <w:rsid w:val="000D0FDB"/>
    <w:rsid w:val="000D1194"/>
    <w:rsid w:val="000D12D8"/>
    <w:rsid w:val="000D2360"/>
    <w:rsid w:val="000D25B2"/>
    <w:rsid w:val="000D2A3F"/>
    <w:rsid w:val="000D2CB0"/>
    <w:rsid w:val="000D3433"/>
    <w:rsid w:val="000D369E"/>
    <w:rsid w:val="000D38C9"/>
    <w:rsid w:val="000D43EA"/>
    <w:rsid w:val="000D4897"/>
    <w:rsid w:val="000D55AC"/>
    <w:rsid w:val="000D5B82"/>
    <w:rsid w:val="000D5E98"/>
    <w:rsid w:val="000D5F46"/>
    <w:rsid w:val="000D6110"/>
    <w:rsid w:val="000D6A1F"/>
    <w:rsid w:val="000D6D05"/>
    <w:rsid w:val="000D6F76"/>
    <w:rsid w:val="000D7522"/>
    <w:rsid w:val="000D7639"/>
    <w:rsid w:val="000D7F62"/>
    <w:rsid w:val="000E06E5"/>
    <w:rsid w:val="000E0A86"/>
    <w:rsid w:val="000E0B40"/>
    <w:rsid w:val="000E16D3"/>
    <w:rsid w:val="000E17B5"/>
    <w:rsid w:val="000E18D5"/>
    <w:rsid w:val="000E1D0A"/>
    <w:rsid w:val="000E1E84"/>
    <w:rsid w:val="000E1F8C"/>
    <w:rsid w:val="000E386F"/>
    <w:rsid w:val="000E3B9B"/>
    <w:rsid w:val="000E454F"/>
    <w:rsid w:val="000E4B1A"/>
    <w:rsid w:val="000E4B9E"/>
    <w:rsid w:val="000E4D72"/>
    <w:rsid w:val="000E4F72"/>
    <w:rsid w:val="000E5191"/>
    <w:rsid w:val="000E5413"/>
    <w:rsid w:val="000E5867"/>
    <w:rsid w:val="000E5D2B"/>
    <w:rsid w:val="000E60E1"/>
    <w:rsid w:val="000E65A8"/>
    <w:rsid w:val="000E686D"/>
    <w:rsid w:val="000E6A19"/>
    <w:rsid w:val="000E7612"/>
    <w:rsid w:val="000E79A8"/>
    <w:rsid w:val="000F010D"/>
    <w:rsid w:val="000F0338"/>
    <w:rsid w:val="000F03D8"/>
    <w:rsid w:val="000F0EEA"/>
    <w:rsid w:val="000F0FD4"/>
    <w:rsid w:val="000F10F5"/>
    <w:rsid w:val="000F1647"/>
    <w:rsid w:val="000F1A51"/>
    <w:rsid w:val="000F1AC0"/>
    <w:rsid w:val="000F1AF4"/>
    <w:rsid w:val="000F1E4B"/>
    <w:rsid w:val="000F2425"/>
    <w:rsid w:val="000F2BED"/>
    <w:rsid w:val="000F306A"/>
    <w:rsid w:val="000F4106"/>
    <w:rsid w:val="000F420A"/>
    <w:rsid w:val="000F4608"/>
    <w:rsid w:val="000F4FA0"/>
    <w:rsid w:val="000F55F5"/>
    <w:rsid w:val="000F5A6B"/>
    <w:rsid w:val="000F5C23"/>
    <w:rsid w:val="000F5CBE"/>
    <w:rsid w:val="000F5D50"/>
    <w:rsid w:val="000F5D81"/>
    <w:rsid w:val="000F5ECE"/>
    <w:rsid w:val="000F6252"/>
    <w:rsid w:val="000F673A"/>
    <w:rsid w:val="000F67CB"/>
    <w:rsid w:val="000F6C1A"/>
    <w:rsid w:val="000F6D94"/>
    <w:rsid w:val="000F6DA0"/>
    <w:rsid w:val="000F780B"/>
    <w:rsid w:val="000F7AC7"/>
    <w:rsid w:val="0010017C"/>
    <w:rsid w:val="00100B34"/>
    <w:rsid w:val="001010E9"/>
    <w:rsid w:val="00101139"/>
    <w:rsid w:val="0010113B"/>
    <w:rsid w:val="001013A9"/>
    <w:rsid w:val="001013F9"/>
    <w:rsid w:val="0010179A"/>
    <w:rsid w:val="00101815"/>
    <w:rsid w:val="001019E7"/>
    <w:rsid w:val="00101B63"/>
    <w:rsid w:val="00101DDC"/>
    <w:rsid w:val="001022CF"/>
    <w:rsid w:val="00102517"/>
    <w:rsid w:val="00102565"/>
    <w:rsid w:val="001025BF"/>
    <w:rsid w:val="001026DE"/>
    <w:rsid w:val="00102E79"/>
    <w:rsid w:val="001030BF"/>
    <w:rsid w:val="001031B5"/>
    <w:rsid w:val="001034A8"/>
    <w:rsid w:val="001034BC"/>
    <w:rsid w:val="00103504"/>
    <w:rsid w:val="0010387F"/>
    <w:rsid w:val="00103D31"/>
    <w:rsid w:val="0010461C"/>
    <w:rsid w:val="00104656"/>
    <w:rsid w:val="001048E1"/>
    <w:rsid w:val="00104B7B"/>
    <w:rsid w:val="00105085"/>
    <w:rsid w:val="0010567E"/>
    <w:rsid w:val="001057FB"/>
    <w:rsid w:val="00105853"/>
    <w:rsid w:val="001059A4"/>
    <w:rsid w:val="00105A15"/>
    <w:rsid w:val="00106207"/>
    <w:rsid w:val="00106752"/>
    <w:rsid w:val="00106D93"/>
    <w:rsid w:val="00106F9D"/>
    <w:rsid w:val="001072C9"/>
    <w:rsid w:val="001079D4"/>
    <w:rsid w:val="00107D51"/>
    <w:rsid w:val="00107DB0"/>
    <w:rsid w:val="00107E7A"/>
    <w:rsid w:val="001103E1"/>
    <w:rsid w:val="001106E0"/>
    <w:rsid w:val="00110E9E"/>
    <w:rsid w:val="00110EEB"/>
    <w:rsid w:val="001110F9"/>
    <w:rsid w:val="00111506"/>
    <w:rsid w:val="001116D9"/>
    <w:rsid w:val="001118BD"/>
    <w:rsid w:val="00111991"/>
    <w:rsid w:val="00111BCA"/>
    <w:rsid w:val="001122A1"/>
    <w:rsid w:val="00112518"/>
    <w:rsid w:val="00112695"/>
    <w:rsid w:val="00112B4D"/>
    <w:rsid w:val="00112D26"/>
    <w:rsid w:val="00113388"/>
    <w:rsid w:val="00113634"/>
    <w:rsid w:val="00113636"/>
    <w:rsid w:val="00113BC1"/>
    <w:rsid w:val="00114349"/>
    <w:rsid w:val="00114573"/>
    <w:rsid w:val="001146F4"/>
    <w:rsid w:val="00115037"/>
    <w:rsid w:val="0011510F"/>
    <w:rsid w:val="001152C2"/>
    <w:rsid w:val="00115595"/>
    <w:rsid w:val="0011607F"/>
    <w:rsid w:val="00116111"/>
    <w:rsid w:val="00116779"/>
    <w:rsid w:val="00116DD4"/>
    <w:rsid w:val="00117751"/>
    <w:rsid w:val="00117A49"/>
    <w:rsid w:val="00117D37"/>
    <w:rsid w:val="00117DFC"/>
    <w:rsid w:val="00120AC4"/>
    <w:rsid w:val="00120B08"/>
    <w:rsid w:val="00120C86"/>
    <w:rsid w:val="0012129A"/>
    <w:rsid w:val="0012166B"/>
    <w:rsid w:val="00121798"/>
    <w:rsid w:val="00121B2C"/>
    <w:rsid w:val="0012205E"/>
    <w:rsid w:val="001223F7"/>
    <w:rsid w:val="00122BFE"/>
    <w:rsid w:val="00122DAE"/>
    <w:rsid w:val="001230AE"/>
    <w:rsid w:val="001237C9"/>
    <w:rsid w:val="001238A5"/>
    <w:rsid w:val="00123AFB"/>
    <w:rsid w:val="00123F73"/>
    <w:rsid w:val="0012407A"/>
    <w:rsid w:val="00124D4E"/>
    <w:rsid w:val="00124F44"/>
    <w:rsid w:val="0012539D"/>
    <w:rsid w:val="00125D31"/>
    <w:rsid w:val="00125E2D"/>
    <w:rsid w:val="00126240"/>
    <w:rsid w:val="001263BD"/>
    <w:rsid w:val="0012656D"/>
    <w:rsid w:val="001266BB"/>
    <w:rsid w:val="001266E1"/>
    <w:rsid w:val="00126729"/>
    <w:rsid w:val="00126BB0"/>
    <w:rsid w:val="00126FD4"/>
    <w:rsid w:val="00127280"/>
    <w:rsid w:val="001274C9"/>
    <w:rsid w:val="00127957"/>
    <w:rsid w:val="00127F25"/>
    <w:rsid w:val="00127FB2"/>
    <w:rsid w:val="00130A8F"/>
    <w:rsid w:val="00130AE8"/>
    <w:rsid w:val="00130CB5"/>
    <w:rsid w:val="001311C7"/>
    <w:rsid w:val="0013130C"/>
    <w:rsid w:val="00131843"/>
    <w:rsid w:val="00131E89"/>
    <w:rsid w:val="00131FFE"/>
    <w:rsid w:val="00132328"/>
    <w:rsid w:val="001326B7"/>
    <w:rsid w:val="001329B8"/>
    <w:rsid w:val="00132A1C"/>
    <w:rsid w:val="00132AB8"/>
    <w:rsid w:val="001330EF"/>
    <w:rsid w:val="00133487"/>
    <w:rsid w:val="0013361C"/>
    <w:rsid w:val="00133B1E"/>
    <w:rsid w:val="00133C61"/>
    <w:rsid w:val="001340C2"/>
    <w:rsid w:val="001345DE"/>
    <w:rsid w:val="00134A4E"/>
    <w:rsid w:val="00134CE3"/>
    <w:rsid w:val="00134CE9"/>
    <w:rsid w:val="00134E5A"/>
    <w:rsid w:val="00135187"/>
    <w:rsid w:val="001353B0"/>
    <w:rsid w:val="00135D89"/>
    <w:rsid w:val="00135F17"/>
    <w:rsid w:val="00136904"/>
    <w:rsid w:val="001371A9"/>
    <w:rsid w:val="00137386"/>
    <w:rsid w:val="00137A44"/>
    <w:rsid w:val="00137DDF"/>
    <w:rsid w:val="001406F2"/>
    <w:rsid w:val="0014121C"/>
    <w:rsid w:val="00141786"/>
    <w:rsid w:val="001417E5"/>
    <w:rsid w:val="00141BA2"/>
    <w:rsid w:val="00141EC2"/>
    <w:rsid w:val="00142353"/>
    <w:rsid w:val="00142674"/>
    <w:rsid w:val="00142BBC"/>
    <w:rsid w:val="001431EC"/>
    <w:rsid w:val="00143C70"/>
    <w:rsid w:val="001443BB"/>
    <w:rsid w:val="00144BF0"/>
    <w:rsid w:val="00144EC5"/>
    <w:rsid w:val="0014522E"/>
    <w:rsid w:val="0014542D"/>
    <w:rsid w:val="00145458"/>
    <w:rsid w:val="00145643"/>
    <w:rsid w:val="00145838"/>
    <w:rsid w:val="0014588B"/>
    <w:rsid w:val="00145D89"/>
    <w:rsid w:val="00145DDE"/>
    <w:rsid w:val="00145F00"/>
    <w:rsid w:val="0014621E"/>
    <w:rsid w:val="001463BC"/>
    <w:rsid w:val="00146C70"/>
    <w:rsid w:val="00146E8A"/>
    <w:rsid w:val="00146EA3"/>
    <w:rsid w:val="001471C7"/>
    <w:rsid w:val="0014760C"/>
    <w:rsid w:val="00147976"/>
    <w:rsid w:val="00147B66"/>
    <w:rsid w:val="00147DB6"/>
    <w:rsid w:val="00147DBF"/>
    <w:rsid w:val="00150076"/>
    <w:rsid w:val="001502D2"/>
    <w:rsid w:val="001503F1"/>
    <w:rsid w:val="00150456"/>
    <w:rsid w:val="00150605"/>
    <w:rsid w:val="0015068D"/>
    <w:rsid w:val="00150717"/>
    <w:rsid w:val="00150B48"/>
    <w:rsid w:val="001510A9"/>
    <w:rsid w:val="0015123D"/>
    <w:rsid w:val="00151529"/>
    <w:rsid w:val="001518AD"/>
    <w:rsid w:val="001518CF"/>
    <w:rsid w:val="001519F0"/>
    <w:rsid w:val="00151B04"/>
    <w:rsid w:val="00151C90"/>
    <w:rsid w:val="00151ED8"/>
    <w:rsid w:val="0015230B"/>
    <w:rsid w:val="0015261A"/>
    <w:rsid w:val="00152735"/>
    <w:rsid w:val="0015281D"/>
    <w:rsid w:val="00152880"/>
    <w:rsid w:val="00152A27"/>
    <w:rsid w:val="00152B44"/>
    <w:rsid w:val="001531D6"/>
    <w:rsid w:val="00153408"/>
    <w:rsid w:val="001537AC"/>
    <w:rsid w:val="00153EEE"/>
    <w:rsid w:val="0015419B"/>
    <w:rsid w:val="0015439F"/>
    <w:rsid w:val="00154808"/>
    <w:rsid w:val="00154B80"/>
    <w:rsid w:val="001550A9"/>
    <w:rsid w:val="0015528D"/>
    <w:rsid w:val="00155382"/>
    <w:rsid w:val="00155811"/>
    <w:rsid w:val="00155DD6"/>
    <w:rsid w:val="00156103"/>
    <w:rsid w:val="00156144"/>
    <w:rsid w:val="00156371"/>
    <w:rsid w:val="0015641B"/>
    <w:rsid w:val="00156485"/>
    <w:rsid w:val="00156BE3"/>
    <w:rsid w:val="00156ED9"/>
    <w:rsid w:val="00156EF0"/>
    <w:rsid w:val="0015706A"/>
    <w:rsid w:val="001571F0"/>
    <w:rsid w:val="00157647"/>
    <w:rsid w:val="00157690"/>
    <w:rsid w:val="001579E2"/>
    <w:rsid w:val="00157B44"/>
    <w:rsid w:val="0016019E"/>
    <w:rsid w:val="001603FF"/>
    <w:rsid w:val="00160979"/>
    <w:rsid w:val="001609DF"/>
    <w:rsid w:val="00160C2A"/>
    <w:rsid w:val="00161415"/>
    <w:rsid w:val="00161671"/>
    <w:rsid w:val="00161857"/>
    <w:rsid w:val="00162182"/>
    <w:rsid w:val="001624EB"/>
    <w:rsid w:val="001625F9"/>
    <w:rsid w:val="00162AAF"/>
    <w:rsid w:val="00163051"/>
    <w:rsid w:val="001634B7"/>
    <w:rsid w:val="001639A9"/>
    <w:rsid w:val="001643FA"/>
    <w:rsid w:val="001646F6"/>
    <w:rsid w:val="00164704"/>
    <w:rsid w:val="00164B6D"/>
    <w:rsid w:val="0016563A"/>
    <w:rsid w:val="00165691"/>
    <w:rsid w:val="00165BE8"/>
    <w:rsid w:val="00165FBD"/>
    <w:rsid w:val="0016608F"/>
    <w:rsid w:val="001662AC"/>
    <w:rsid w:val="001666BB"/>
    <w:rsid w:val="001667C7"/>
    <w:rsid w:val="00166845"/>
    <w:rsid w:val="00166A35"/>
    <w:rsid w:val="00166A5C"/>
    <w:rsid w:val="00166C07"/>
    <w:rsid w:val="00166E71"/>
    <w:rsid w:val="00166EBC"/>
    <w:rsid w:val="00167075"/>
    <w:rsid w:val="001671E0"/>
    <w:rsid w:val="00167212"/>
    <w:rsid w:val="00167792"/>
    <w:rsid w:val="001679F2"/>
    <w:rsid w:val="0017000F"/>
    <w:rsid w:val="001707A7"/>
    <w:rsid w:val="00171384"/>
    <w:rsid w:val="001715BE"/>
    <w:rsid w:val="001717E2"/>
    <w:rsid w:val="00171822"/>
    <w:rsid w:val="00172275"/>
    <w:rsid w:val="0017321E"/>
    <w:rsid w:val="00174029"/>
    <w:rsid w:val="001748BF"/>
    <w:rsid w:val="001748C7"/>
    <w:rsid w:val="00174D80"/>
    <w:rsid w:val="00174E86"/>
    <w:rsid w:val="001752E8"/>
    <w:rsid w:val="00175600"/>
    <w:rsid w:val="00175E21"/>
    <w:rsid w:val="00176085"/>
    <w:rsid w:val="0017648F"/>
    <w:rsid w:val="00176605"/>
    <w:rsid w:val="0017660F"/>
    <w:rsid w:val="00176C04"/>
    <w:rsid w:val="00176C70"/>
    <w:rsid w:val="00176D28"/>
    <w:rsid w:val="00176FE3"/>
    <w:rsid w:val="00177524"/>
    <w:rsid w:val="00177BCE"/>
    <w:rsid w:val="00177C65"/>
    <w:rsid w:val="00177F24"/>
    <w:rsid w:val="00177F9D"/>
    <w:rsid w:val="0018051A"/>
    <w:rsid w:val="00180914"/>
    <w:rsid w:val="001809B7"/>
    <w:rsid w:val="00180AE3"/>
    <w:rsid w:val="00181094"/>
    <w:rsid w:val="00181532"/>
    <w:rsid w:val="001818E5"/>
    <w:rsid w:val="00181BAF"/>
    <w:rsid w:val="00181EF7"/>
    <w:rsid w:val="0018222B"/>
    <w:rsid w:val="00182430"/>
    <w:rsid w:val="0018266A"/>
    <w:rsid w:val="0018282C"/>
    <w:rsid w:val="00182887"/>
    <w:rsid w:val="00182D03"/>
    <w:rsid w:val="001835FC"/>
    <w:rsid w:val="00183E3D"/>
    <w:rsid w:val="001843CC"/>
    <w:rsid w:val="00184811"/>
    <w:rsid w:val="001849D1"/>
    <w:rsid w:val="001854B7"/>
    <w:rsid w:val="001857F5"/>
    <w:rsid w:val="00185BD0"/>
    <w:rsid w:val="00185C0B"/>
    <w:rsid w:val="00185D3D"/>
    <w:rsid w:val="00186777"/>
    <w:rsid w:val="001869B4"/>
    <w:rsid w:val="00187B79"/>
    <w:rsid w:val="001901F8"/>
    <w:rsid w:val="00190508"/>
    <w:rsid w:val="00190C30"/>
    <w:rsid w:val="00191DCF"/>
    <w:rsid w:val="0019293B"/>
    <w:rsid w:val="00192C1D"/>
    <w:rsid w:val="00192CBE"/>
    <w:rsid w:val="0019326B"/>
    <w:rsid w:val="001933D2"/>
    <w:rsid w:val="0019369B"/>
    <w:rsid w:val="0019392B"/>
    <w:rsid w:val="00193A7F"/>
    <w:rsid w:val="00193B8F"/>
    <w:rsid w:val="00193DD5"/>
    <w:rsid w:val="001941BF"/>
    <w:rsid w:val="001941EC"/>
    <w:rsid w:val="0019427D"/>
    <w:rsid w:val="001942E4"/>
    <w:rsid w:val="0019479F"/>
    <w:rsid w:val="00194823"/>
    <w:rsid w:val="00194B28"/>
    <w:rsid w:val="00195103"/>
    <w:rsid w:val="00195216"/>
    <w:rsid w:val="0019562E"/>
    <w:rsid w:val="001957F6"/>
    <w:rsid w:val="00195911"/>
    <w:rsid w:val="00195D35"/>
    <w:rsid w:val="00196D74"/>
    <w:rsid w:val="00196DF9"/>
    <w:rsid w:val="00196E8B"/>
    <w:rsid w:val="00196F5C"/>
    <w:rsid w:val="00197053"/>
    <w:rsid w:val="0019775F"/>
    <w:rsid w:val="00197BD2"/>
    <w:rsid w:val="001A0634"/>
    <w:rsid w:val="001A1197"/>
    <w:rsid w:val="001A1315"/>
    <w:rsid w:val="001A1524"/>
    <w:rsid w:val="001A155D"/>
    <w:rsid w:val="001A161E"/>
    <w:rsid w:val="001A19A4"/>
    <w:rsid w:val="001A19E4"/>
    <w:rsid w:val="001A1FFF"/>
    <w:rsid w:val="001A2151"/>
    <w:rsid w:val="001A224A"/>
    <w:rsid w:val="001A2520"/>
    <w:rsid w:val="001A2998"/>
    <w:rsid w:val="001A2BC6"/>
    <w:rsid w:val="001A3AB2"/>
    <w:rsid w:val="001A3D4F"/>
    <w:rsid w:val="001A3D75"/>
    <w:rsid w:val="001A407F"/>
    <w:rsid w:val="001A4266"/>
    <w:rsid w:val="001A42C2"/>
    <w:rsid w:val="001A4A67"/>
    <w:rsid w:val="001A4C9B"/>
    <w:rsid w:val="001A4CD2"/>
    <w:rsid w:val="001A4F7A"/>
    <w:rsid w:val="001A4F82"/>
    <w:rsid w:val="001A551F"/>
    <w:rsid w:val="001A559E"/>
    <w:rsid w:val="001A59C1"/>
    <w:rsid w:val="001A59DC"/>
    <w:rsid w:val="001A5AC9"/>
    <w:rsid w:val="001A5B8F"/>
    <w:rsid w:val="001A6288"/>
    <w:rsid w:val="001A699A"/>
    <w:rsid w:val="001A7574"/>
    <w:rsid w:val="001A77A4"/>
    <w:rsid w:val="001A7F70"/>
    <w:rsid w:val="001A7F97"/>
    <w:rsid w:val="001B0351"/>
    <w:rsid w:val="001B0562"/>
    <w:rsid w:val="001B075F"/>
    <w:rsid w:val="001B0C7D"/>
    <w:rsid w:val="001B0E12"/>
    <w:rsid w:val="001B105F"/>
    <w:rsid w:val="001B10A3"/>
    <w:rsid w:val="001B175D"/>
    <w:rsid w:val="001B175F"/>
    <w:rsid w:val="001B1F95"/>
    <w:rsid w:val="001B2014"/>
    <w:rsid w:val="001B238F"/>
    <w:rsid w:val="001B28C1"/>
    <w:rsid w:val="001B2C6A"/>
    <w:rsid w:val="001B32EF"/>
    <w:rsid w:val="001B33C5"/>
    <w:rsid w:val="001B34A6"/>
    <w:rsid w:val="001B354F"/>
    <w:rsid w:val="001B38A5"/>
    <w:rsid w:val="001B46CC"/>
    <w:rsid w:val="001B4830"/>
    <w:rsid w:val="001B4BCC"/>
    <w:rsid w:val="001B4D18"/>
    <w:rsid w:val="001B4D84"/>
    <w:rsid w:val="001B4F49"/>
    <w:rsid w:val="001B5AFF"/>
    <w:rsid w:val="001B5C07"/>
    <w:rsid w:val="001B68F7"/>
    <w:rsid w:val="001B6DEB"/>
    <w:rsid w:val="001B71B7"/>
    <w:rsid w:val="001B731E"/>
    <w:rsid w:val="001B775F"/>
    <w:rsid w:val="001B78C3"/>
    <w:rsid w:val="001B7C76"/>
    <w:rsid w:val="001B7F88"/>
    <w:rsid w:val="001C01E1"/>
    <w:rsid w:val="001C07EC"/>
    <w:rsid w:val="001C0CB4"/>
    <w:rsid w:val="001C1121"/>
    <w:rsid w:val="001C161E"/>
    <w:rsid w:val="001C19C8"/>
    <w:rsid w:val="001C1B25"/>
    <w:rsid w:val="001C1D64"/>
    <w:rsid w:val="001C213E"/>
    <w:rsid w:val="001C3336"/>
    <w:rsid w:val="001C387D"/>
    <w:rsid w:val="001C3A9F"/>
    <w:rsid w:val="001C3BF5"/>
    <w:rsid w:val="001C4600"/>
    <w:rsid w:val="001C47EB"/>
    <w:rsid w:val="001C4810"/>
    <w:rsid w:val="001C494C"/>
    <w:rsid w:val="001C49CF"/>
    <w:rsid w:val="001C4D13"/>
    <w:rsid w:val="001C4F4C"/>
    <w:rsid w:val="001C552E"/>
    <w:rsid w:val="001C5AED"/>
    <w:rsid w:val="001C622A"/>
    <w:rsid w:val="001C7421"/>
    <w:rsid w:val="001C7481"/>
    <w:rsid w:val="001C78A0"/>
    <w:rsid w:val="001D0067"/>
    <w:rsid w:val="001D06D9"/>
    <w:rsid w:val="001D0929"/>
    <w:rsid w:val="001D0BAE"/>
    <w:rsid w:val="001D0D92"/>
    <w:rsid w:val="001D0EFA"/>
    <w:rsid w:val="001D15BF"/>
    <w:rsid w:val="001D19AD"/>
    <w:rsid w:val="001D1C10"/>
    <w:rsid w:val="001D1CF8"/>
    <w:rsid w:val="001D21D1"/>
    <w:rsid w:val="001D2ABA"/>
    <w:rsid w:val="001D2E9E"/>
    <w:rsid w:val="001D32FA"/>
    <w:rsid w:val="001D33DD"/>
    <w:rsid w:val="001D373B"/>
    <w:rsid w:val="001D3743"/>
    <w:rsid w:val="001D3D04"/>
    <w:rsid w:val="001D3E30"/>
    <w:rsid w:val="001D3F78"/>
    <w:rsid w:val="001D4084"/>
    <w:rsid w:val="001D40CA"/>
    <w:rsid w:val="001D42A1"/>
    <w:rsid w:val="001D485E"/>
    <w:rsid w:val="001D4922"/>
    <w:rsid w:val="001D4DD2"/>
    <w:rsid w:val="001D527E"/>
    <w:rsid w:val="001D5345"/>
    <w:rsid w:val="001D54DA"/>
    <w:rsid w:val="001D61B9"/>
    <w:rsid w:val="001D6261"/>
    <w:rsid w:val="001D64CE"/>
    <w:rsid w:val="001D779A"/>
    <w:rsid w:val="001D7F78"/>
    <w:rsid w:val="001E0239"/>
    <w:rsid w:val="001E046C"/>
    <w:rsid w:val="001E050E"/>
    <w:rsid w:val="001E05B9"/>
    <w:rsid w:val="001E09B1"/>
    <w:rsid w:val="001E1006"/>
    <w:rsid w:val="001E19CA"/>
    <w:rsid w:val="001E22D2"/>
    <w:rsid w:val="001E2669"/>
    <w:rsid w:val="001E2822"/>
    <w:rsid w:val="001E2E34"/>
    <w:rsid w:val="001E318C"/>
    <w:rsid w:val="001E3A25"/>
    <w:rsid w:val="001E3ACC"/>
    <w:rsid w:val="001E4179"/>
    <w:rsid w:val="001E4D9E"/>
    <w:rsid w:val="001E4EB3"/>
    <w:rsid w:val="001E51A7"/>
    <w:rsid w:val="001E51B6"/>
    <w:rsid w:val="001E52D0"/>
    <w:rsid w:val="001E532D"/>
    <w:rsid w:val="001E561F"/>
    <w:rsid w:val="001E5FB6"/>
    <w:rsid w:val="001E646A"/>
    <w:rsid w:val="001E66A2"/>
    <w:rsid w:val="001E6FDF"/>
    <w:rsid w:val="001E7346"/>
    <w:rsid w:val="001E741C"/>
    <w:rsid w:val="001E757C"/>
    <w:rsid w:val="001E76FC"/>
    <w:rsid w:val="001E7D03"/>
    <w:rsid w:val="001F02E9"/>
    <w:rsid w:val="001F0958"/>
    <w:rsid w:val="001F0AB5"/>
    <w:rsid w:val="001F0E7D"/>
    <w:rsid w:val="001F0FDD"/>
    <w:rsid w:val="001F1178"/>
    <w:rsid w:val="001F17F7"/>
    <w:rsid w:val="001F2958"/>
    <w:rsid w:val="001F2A2A"/>
    <w:rsid w:val="001F476B"/>
    <w:rsid w:val="001F4BBF"/>
    <w:rsid w:val="001F4CCD"/>
    <w:rsid w:val="001F4D1F"/>
    <w:rsid w:val="001F5142"/>
    <w:rsid w:val="001F5954"/>
    <w:rsid w:val="001F6C15"/>
    <w:rsid w:val="001F7091"/>
    <w:rsid w:val="001F718A"/>
    <w:rsid w:val="001F72BA"/>
    <w:rsid w:val="001F7569"/>
    <w:rsid w:val="001F76D5"/>
    <w:rsid w:val="001F7BB1"/>
    <w:rsid w:val="001F7F03"/>
    <w:rsid w:val="002002E9"/>
    <w:rsid w:val="00200756"/>
    <w:rsid w:val="00200C26"/>
    <w:rsid w:val="002011FB"/>
    <w:rsid w:val="0020122C"/>
    <w:rsid w:val="002017A2"/>
    <w:rsid w:val="00201EBD"/>
    <w:rsid w:val="002021E1"/>
    <w:rsid w:val="00202B70"/>
    <w:rsid w:val="00202B77"/>
    <w:rsid w:val="00202C6B"/>
    <w:rsid w:val="00202CAA"/>
    <w:rsid w:val="002040ED"/>
    <w:rsid w:val="00204CAE"/>
    <w:rsid w:val="00204D9B"/>
    <w:rsid w:val="00204FD2"/>
    <w:rsid w:val="00205034"/>
    <w:rsid w:val="00205311"/>
    <w:rsid w:val="00205523"/>
    <w:rsid w:val="00205B8E"/>
    <w:rsid w:val="0020644A"/>
    <w:rsid w:val="00206568"/>
    <w:rsid w:val="00206B84"/>
    <w:rsid w:val="002071C0"/>
    <w:rsid w:val="00207669"/>
    <w:rsid w:val="00207AC0"/>
    <w:rsid w:val="00207D9B"/>
    <w:rsid w:val="00207DFA"/>
    <w:rsid w:val="0021004C"/>
    <w:rsid w:val="002101B3"/>
    <w:rsid w:val="0021029E"/>
    <w:rsid w:val="002103BD"/>
    <w:rsid w:val="00210461"/>
    <w:rsid w:val="00210B91"/>
    <w:rsid w:val="00211020"/>
    <w:rsid w:val="00211509"/>
    <w:rsid w:val="00211548"/>
    <w:rsid w:val="00211BD1"/>
    <w:rsid w:val="00211F41"/>
    <w:rsid w:val="00212BB4"/>
    <w:rsid w:val="00212D24"/>
    <w:rsid w:val="00213117"/>
    <w:rsid w:val="0021320C"/>
    <w:rsid w:val="002136F2"/>
    <w:rsid w:val="002137E6"/>
    <w:rsid w:val="0021394D"/>
    <w:rsid w:val="00213A56"/>
    <w:rsid w:val="00213E86"/>
    <w:rsid w:val="002141B5"/>
    <w:rsid w:val="00214533"/>
    <w:rsid w:val="00214635"/>
    <w:rsid w:val="002146D8"/>
    <w:rsid w:val="002147E0"/>
    <w:rsid w:val="00214BE3"/>
    <w:rsid w:val="00214C01"/>
    <w:rsid w:val="00214D04"/>
    <w:rsid w:val="00214D47"/>
    <w:rsid w:val="00214DAE"/>
    <w:rsid w:val="002154DE"/>
    <w:rsid w:val="00215712"/>
    <w:rsid w:val="00215EFE"/>
    <w:rsid w:val="00215F55"/>
    <w:rsid w:val="0021641B"/>
    <w:rsid w:val="00216665"/>
    <w:rsid w:val="002168B8"/>
    <w:rsid w:val="00216C46"/>
    <w:rsid w:val="00216CCB"/>
    <w:rsid w:val="00216FAF"/>
    <w:rsid w:val="002176F4"/>
    <w:rsid w:val="00217810"/>
    <w:rsid w:val="00217ED2"/>
    <w:rsid w:val="00217EDC"/>
    <w:rsid w:val="002202B9"/>
    <w:rsid w:val="0022076C"/>
    <w:rsid w:val="00220C4B"/>
    <w:rsid w:val="002210C9"/>
    <w:rsid w:val="002217C0"/>
    <w:rsid w:val="00221D7F"/>
    <w:rsid w:val="00222056"/>
    <w:rsid w:val="00222106"/>
    <w:rsid w:val="00222432"/>
    <w:rsid w:val="00222701"/>
    <w:rsid w:val="00222D52"/>
    <w:rsid w:val="00222F52"/>
    <w:rsid w:val="002237A3"/>
    <w:rsid w:val="00223BE3"/>
    <w:rsid w:val="002240C1"/>
    <w:rsid w:val="002243C6"/>
    <w:rsid w:val="00224494"/>
    <w:rsid w:val="002247DB"/>
    <w:rsid w:val="0022488F"/>
    <w:rsid w:val="00224A1D"/>
    <w:rsid w:val="00224B8A"/>
    <w:rsid w:val="002254E8"/>
    <w:rsid w:val="002258C5"/>
    <w:rsid w:val="00225A39"/>
    <w:rsid w:val="00225A9A"/>
    <w:rsid w:val="002265C7"/>
    <w:rsid w:val="00227560"/>
    <w:rsid w:val="002277D5"/>
    <w:rsid w:val="00227A54"/>
    <w:rsid w:val="00227F7E"/>
    <w:rsid w:val="0023077D"/>
    <w:rsid w:val="0023095E"/>
    <w:rsid w:val="00230BE2"/>
    <w:rsid w:val="00230D7E"/>
    <w:rsid w:val="00230E77"/>
    <w:rsid w:val="0023147D"/>
    <w:rsid w:val="00231B43"/>
    <w:rsid w:val="0023256A"/>
    <w:rsid w:val="00232A2F"/>
    <w:rsid w:val="00232DDD"/>
    <w:rsid w:val="00232F14"/>
    <w:rsid w:val="00232FE4"/>
    <w:rsid w:val="002331CF"/>
    <w:rsid w:val="0023338B"/>
    <w:rsid w:val="00233D7C"/>
    <w:rsid w:val="00234026"/>
    <w:rsid w:val="0023417B"/>
    <w:rsid w:val="00234407"/>
    <w:rsid w:val="00234A45"/>
    <w:rsid w:val="00234A81"/>
    <w:rsid w:val="002351C5"/>
    <w:rsid w:val="002354EA"/>
    <w:rsid w:val="00235E59"/>
    <w:rsid w:val="00235F1D"/>
    <w:rsid w:val="002360D0"/>
    <w:rsid w:val="002363A0"/>
    <w:rsid w:val="00237058"/>
    <w:rsid w:val="0023714A"/>
    <w:rsid w:val="002379F2"/>
    <w:rsid w:val="00237B9D"/>
    <w:rsid w:val="00237E61"/>
    <w:rsid w:val="0024013C"/>
    <w:rsid w:val="002401D3"/>
    <w:rsid w:val="0024043B"/>
    <w:rsid w:val="0024094A"/>
    <w:rsid w:val="00240C6E"/>
    <w:rsid w:val="00240DD4"/>
    <w:rsid w:val="002419E2"/>
    <w:rsid w:val="00241A7F"/>
    <w:rsid w:val="00241CDD"/>
    <w:rsid w:val="00241CF2"/>
    <w:rsid w:val="00241F3C"/>
    <w:rsid w:val="002420C3"/>
    <w:rsid w:val="00242372"/>
    <w:rsid w:val="00242387"/>
    <w:rsid w:val="0024247A"/>
    <w:rsid w:val="0024297E"/>
    <w:rsid w:val="00242ADA"/>
    <w:rsid w:val="00242BF3"/>
    <w:rsid w:val="00243109"/>
    <w:rsid w:val="002432B2"/>
    <w:rsid w:val="00243310"/>
    <w:rsid w:val="002435F2"/>
    <w:rsid w:val="0024369E"/>
    <w:rsid w:val="00243778"/>
    <w:rsid w:val="00243EAF"/>
    <w:rsid w:val="00244A1E"/>
    <w:rsid w:val="00244C5F"/>
    <w:rsid w:val="00244EE4"/>
    <w:rsid w:val="00244F3E"/>
    <w:rsid w:val="002455A5"/>
    <w:rsid w:val="00245688"/>
    <w:rsid w:val="002456DE"/>
    <w:rsid w:val="002456F2"/>
    <w:rsid w:val="00245A9C"/>
    <w:rsid w:val="00245E91"/>
    <w:rsid w:val="0024659E"/>
    <w:rsid w:val="00246797"/>
    <w:rsid w:val="002467A6"/>
    <w:rsid w:val="00247467"/>
    <w:rsid w:val="00247CE3"/>
    <w:rsid w:val="00247CF5"/>
    <w:rsid w:val="00247D9E"/>
    <w:rsid w:val="00247F58"/>
    <w:rsid w:val="002503B7"/>
    <w:rsid w:val="00250808"/>
    <w:rsid w:val="0025082B"/>
    <w:rsid w:val="00250AD6"/>
    <w:rsid w:val="00250D95"/>
    <w:rsid w:val="00251015"/>
    <w:rsid w:val="002513D0"/>
    <w:rsid w:val="00251B94"/>
    <w:rsid w:val="00251DA5"/>
    <w:rsid w:val="0025228E"/>
    <w:rsid w:val="002523E4"/>
    <w:rsid w:val="002526ED"/>
    <w:rsid w:val="00252D55"/>
    <w:rsid w:val="00252DA1"/>
    <w:rsid w:val="002534F5"/>
    <w:rsid w:val="002536C8"/>
    <w:rsid w:val="00253A24"/>
    <w:rsid w:val="00253A83"/>
    <w:rsid w:val="00253C15"/>
    <w:rsid w:val="00253D73"/>
    <w:rsid w:val="002541AF"/>
    <w:rsid w:val="00254254"/>
    <w:rsid w:val="0025492E"/>
    <w:rsid w:val="00254F41"/>
    <w:rsid w:val="002550C6"/>
    <w:rsid w:val="00255121"/>
    <w:rsid w:val="002554DC"/>
    <w:rsid w:val="002554DE"/>
    <w:rsid w:val="00255618"/>
    <w:rsid w:val="0025577F"/>
    <w:rsid w:val="002558ED"/>
    <w:rsid w:val="00256B1D"/>
    <w:rsid w:val="00256CA2"/>
    <w:rsid w:val="00256F04"/>
    <w:rsid w:val="0025711A"/>
    <w:rsid w:val="002571B4"/>
    <w:rsid w:val="00257255"/>
    <w:rsid w:val="002576DA"/>
    <w:rsid w:val="00257FC9"/>
    <w:rsid w:val="0026032C"/>
    <w:rsid w:val="0026081E"/>
    <w:rsid w:val="002609C6"/>
    <w:rsid w:val="00260ABE"/>
    <w:rsid w:val="00260B30"/>
    <w:rsid w:val="00260D55"/>
    <w:rsid w:val="00261072"/>
    <w:rsid w:val="002614E3"/>
    <w:rsid w:val="0026153E"/>
    <w:rsid w:val="0026181B"/>
    <w:rsid w:val="00261ABA"/>
    <w:rsid w:val="00261C96"/>
    <w:rsid w:val="00261F11"/>
    <w:rsid w:val="002620E6"/>
    <w:rsid w:val="00262811"/>
    <w:rsid w:val="002630D1"/>
    <w:rsid w:val="002634C8"/>
    <w:rsid w:val="00263507"/>
    <w:rsid w:val="00263BD1"/>
    <w:rsid w:val="0026521C"/>
    <w:rsid w:val="00265350"/>
    <w:rsid w:val="00265683"/>
    <w:rsid w:val="00265731"/>
    <w:rsid w:val="0026575A"/>
    <w:rsid w:val="002659D4"/>
    <w:rsid w:val="00265F70"/>
    <w:rsid w:val="00265F81"/>
    <w:rsid w:val="00265FB6"/>
    <w:rsid w:val="002664B1"/>
    <w:rsid w:val="002665D7"/>
    <w:rsid w:val="00266FF9"/>
    <w:rsid w:val="002673BC"/>
    <w:rsid w:val="00267478"/>
    <w:rsid w:val="00267B0A"/>
    <w:rsid w:val="002704AE"/>
    <w:rsid w:val="00270685"/>
    <w:rsid w:val="002708B0"/>
    <w:rsid w:val="00270C9D"/>
    <w:rsid w:val="0027113D"/>
    <w:rsid w:val="00271328"/>
    <w:rsid w:val="002714AB"/>
    <w:rsid w:val="00271948"/>
    <w:rsid w:val="002722D2"/>
    <w:rsid w:val="002726EA"/>
    <w:rsid w:val="00273A30"/>
    <w:rsid w:val="00273E14"/>
    <w:rsid w:val="002743F3"/>
    <w:rsid w:val="00274748"/>
    <w:rsid w:val="00274751"/>
    <w:rsid w:val="002749C0"/>
    <w:rsid w:val="00274E59"/>
    <w:rsid w:val="00275993"/>
    <w:rsid w:val="00275B78"/>
    <w:rsid w:val="00275BBD"/>
    <w:rsid w:val="00275C22"/>
    <w:rsid w:val="00275CE1"/>
    <w:rsid w:val="00275DD8"/>
    <w:rsid w:val="00276387"/>
    <w:rsid w:val="002774A2"/>
    <w:rsid w:val="00280CE1"/>
    <w:rsid w:val="00280D07"/>
    <w:rsid w:val="00280F30"/>
    <w:rsid w:val="002814B7"/>
    <w:rsid w:val="00281C96"/>
    <w:rsid w:val="002820F3"/>
    <w:rsid w:val="00283040"/>
    <w:rsid w:val="00283054"/>
    <w:rsid w:val="00283129"/>
    <w:rsid w:val="002834BF"/>
    <w:rsid w:val="00283F33"/>
    <w:rsid w:val="00283F6B"/>
    <w:rsid w:val="00284060"/>
    <w:rsid w:val="00284291"/>
    <w:rsid w:val="00284AFD"/>
    <w:rsid w:val="002850C0"/>
    <w:rsid w:val="00285314"/>
    <w:rsid w:val="00285449"/>
    <w:rsid w:val="002855D2"/>
    <w:rsid w:val="0028573D"/>
    <w:rsid w:val="00285818"/>
    <w:rsid w:val="00285DC2"/>
    <w:rsid w:val="002866A8"/>
    <w:rsid w:val="00286A2E"/>
    <w:rsid w:val="002872C8"/>
    <w:rsid w:val="00287715"/>
    <w:rsid w:val="0028772A"/>
    <w:rsid w:val="00287B4C"/>
    <w:rsid w:val="00287E04"/>
    <w:rsid w:val="00287E92"/>
    <w:rsid w:val="00287F41"/>
    <w:rsid w:val="002902AB"/>
    <w:rsid w:val="00290C02"/>
    <w:rsid w:val="00290CBD"/>
    <w:rsid w:val="002912C7"/>
    <w:rsid w:val="002915DA"/>
    <w:rsid w:val="00291CDD"/>
    <w:rsid w:val="00291E25"/>
    <w:rsid w:val="00292282"/>
    <w:rsid w:val="00292575"/>
    <w:rsid w:val="0029272B"/>
    <w:rsid w:val="00292F2F"/>
    <w:rsid w:val="00293010"/>
    <w:rsid w:val="00293224"/>
    <w:rsid w:val="002932F1"/>
    <w:rsid w:val="00293434"/>
    <w:rsid w:val="00293471"/>
    <w:rsid w:val="002934CE"/>
    <w:rsid w:val="002936AD"/>
    <w:rsid w:val="00294C4A"/>
    <w:rsid w:val="00295821"/>
    <w:rsid w:val="00295E3F"/>
    <w:rsid w:val="002966D2"/>
    <w:rsid w:val="00296974"/>
    <w:rsid w:val="00297192"/>
    <w:rsid w:val="00297239"/>
    <w:rsid w:val="00297CF0"/>
    <w:rsid w:val="002A069D"/>
    <w:rsid w:val="002A0C77"/>
    <w:rsid w:val="002A108F"/>
    <w:rsid w:val="002A10D2"/>
    <w:rsid w:val="002A1B25"/>
    <w:rsid w:val="002A1DE4"/>
    <w:rsid w:val="002A22A0"/>
    <w:rsid w:val="002A262A"/>
    <w:rsid w:val="002A2E47"/>
    <w:rsid w:val="002A2EC7"/>
    <w:rsid w:val="002A2EE7"/>
    <w:rsid w:val="002A2FE9"/>
    <w:rsid w:val="002A3414"/>
    <w:rsid w:val="002A44EB"/>
    <w:rsid w:val="002A496B"/>
    <w:rsid w:val="002A4DB9"/>
    <w:rsid w:val="002A4DD9"/>
    <w:rsid w:val="002A53E5"/>
    <w:rsid w:val="002A53EC"/>
    <w:rsid w:val="002A5570"/>
    <w:rsid w:val="002A5A10"/>
    <w:rsid w:val="002A5FED"/>
    <w:rsid w:val="002A6558"/>
    <w:rsid w:val="002A6707"/>
    <w:rsid w:val="002A6722"/>
    <w:rsid w:val="002A685A"/>
    <w:rsid w:val="002A6D8C"/>
    <w:rsid w:val="002A7489"/>
    <w:rsid w:val="002A74D3"/>
    <w:rsid w:val="002A7BB8"/>
    <w:rsid w:val="002A7C2F"/>
    <w:rsid w:val="002A7CEC"/>
    <w:rsid w:val="002A7D56"/>
    <w:rsid w:val="002B0A2D"/>
    <w:rsid w:val="002B0C98"/>
    <w:rsid w:val="002B0FE8"/>
    <w:rsid w:val="002B180A"/>
    <w:rsid w:val="002B18F4"/>
    <w:rsid w:val="002B221C"/>
    <w:rsid w:val="002B27A0"/>
    <w:rsid w:val="002B2A78"/>
    <w:rsid w:val="002B2B13"/>
    <w:rsid w:val="002B2D95"/>
    <w:rsid w:val="002B2F1F"/>
    <w:rsid w:val="002B3145"/>
    <w:rsid w:val="002B31F6"/>
    <w:rsid w:val="002B33E1"/>
    <w:rsid w:val="002B37BC"/>
    <w:rsid w:val="002B3EEF"/>
    <w:rsid w:val="002B44A8"/>
    <w:rsid w:val="002B44D8"/>
    <w:rsid w:val="002B48DD"/>
    <w:rsid w:val="002B49DA"/>
    <w:rsid w:val="002B4C62"/>
    <w:rsid w:val="002B4E11"/>
    <w:rsid w:val="002B5AD1"/>
    <w:rsid w:val="002B5F6C"/>
    <w:rsid w:val="002B6BFD"/>
    <w:rsid w:val="002B6CDC"/>
    <w:rsid w:val="002B75AF"/>
    <w:rsid w:val="002B7B0C"/>
    <w:rsid w:val="002B7C5B"/>
    <w:rsid w:val="002B7FDE"/>
    <w:rsid w:val="002C030C"/>
    <w:rsid w:val="002C03A0"/>
    <w:rsid w:val="002C055D"/>
    <w:rsid w:val="002C059E"/>
    <w:rsid w:val="002C1125"/>
    <w:rsid w:val="002C12DB"/>
    <w:rsid w:val="002C1C56"/>
    <w:rsid w:val="002C1DDD"/>
    <w:rsid w:val="002C1E66"/>
    <w:rsid w:val="002C1E70"/>
    <w:rsid w:val="002C233B"/>
    <w:rsid w:val="002C2C5B"/>
    <w:rsid w:val="002C2E3B"/>
    <w:rsid w:val="002C2ECC"/>
    <w:rsid w:val="002C3002"/>
    <w:rsid w:val="002C3561"/>
    <w:rsid w:val="002C3898"/>
    <w:rsid w:val="002C3D9B"/>
    <w:rsid w:val="002C4B1A"/>
    <w:rsid w:val="002C4D7E"/>
    <w:rsid w:val="002C4E8A"/>
    <w:rsid w:val="002C580C"/>
    <w:rsid w:val="002C5A15"/>
    <w:rsid w:val="002C652F"/>
    <w:rsid w:val="002C66D0"/>
    <w:rsid w:val="002C703A"/>
    <w:rsid w:val="002C793F"/>
    <w:rsid w:val="002C7CA1"/>
    <w:rsid w:val="002D0ABA"/>
    <w:rsid w:val="002D1314"/>
    <w:rsid w:val="002D1BA0"/>
    <w:rsid w:val="002D1BB0"/>
    <w:rsid w:val="002D1C0B"/>
    <w:rsid w:val="002D1EB6"/>
    <w:rsid w:val="002D21EE"/>
    <w:rsid w:val="002D23FF"/>
    <w:rsid w:val="002D263F"/>
    <w:rsid w:val="002D2818"/>
    <w:rsid w:val="002D2C46"/>
    <w:rsid w:val="002D30AB"/>
    <w:rsid w:val="002D3570"/>
    <w:rsid w:val="002D3649"/>
    <w:rsid w:val="002D37E6"/>
    <w:rsid w:val="002D3CE9"/>
    <w:rsid w:val="002D4037"/>
    <w:rsid w:val="002D437F"/>
    <w:rsid w:val="002D48B3"/>
    <w:rsid w:val="002D503E"/>
    <w:rsid w:val="002D52A4"/>
    <w:rsid w:val="002D5810"/>
    <w:rsid w:val="002D5A28"/>
    <w:rsid w:val="002D5B28"/>
    <w:rsid w:val="002D5B62"/>
    <w:rsid w:val="002D5BAA"/>
    <w:rsid w:val="002D5C36"/>
    <w:rsid w:val="002D62E2"/>
    <w:rsid w:val="002D63BD"/>
    <w:rsid w:val="002D6416"/>
    <w:rsid w:val="002D6911"/>
    <w:rsid w:val="002D7245"/>
    <w:rsid w:val="002D7535"/>
    <w:rsid w:val="002D77B2"/>
    <w:rsid w:val="002D7E59"/>
    <w:rsid w:val="002E02BC"/>
    <w:rsid w:val="002E043B"/>
    <w:rsid w:val="002E0869"/>
    <w:rsid w:val="002E0DF1"/>
    <w:rsid w:val="002E10AC"/>
    <w:rsid w:val="002E1844"/>
    <w:rsid w:val="002E1898"/>
    <w:rsid w:val="002E1C4B"/>
    <w:rsid w:val="002E22CA"/>
    <w:rsid w:val="002E243A"/>
    <w:rsid w:val="002E268E"/>
    <w:rsid w:val="002E26E1"/>
    <w:rsid w:val="002E2A76"/>
    <w:rsid w:val="002E2ED9"/>
    <w:rsid w:val="002E3890"/>
    <w:rsid w:val="002E3A7D"/>
    <w:rsid w:val="002E3DC4"/>
    <w:rsid w:val="002E4094"/>
    <w:rsid w:val="002E4C43"/>
    <w:rsid w:val="002E4E7F"/>
    <w:rsid w:val="002E55DC"/>
    <w:rsid w:val="002E63BC"/>
    <w:rsid w:val="002E648B"/>
    <w:rsid w:val="002E6757"/>
    <w:rsid w:val="002E6EF0"/>
    <w:rsid w:val="002E6FA4"/>
    <w:rsid w:val="002E706F"/>
    <w:rsid w:val="002E71C2"/>
    <w:rsid w:val="002E724F"/>
    <w:rsid w:val="002E72A8"/>
    <w:rsid w:val="002E77D3"/>
    <w:rsid w:val="002E7C20"/>
    <w:rsid w:val="002F0E16"/>
    <w:rsid w:val="002F0EDF"/>
    <w:rsid w:val="002F17D6"/>
    <w:rsid w:val="002F191D"/>
    <w:rsid w:val="002F1BFC"/>
    <w:rsid w:val="002F1C2F"/>
    <w:rsid w:val="002F2085"/>
    <w:rsid w:val="002F29D6"/>
    <w:rsid w:val="002F2B9B"/>
    <w:rsid w:val="002F2F69"/>
    <w:rsid w:val="002F369C"/>
    <w:rsid w:val="002F36BC"/>
    <w:rsid w:val="002F377B"/>
    <w:rsid w:val="002F3BD7"/>
    <w:rsid w:val="002F3E24"/>
    <w:rsid w:val="002F4276"/>
    <w:rsid w:val="002F43CA"/>
    <w:rsid w:val="002F446B"/>
    <w:rsid w:val="002F4493"/>
    <w:rsid w:val="002F47ED"/>
    <w:rsid w:val="002F4F2C"/>
    <w:rsid w:val="002F4F3B"/>
    <w:rsid w:val="002F5837"/>
    <w:rsid w:val="002F60F0"/>
    <w:rsid w:val="002F66BF"/>
    <w:rsid w:val="002F691B"/>
    <w:rsid w:val="002F6EA1"/>
    <w:rsid w:val="002F6FA4"/>
    <w:rsid w:val="002F7464"/>
    <w:rsid w:val="002F7972"/>
    <w:rsid w:val="002F7A7D"/>
    <w:rsid w:val="00300C1F"/>
    <w:rsid w:val="00300DE3"/>
    <w:rsid w:val="0030103D"/>
    <w:rsid w:val="003020D6"/>
    <w:rsid w:val="00302135"/>
    <w:rsid w:val="0030255B"/>
    <w:rsid w:val="0030292F"/>
    <w:rsid w:val="0030298F"/>
    <w:rsid w:val="00302DA0"/>
    <w:rsid w:val="00302DF8"/>
    <w:rsid w:val="00302FF1"/>
    <w:rsid w:val="00304054"/>
    <w:rsid w:val="003040FF"/>
    <w:rsid w:val="003041E5"/>
    <w:rsid w:val="00304290"/>
    <w:rsid w:val="00304595"/>
    <w:rsid w:val="003046DF"/>
    <w:rsid w:val="0030478A"/>
    <w:rsid w:val="00304812"/>
    <w:rsid w:val="00304836"/>
    <w:rsid w:val="003048E6"/>
    <w:rsid w:val="00305207"/>
    <w:rsid w:val="00305247"/>
    <w:rsid w:val="00305463"/>
    <w:rsid w:val="003058AC"/>
    <w:rsid w:val="003058AF"/>
    <w:rsid w:val="003061A2"/>
    <w:rsid w:val="0030659B"/>
    <w:rsid w:val="003068D6"/>
    <w:rsid w:val="00306C00"/>
    <w:rsid w:val="00306F96"/>
    <w:rsid w:val="00307264"/>
    <w:rsid w:val="003075C9"/>
    <w:rsid w:val="00307790"/>
    <w:rsid w:val="00307C4D"/>
    <w:rsid w:val="00307CAB"/>
    <w:rsid w:val="003100A2"/>
    <w:rsid w:val="003102E5"/>
    <w:rsid w:val="003111EA"/>
    <w:rsid w:val="003116F8"/>
    <w:rsid w:val="00311799"/>
    <w:rsid w:val="00311884"/>
    <w:rsid w:val="00311A1F"/>
    <w:rsid w:val="00311C0D"/>
    <w:rsid w:val="00311C3B"/>
    <w:rsid w:val="00311CF1"/>
    <w:rsid w:val="00311DCA"/>
    <w:rsid w:val="00311E30"/>
    <w:rsid w:val="0031208A"/>
    <w:rsid w:val="003122F5"/>
    <w:rsid w:val="0031273A"/>
    <w:rsid w:val="00312C59"/>
    <w:rsid w:val="00313194"/>
    <w:rsid w:val="003136F1"/>
    <w:rsid w:val="00313A73"/>
    <w:rsid w:val="00313D69"/>
    <w:rsid w:val="00313FB3"/>
    <w:rsid w:val="0031425B"/>
    <w:rsid w:val="00314768"/>
    <w:rsid w:val="00314A1E"/>
    <w:rsid w:val="00315078"/>
    <w:rsid w:val="0031573C"/>
    <w:rsid w:val="0031573E"/>
    <w:rsid w:val="0031653F"/>
    <w:rsid w:val="003168D7"/>
    <w:rsid w:val="00316C41"/>
    <w:rsid w:val="00316FB5"/>
    <w:rsid w:val="0031768C"/>
    <w:rsid w:val="0031782F"/>
    <w:rsid w:val="00317995"/>
    <w:rsid w:val="00317FC2"/>
    <w:rsid w:val="00320A09"/>
    <w:rsid w:val="00320A5C"/>
    <w:rsid w:val="00320B71"/>
    <w:rsid w:val="0032150B"/>
    <w:rsid w:val="00321F19"/>
    <w:rsid w:val="00322794"/>
    <w:rsid w:val="003230B6"/>
    <w:rsid w:val="00323879"/>
    <w:rsid w:val="00323961"/>
    <w:rsid w:val="003239FE"/>
    <w:rsid w:val="00323A12"/>
    <w:rsid w:val="00323BF3"/>
    <w:rsid w:val="00323DBF"/>
    <w:rsid w:val="00324535"/>
    <w:rsid w:val="00324648"/>
    <w:rsid w:val="00324709"/>
    <w:rsid w:val="0032476D"/>
    <w:rsid w:val="00324CE3"/>
    <w:rsid w:val="00324D54"/>
    <w:rsid w:val="003250B1"/>
    <w:rsid w:val="003250D7"/>
    <w:rsid w:val="003251C0"/>
    <w:rsid w:val="003257C9"/>
    <w:rsid w:val="00325971"/>
    <w:rsid w:val="00325C55"/>
    <w:rsid w:val="00325EFD"/>
    <w:rsid w:val="00326AB3"/>
    <w:rsid w:val="00326F47"/>
    <w:rsid w:val="0032797F"/>
    <w:rsid w:val="00327BFD"/>
    <w:rsid w:val="00327C63"/>
    <w:rsid w:val="00327DB4"/>
    <w:rsid w:val="00330522"/>
    <w:rsid w:val="003306D6"/>
    <w:rsid w:val="00330E12"/>
    <w:rsid w:val="003311B3"/>
    <w:rsid w:val="00331B90"/>
    <w:rsid w:val="0033225B"/>
    <w:rsid w:val="003326A4"/>
    <w:rsid w:val="00332DFA"/>
    <w:rsid w:val="00332F67"/>
    <w:rsid w:val="00333251"/>
    <w:rsid w:val="003334FD"/>
    <w:rsid w:val="003336DA"/>
    <w:rsid w:val="00333CEC"/>
    <w:rsid w:val="00333E11"/>
    <w:rsid w:val="00334179"/>
    <w:rsid w:val="003342DE"/>
    <w:rsid w:val="003346B3"/>
    <w:rsid w:val="00334726"/>
    <w:rsid w:val="003357F8"/>
    <w:rsid w:val="00335BCD"/>
    <w:rsid w:val="00336362"/>
    <w:rsid w:val="003365B2"/>
    <w:rsid w:val="00336B1D"/>
    <w:rsid w:val="00337112"/>
    <w:rsid w:val="003376A9"/>
    <w:rsid w:val="00337740"/>
    <w:rsid w:val="003377BA"/>
    <w:rsid w:val="003377E1"/>
    <w:rsid w:val="00337A07"/>
    <w:rsid w:val="00337A12"/>
    <w:rsid w:val="00340012"/>
    <w:rsid w:val="003404DE"/>
    <w:rsid w:val="0034051C"/>
    <w:rsid w:val="0034078F"/>
    <w:rsid w:val="00340795"/>
    <w:rsid w:val="0034098D"/>
    <w:rsid w:val="003409CB"/>
    <w:rsid w:val="00340BF1"/>
    <w:rsid w:val="00341164"/>
    <w:rsid w:val="003413E3"/>
    <w:rsid w:val="00341524"/>
    <w:rsid w:val="00341859"/>
    <w:rsid w:val="00341A2B"/>
    <w:rsid w:val="00341ADE"/>
    <w:rsid w:val="00341E47"/>
    <w:rsid w:val="00342573"/>
    <w:rsid w:val="00342A6C"/>
    <w:rsid w:val="00342BF3"/>
    <w:rsid w:val="00342E19"/>
    <w:rsid w:val="00342F72"/>
    <w:rsid w:val="00343653"/>
    <w:rsid w:val="0034434D"/>
    <w:rsid w:val="0034448F"/>
    <w:rsid w:val="00344559"/>
    <w:rsid w:val="00344618"/>
    <w:rsid w:val="003448BF"/>
    <w:rsid w:val="00344C27"/>
    <w:rsid w:val="0034500A"/>
    <w:rsid w:val="0034553C"/>
    <w:rsid w:val="00345B05"/>
    <w:rsid w:val="003466E2"/>
    <w:rsid w:val="00346F70"/>
    <w:rsid w:val="003472FF"/>
    <w:rsid w:val="003473F7"/>
    <w:rsid w:val="003474AA"/>
    <w:rsid w:val="003475E2"/>
    <w:rsid w:val="003477CB"/>
    <w:rsid w:val="00347C22"/>
    <w:rsid w:val="0035088A"/>
    <w:rsid w:val="0035112E"/>
    <w:rsid w:val="00351C0C"/>
    <w:rsid w:val="00352385"/>
    <w:rsid w:val="00352878"/>
    <w:rsid w:val="00352EB2"/>
    <w:rsid w:val="00352EC8"/>
    <w:rsid w:val="00352FE3"/>
    <w:rsid w:val="00353146"/>
    <w:rsid w:val="00353277"/>
    <w:rsid w:val="003532D9"/>
    <w:rsid w:val="003532F1"/>
    <w:rsid w:val="003533AE"/>
    <w:rsid w:val="0035350D"/>
    <w:rsid w:val="00353739"/>
    <w:rsid w:val="003540AE"/>
    <w:rsid w:val="0035420B"/>
    <w:rsid w:val="00354811"/>
    <w:rsid w:val="00354C04"/>
    <w:rsid w:val="00354F1F"/>
    <w:rsid w:val="00355011"/>
    <w:rsid w:val="0035511D"/>
    <w:rsid w:val="0035525C"/>
    <w:rsid w:val="003554CD"/>
    <w:rsid w:val="00355796"/>
    <w:rsid w:val="00355CAF"/>
    <w:rsid w:val="00356400"/>
    <w:rsid w:val="00356448"/>
    <w:rsid w:val="003564B1"/>
    <w:rsid w:val="00356CCE"/>
    <w:rsid w:val="00356D48"/>
    <w:rsid w:val="00356FCF"/>
    <w:rsid w:val="0035731E"/>
    <w:rsid w:val="003573A9"/>
    <w:rsid w:val="00357594"/>
    <w:rsid w:val="003577B4"/>
    <w:rsid w:val="00357A35"/>
    <w:rsid w:val="00357DDA"/>
    <w:rsid w:val="00357FB1"/>
    <w:rsid w:val="003602FD"/>
    <w:rsid w:val="00360575"/>
    <w:rsid w:val="003606C0"/>
    <w:rsid w:val="00360721"/>
    <w:rsid w:val="00360913"/>
    <w:rsid w:val="00360B3E"/>
    <w:rsid w:val="0036144E"/>
    <w:rsid w:val="00361FD6"/>
    <w:rsid w:val="00362056"/>
    <w:rsid w:val="0036210A"/>
    <w:rsid w:val="00362448"/>
    <w:rsid w:val="0036255D"/>
    <w:rsid w:val="00362597"/>
    <w:rsid w:val="00362692"/>
    <w:rsid w:val="00363095"/>
    <w:rsid w:val="00363304"/>
    <w:rsid w:val="00363858"/>
    <w:rsid w:val="00363B2B"/>
    <w:rsid w:val="00363E4C"/>
    <w:rsid w:val="00363FC1"/>
    <w:rsid w:val="00364858"/>
    <w:rsid w:val="003649A4"/>
    <w:rsid w:val="00364F50"/>
    <w:rsid w:val="0036521F"/>
    <w:rsid w:val="00365315"/>
    <w:rsid w:val="00365582"/>
    <w:rsid w:val="00365C5C"/>
    <w:rsid w:val="00366F53"/>
    <w:rsid w:val="0036792B"/>
    <w:rsid w:val="00370051"/>
    <w:rsid w:val="0037080D"/>
    <w:rsid w:val="003708C1"/>
    <w:rsid w:val="00370A47"/>
    <w:rsid w:val="003713D9"/>
    <w:rsid w:val="003715C4"/>
    <w:rsid w:val="003722AC"/>
    <w:rsid w:val="0037263B"/>
    <w:rsid w:val="0037297C"/>
    <w:rsid w:val="00373178"/>
    <w:rsid w:val="0037375A"/>
    <w:rsid w:val="00373BF4"/>
    <w:rsid w:val="00373ED4"/>
    <w:rsid w:val="00374350"/>
    <w:rsid w:val="003745CD"/>
    <w:rsid w:val="0037473A"/>
    <w:rsid w:val="00374ABC"/>
    <w:rsid w:val="00374F70"/>
    <w:rsid w:val="00375557"/>
    <w:rsid w:val="003758B7"/>
    <w:rsid w:val="00375BC2"/>
    <w:rsid w:val="00375D69"/>
    <w:rsid w:val="0037633E"/>
    <w:rsid w:val="0037661C"/>
    <w:rsid w:val="00376C57"/>
    <w:rsid w:val="00376DFC"/>
    <w:rsid w:val="003771FD"/>
    <w:rsid w:val="00377479"/>
    <w:rsid w:val="00377605"/>
    <w:rsid w:val="0037783E"/>
    <w:rsid w:val="0037792B"/>
    <w:rsid w:val="00377BBA"/>
    <w:rsid w:val="00377BD2"/>
    <w:rsid w:val="0038031F"/>
    <w:rsid w:val="00380444"/>
    <w:rsid w:val="00380693"/>
    <w:rsid w:val="00380C56"/>
    <w:rsid w:val="003810AF"/>
    <w:rsid w:val="00381151"/>
    <w:rsid w:val="00381380"/>
    <w:rsid w:val="00381498"/>
    <w:rsid w:val="00381E3B"/>
    <w:rsid w:val="00382136"/>
    <w:rsid w:val="003826DC"/>
    <w:rsid w:val="00382CFE"/>
    <w:rsid w:val="00382D35"/>
    <w:rsid w:val="00383099"/>
    <w:rsid w:val="003830D7"/>
    <w:rsid w:val="003838FF"/>
    <w:rsid w:val="003840B4"/>
    <w:rsid w:val="0038441A"/>
    <w:rsid w:val="00384490"/>
    <w:rsid w:val="003844EF"/>
    <w:rsid w:val="0038462F"/>
    <w:rsid w:val="00384C06"/>
    <w:rsid w:val="003851B0"/>
    <w:rsid w:val="003867A2"/>
    <w:rsid w:val="003868D4"/>
    <w:rsid w:val="00386C1F"/>
    <w:rsid w:val="00386E58"/>
    <w:rsid w:val="00386EE3"/>
    <w:rsid w:val="003873AD"/>
    <w:rsid w:val="0038744F"/>
    <w:rsid w:val="00387919"/>
    <w:rsid w:val="00387F60"/>
    <w:rsid w:val="00390044"/>
    <w:rsid w:val="0039030F"/>
    <w:rsid w:val="003905E1"/>
    <w:rsid w:val="003907D9"/>
    <w:rsid w:val="003909C0"/>
    <w:rsid w:val="00390AE0"/>
    <w:rsid w:val="00391132"/>
    <w:rsid w:val="003913A4"/>
    <w:rsid w:val="00391971"/>
    <w:rsid w:val="003924B8"/>
    <w:rsid w:val="0039257B"/>
    <w:rsid w:val="00392686"/>
    <w:rsid w:val="003926C8"/>
    <w:rsid w:val="00392CDD"/>
    <w:rsid w:val="00392DC6"/>
    <w:rsid w:val="003930CB"/>
    <w:rsid w:val="003933A7"/>
    <w:rsid w:val="00393ADE"/>
    <w:rsid w:val="00393AF0"/>
    <w:rsid w:val="00393D27"/>
    <w:rsid w:val="00393EF0"/>
    <w:rsid w:val="00394865"/>
    <w:rsid w:val="00394A43"/>
    <w:rsid w:val="00394E05"/>
    <w:rsid w:val="003952C9"/>
    <w:rsid w:val="003954A0"/>
    <w:rsid w:val="00395516"/>
    <w:rsid w:val="0039569F"/>
    <w:rsid w:val="003957C5"/>
    <w:rsid w:val="00395D06"/>
    <w:rsid w:val="00395E54"/>
    <w:rsid w:val="00395EC6"/>
    <w:rsid w:val="0039679C"/>
    <w:rsid w:val="00396AD5"/>
    <w:rsid w:val="00396E8B"/>
    <w:rsid w:val="00397248"/>
    <w:rsid w:val="003976AC"/>
    <w:rsid w:val="003A00B2"/>
    <w:rsid w:val="003A046D"/>
    <w:rsid w:val="003A070A"/>
    <w:rsid w:val="003A0B1A"/>
    <w:rsid w:val="003A0B69"/>
    <w:rsid w:val="003A121D"/>
    <w:rsid w:val="003A146C"/>
    <w:rsid w:val="003A177E"/>
    <w:rsid w:val="003A1787"/>
    <w:rsid w:val="003A1F3F"/>
    <w:rsid w:val="003A2CD0"/>
    <w:rsid w:val="003A346A"/>
    <w:rsid w:val="003A39A8"/>
    <w:rsid w:val="003A3A64"/>
    <w:rsid w:val="003A3B4D"/>
    <w:rsid w:val="003A3C90"/>
    <w:rsid w:val="003A414A"/>
    <w:rsid w:val="003A4B90"/>
    <w:rsid w:val="003A4CCC"/>
    <w:rsid w:val="003A4EDD"/>
    <w:rsid w:val="003A4FE2"/>
    <w:rsid w:val="003A5A7B"/>
    <w:rsid w:val="003A5E70"/>
    <w:rsid w:val="003A5FD3"/>
    <w:rsid w:val="003A63EF"/>
    <w:rsid w:val="003A6510"/>
    <w:rsid w:val="003A683A"/>
    <w:rsid w:val="003A6950"/>
    <w:rsid w:val="003A6D55"/>
    <w:rsid w:val="003A761F"/>
    <w:rsid w:val="003A7C47"/>
    <w:rsid w:val="003A7D82"/>
    <w:rsid w:val="003A7D8B"/>
    <w:rsid w:val="003B01C1"/>
    <w:rsid w:val="003B0533"/>
    <w:rsid w:val="003B0AF8"/>
    <w:rsid w:val="003B0BE0"/>
    <w:rsid w:val="003B0C83"/>
    <w:rsid w:val="003B11E9"/>
    <w:rsid w:val="003B138B"/>
    <w:rsid w:val="003B140B"/>
    <w:rsid w:val="003B16A1"/>
    <w:rsid w:val="003B1B18"/>
    <w:rsid w:val="003B1EC6"/>
    <w:rsid w:val="003B20AA"/>
    <w:rsid w:val="003B2D45"/>
    <w:rsid w:val="003B3021"/>
    <w:rsid w:val="003B3173"/>
    <w:rsid w:val="003B33FB"/>
    <w:rsid w:val="003B3466"/>
    <w:rsid w:val="003B3504"/>
    <w:rsid w:val="003B38CC"/>
    <w:rsid w:val="003B38D7"/>
    <w:rsid w:val="003B38D8"/>
    <w:rsid w:val="003B3C98"/>
    <w:rsid w:val="003B3DA6"/>
    <w:rsid w:val="003B4563"/>
    <w:rsid w:val="003B4C27"/>
    <w:rsid w:val="003B4CE3"/>
    <w:rsid w:val="003B4FF5"/>
    <w:rsid w:val="003B5096"/>
    <w:rsid w:val="003B50C5"/>
    <w:rsid w:val="003B50E9"/>
    <w:rsid w:val="003B55EE"/>
    <w:rsid w:val="003B56B4"/>
    <w:rsid w:val="003B5938"/>
    <w:rsid w:val="003B6223"/>
    <w:rsid w:val="003B6273"/>
    <w:rsid w:val="003B661C"/>
    <w:rsid w:val="003B6E5B"/>
    <w:rsid w:val="003B6FEC"/>
    <w:rsid w:val="003B7038"/>
    <w:rsid w:val="003B7042"/>
    <w:rsid w:val="003B72A1"/>
    <w:rsid w:val="003B7767"/>
    <w:rsid w:val="003B7D64"/>
    <w:rsid w:val="003C0179"/>
    <w:rsid w:val="003C04D3"/>
    <w:rsid w:val="003C07E7"/>
    <w:rsid w:val="003C07F5"/>
    <w:rsid w:val="003C0C3F"/>
    <w:rsid w:val="003C0E70"/>
    <w:rsid w:val="003C1AEA"/>
    <w:rsid w:val="003C1DAF"/>
    <w:rsid w:val="003C1FAD"/>
    <w:rsid w:val="003C2164"/>
    <w:rsid w:val="003C24F8"/>
    <w:rsid w:val="003C2821"/>
    <w:rsid w:val="003C31EE"/>
    <w:rsid w:val="003C3F8D"/>
    <w:rsid w:val="003C42B7"/>
    <w:rsid w:val="003C462D"/>
    <w:rsid w:val="003C4757"/>
    <w:rsid w:val="003C4D40"/>
    <w:rsid w:val="003C502E"/>
    <w:rsid w:val="003C55CA"/>
    <w:rsid w:val="003C5740"/>
    <w:rsid w:val="003C57BC"/>
    <w:rsid w:val="003C596B"/>
    <w:rsid w:val="003C5C74"/>
    <w:rsid w:val="003C5DE7"/>
    <w:rsid w:val="003C5FD9"/>
    <w:rsid w:val="003C661C"/>
    <w:rsid w:val="003C6681"/>
    <w:rsid w:val="003C6960"/>
    <w:rsid w:val="003C6B5B"/>
    <w:rsid w:val="003C6CB3"/>
    <w:rsid w:val="003C6CD8"/>
    <w:rsid w:val="003C7171"/>
    <w:rsid w:val="003C724B"/>
    <w:rsid w:val="003C7932"/>
    <w:rsid w:val="003C796B"/>
    <w:rsid w:val="003C7A5D"/>
    <w:rsid w:val="003C7B0E"/>
    <w:rsid w:val="003C7F75"/>
    <w:rsid w:val="003C7F8E"/>
    <w:rsid w:val="003D04AD"/>
    <w:rsid w:val="003D08F7"/>
    <w:rsid w:val="003D0B8E"/>
    <w:rsid w:val="003D0C1F"/>
    <w:rsid w:val="003D0D0E"/>
    <w:rsid w:val="003D0D4B"/>
    <w:rsid w:val="003D0E33"/>
    <w:rsid w:val="003D1113"/>
    <w:rsid w:val="003D14E7"/>
    <w:rsid w:val="003D186A"/>
    <w:rsid w:val="003D24B7"/>
    <w:rsid w:val="003D258F"/>
    <w:rsid w:val="003D2590"/>
    <w:rsid w:val="003D28D5"/>
    <w:rsid w:val="003D325D"/>
    <w:rsid w:val="003D34D3"/>
    <w:rsid w:val="003D3710"/>
    <w:rsid w:val="003D3A33"/>
    <w:rsid w:val="003D3B4A"/>
    <w:rsid w:val="003D3BBF"/>
    <w:rsid w:val="003D3F1A"/>
    <w:rsid w:val="003D40D2"/>
    <w:rsid w:val="003D4919"/>
    <w:rsid w:val="003D4B03"/>
    <w:rsid w:val="003D514E"/>
    <w:rsid w:val="003D558C"/>
    <w:rsid w:val="003D5DB6"/>
    <w:rsid w:val="003D5F4C"/>
    <w:rsid w:val="003D60EC"/>
    <w:rsid w:val="003D617C"/>
    <w:rsid w:val="003D6897"/>
    <w:rsid w:val="003D6BD3"/>
    <w:rsid w:val="003D6BF6"/>
    <w:rsid w:val="003D6DB0"/>
    <w:rsid w:val="003D6F71"/>
    <w:rsid w:val="003D7030"/>
    <w:rsid w:val="003D7D01"/>
    <w:rsid w:val="003D7E0E"/>
    <w:rsid w:val="003E0086"/>
    <w:rsid w:val="003E0137"/>
    <w:rsid w:val="003E062C"/>
    <w:rsid w:val="003E0826"/>
    <w:rsid w:val="003E0AD3"/>
    <w:rsid w:val="003E0C63"/>
    <w:rsid w:val="003E1A6D"/>
    <w:rsid w:val="003E1EA2"/>
    <w:rsid w:val="003E2BF5"/>
    <w:rsid w:val="003E2C0F"/>
    <w:rsid w:val="003E2C9B"/>
    <w:rsid w:val="003E2D92"/>
    <w:rsid w:val="003E2E56"/>
    <w:rsid w:val="003E2F6A"/>
    <w:rsid w:val="003E2F8A"/>
    <w:rsid w:val="003E304B"/>
    <w:rsid w:val="003E313A"/>
    <w:rsid w:val="003E3447"/>
    <w:rsid w:val="003E3589"/>
    <w:rsid w:val="003E3749"/>
    <w:rsid w:val="003E3DCF"/>
    <w:rsid w:val="003E4009"/>
    <w:rsid w:val="003E41D1"/>
    <w:rsid w:val="003E4A13"/>
    <w:rsid w:val="003E5095"/>
    <w:rsid w:val="003E511E"/>
    <w:rsid w:val="003E5327"/>
    <w:rsid w:val="003E59EB"/>
    <w:rsid w:val="003E5BD6"/>
    <w:rsid w:val="003E5BEF"/>
    <w:rsid w:val="003E60B5"/>
    <w:rsid w:val="003E653E"/>
    <w:rsid w:val="003E690A"/>
    <w:rsid w:val="003E6D1B"/>
    <w:rsid w:val="003E70B5"/>
    <w:rsid w:val="003E753D"/>
    <w:rsid w:val="003E7A4D"/>
    <w:rsid w:val="003E7E8B"/>
    <w:rsid w:val="003F0064"/>
    <w:rsid w:val="003F0436"/>
    <w:rsid w:val="003F0B84"/>
    <w:rsid w:val="003F1652"/>
    <w:rsid w:val="003F20F2"/>
    <w:rsid w:val="003F22F5"/>
    <w:rsid w:val="003F286A"/>
    <w:rsid w:val="003F2C03"/>
    <w:rsid w:val="003F2D60"/>
    <w:rsid w:val="003F2F74"/>
    <w:rsid w:val="003F30C2"/>
    <w:rsid w:val="003F40A1"/>
    <w:rsid w:val="003F4202"/>
    <w:rsid w:val="003F4707"/>
    <w:rsid w:val="003F4945"/>
    <w:rsid w:val="003F4B66"/>
    <w:rsid w:val="003F4C44"/>
    <w:rsid w:val="003F4CDE"/>
    <w:rsid w:val="003F4D6A"/>
    <w:rsid w:val="003F4DC7"/>
    <w:rsid w:val="003F4F7F"/>
    <w:rsid w:val="003F51E2"/>
    <w:rsid w:val="003F52F9"/>
    <w:rsid w:val="003F567F"/>
    <w:rsid w:val="003F5CD2"/>
    <w:rsid w:val="003F5F3E"/>
    <w:rsid w:val="003F646A"/>
    <w:rsid w:val="003F65A2"/>
    <w:rsid w:val="003F6AD7"/>
    <w:rsid w:val="003F6ED2"/>
    <w:rsid w:val="003F7253"/>
    <w:rsid w:val="003F78EC"/>
    <w:rsid w:val="003F7978"/>
    <w:rsid w:val="003F7D11"/>
    <w:rsid w:val="003F7EFB"/>
    <w:rsid w:val="004001E5"/>
    <w:rsid w:val="004002BF"/>
    <w:rsid w:val="004007A9"/>
    <w:rsid w:val="00400BCD"/>
    <w:rsid w:val="0040114B"/>
    <w:rsid w:val="004012C2"/>
    <w:rsid w:val="00401312"/>
    <w:rsid w:val="004013A7"/>
    <w:rsid w:val="00401D40"/>
    <w:rsid w:val="00401D6B"/>
    <w:rsid w:val="00401E12"/>
    <w:rsid w:val="00401E69"/>
    <w:rsid w:val="00401ECE"/>
    <w:rsid w:val="00402075"/>
    <w:rsid w:val="004029E8"/>
    <w:rsid w:val="00402C2F"/>
    <w:rsid w:val="00402D88"/>
    <w:rsid w:val="00402F49"/>
    <w:rsid w:val="00402FEE"/>
    <w:rsid w:val="0040370B"/>
    <w:rsid w:val="00404173"/>
    <w:rsid w:val="00404253"/>
    <w:rsid w:val="004042B9"/>
    <w:rsid w:val="00404A1E"/>
    <w:rsid w:val="00404FC8"/>
    <w:rsid w:val="00405118"/>
    <w:rsid w:val="0040517A"/>
    <w:rsid w:val="0040548B"/>
    <w:rsid w:val="00405687"/>
    <w:rsid w:val="00405C0A"/>
    <w:rsid w:val="004060E5"/>
    <w:rsid w:val="004063DC"/>
    <w:rsid w:val="004067E4"/>
    <w:rsid w:val="00406AA4"/>
    <w:rsid w:val="00407084"/>
    <w:rsid w:val="0040716D"/>
    <w:rsid w:val="0040719D"/>
    <w:rsid w:val="0040765D"/>
    <w:rsid w:val="00407A20"/>
    <w:rsid w:val="00407A35"/>
    <w:rsid w:val="00407A94"/>
    <w:rsid w:val="00407D52"/>
    <w:rsid w:val="00407FF4"/>
    <w:rsid w:val="0041083D"/>
    <w:rsid w:val="0041085E"/>
    <w:rsid w:val="004110C1"/>
    <w:rsid w:val="00411432"/>
    <w:rsid w:val="00411538"/>
    <w:rsid w:val="00411C60"/>
    <w:rsid w:val="004123FA"/>
    <w:rsid w:val="0041256D"/>
    <w:rsid w:val="004126C1"/>
    <w:rsid w:val="00413771"/>
    <w:rsid w:val="00413A4E"/>
    <w:rsid w:val="00413C43"/>
    <w:rsid w:val="004141F9"/>
    <w:rsid w:val="004145CD"/>
    <w:rsid w:val="004148A7"/>
    <w:rsid w:val="00414C7F"/>
    <w:rsid w:val="00414DA7"/>
    <w:rsid w:val="00415516"/>
    <w:rsid w:val="004159C7"/>
    <w:rsid w:val="00415B89"/>
    <w:rsid w:val="00415DB2"/>
    <w:rsid w:val="004166CB"/>
    <w:rsid w:val="004167A5"/>
    <w:rsid w:val="00416D1D"/>
    <w:rsid w:val="00417060"/>
    <w:rsid w:val="00417166"/>
    <w:rsid w:val="004172E9"/>
    <w:rsid w:val="004173B2"/>
    <w:rsid w:val="00417415"/>
    <w:rsid w:val="004175B2"/>
    <w:rsid w:val="00417771"/>
    <w:rsid w:val="004201DC"/>
    <w:rsid w:val="0042038D"/>
    <w:rsid w:val="004205B4"/>
    <w:rsid w:val="00420902"/>
    <w:rsid w:val="00420B02"/>
    <w:rsid w:val="00420B61"/>
    <w:rsid w:val="00420BF2"/>
    <w:rsid w:val="00420C63"/>
    <w:rsid w:val="00421590"/>
    <w:rsid w:val="004218DC"/>
    <w:rsid w:val="0042196B"/>
    <w:rsid w:val="00421D6D"/>
    <w:rsid w:val="00422208"/>
    <w:rsid w:val="0042239E"/>
    <w:rsid w:val="004229D3"/>
    <w:rsid w:val="00422AAB"/>
    <w:rsid w:val="00422C02"/>
    <w:rsid w:val="00422E84"/>
    <w:rsid w:val="00423263"/>
    <w:rsid w:val="004232D0"/>
    <w:rsid w:val="00423531"/>
    <w:rsid w:val="00423C5B"/>
    <w:rsid w:val="00423E6B"/>
    <w:rsid w:val="00424392"/>
    <w:rsid w:val="0042443A"/>
    <w:rsid w:val="00424533"/>
    <w:rsid w:val="004245AC"/>
    <w:rsid w:val="00424830"/>
    <w:rsid w:val="00424BDD"/>
    <w:rsid w:val="00424BEA"/>
    <w:rsid w:val="00425106"/>
    <w:rsid w:val="00425175"/>
    <w:rsid w:val="0042540E"/>
    <w:rsid w:val="0042569E"/>
    <w:rsid w:val="00425950"/>
    <w:rsid w:val="00425FF5"/>
    <w:rsid w:val="00426264"/>
    <w:rsid w:val="00426727"/>
    <w:rsid w:val="00426A47"/>
    <w:rsid w:val="00426AE6"/>
    <w:rsid w:val="00426D72"/>
    <w:rsid w:val="00426F64"/>
    <w:rsid w:val="004271E7"/>
    <w:rsid w:val="004274F4"/>
    <w:rsid w:val="004278D6"/>
    <w:rsid w:val="00427AA0"/>
    <w:rsid w:val="0043022E"/>
    <w:rsid w:val="004308B5"/>
    <w:rsid w:val="004309F0"/>
    <w:rsid w:val="00430CF6"/>
    <w:rsid w:val="00430FAC"/>
    <w:rsid w:val="0043112E"/>
    <w:rsid w:val="0043132A"/>
    <w:rsid w:val="00431342"/>
    <w:rsid w:val="00432040"/>
    <w:rsid w:val="004323A8"/>
    <w:rsid w:val="00432B92"/>
    <w:rsid w:val="00433062"/>
    <w:rsid w:val="0043375D"/>
    <w:rsid w:val="0043388D"/>
    <w:rsid w:val="00433AD8"/>
    <w:rsid w:val="00433BD8"/>
    <w:rsid w:val="00434539"/>
    <w:rsid w:val="00434D54"/>
    <w:rsid w:val="0043502C"/>
    <w:rsid w:val="00435150"/>
    <w:rsid w:val="004351E7"/>
    <w:rsid w:val="004353DF"/>
    <w:rsid w:val="0043559C"/>
    <w:rsid w:val="0043596B"/>
    <w:rsid w:val="00435D41"/>
    <w:rsid w:val="00435FFB"/>
    <w:rsid w:val="004364EB"/>
    <w:rsid w:val="00436509"/>
    <w:rsid w:val="004372B5"/>
    <w:rsid w:val="00437656"/>
    <w:rsid w:val="0043795F"/>
    <w:rsid w:val="00437DF2"/>
    <w:rsid w:val="00440217"/>
    <w:rsid w:val="004404F5"/>
    <w:rsid w:val="00440908"/>
    <w:rsid w:val="00441050"/>
    <w:rsid w:val="004410E6"/>
    <w:rsid w:val="0044127E"/>
    <w:rsid w:val="004412D3"/>
    <w:rsid w:val="004415BC"/>
    <w:rsid w:val="00441902"/>
    <w:rsid w:val="00441DB5"/>
    <w:rsid w:val="00441F23"/>
    <w:rsid w:val="00442C8B"/>
    <w:rsid w:val="004435CB"/>
    <w:rsid w:val="0044367F"/>
    <w:rsid w:val="00443C92"/>
    <w:rsid w:val="00443E24"/>
    <w:rsid w:val="00443F8C"/>
    <w:rsid w:val="0044440F"/>
    <w:rsid w:val="00444512"/>
    <w:rsid w:val="00444677"/>
    <w:rsid w:val="00444F2B"/>
    <w:rsid w:val="00444F7D"/>
    <w:rsid w:val="004450E6"/>
    <w:rsid w:val="00445169"/>
    <w:rsid w:val="00445591"/>
    <w:rsid w:val="00445EED"/>
    <w:rsid w:val="0044691D"/>
    <w:rsid w:val="00447EC4"/>
    <w:rsid w:val="00447F64"/>
    <w:rsid w:val="004505D1"/>
    <w:rsid w:val="00450706"/>
    <w:rsid w:val="004508C3"/>
    <w:rsid w:val="0045093D"/>
    <w:rsid w:val="00451143"/>
    <w:rsid w:val="00451229"/>
    <w:rsid w:val="004515FC"/>
    <w:rsid w:val="004517DA"/>
    <w:rsid w:val="00451A3B"/>
    <w:rsid w:val="00451C6A"/>
    <w:rsid w:val="0045259B"/>
    <w:rsid w:val="00452617"/>
    <w:rsid w:val="004529AB"/>
    <w:rsid w:val="00452A2D"/>
    <w:rsid w:val="00452E20"/>
    <w:rsid w:val="00452FD2"/>
    <w:rsid w:val="00453161"/>
    <w:rsid w:val="0045327B"/>
    <w:rsid w:val="0045388D"/>
    <w:rsid w:val="00453D23"/>
    <w:rsid w:val="00454558"/>
    <w:rsid w:val="004549EB"/>
    <w:rsid w:val="004552A3"/>
    <w:rsid w:val="00455726"/>
    <w:rsid w:val="0045594A"/>
    <w:rsid w:val="004567C2"/>
    <w:rsid w:val="00456941"/>
    <w:rsid w:val="00456B0A"/>
    <w:rsid w:val="00456B3C"/>
    <w:rsid w:val="00456B9F"/>
    <w:rsid w:val="00456F21"/>
    <w:rsid w:val="0045738F"/>
    <w:rsid w:val="00457A17"/>
    <w:rsid w:val="00457A59"/>
    <w:rsid w:val="00460858"/>
    <w:rsid w:val="00460FDA"/>
    <w:rsid w:val="004612A8"/>
    <w:rsid w:val="00461597"/>
    <w:rsid w:val="00461624"/>
    <w:rsid w:val="0046185B"/>
    <w:rsid w:val="004625A6"/>
    <w:rsid w:val="004627F0"/>
    <w:rsid w:val="00462860"/>
    <w:rsid w:val="00462DC6"/>
    <w:rsid w:val="00462F7D"/>
    <w:rsid w:val="00463789"/>
    <w:rsid w:val="00463E30"/>
    <w:rsid w:val="0046408B"/>
    <w:rsid w:val="00464347"/>
    <w:rsid w:val="004646B3"/>
    <w:rsid w:val="004648E8"/>
    <w:rsid w:val="00464985"/>
    <w:rsid w:val="00464A51"/>
    <w:rsid w:val="00465001"/>
    <w:rsid w:val="00465499"/>
    <w:rsid w:val="00465934"/>
    <w:rsid w:val="00465C41"/>
    <w:rsid w:val="00465F22"/>
    <w:rsid w:val="004660E9"/>
    <w:rsid w:val="00466710"/>
    <w:rsid w:val="00466726"/>
    <w:rsid w:val="00466A81"/>
    <w:rsid w:val="00466C68"/>
    <w:rsid w:val="00467649"/>
    <w:rsid w:val="004676C3"/>
    <w:rsid w:val="004678A2"/>
    <w:rsid w:val="00467BDD"/>
    <w:rsid w:val="004702A7"/>
    <w:rsid w:val="00470771"/>
    <w:rsid w:val="00470CCA"/>
    <w:rsid w:val="00470E30"/>
    <w:rsid w:val="00471F7B"/>
    <w:rsid w:val="0047204B"/>
    <w:rsid w:val="0047249E"/>
    <w:rsid w:val="004726DF"/>
    <w:rsid w:val="0047290A"/>
    <w:rsid w:val="00472F34"/>
    <w:rsid w:val="004732BB"/>
    <w:rsid w:val="004733D0"/>
    <w:rsid w:val="00473DE4"/>
    <w:rsid w:val="00473E95"/>
    <w:rsid w:val="00473F31"/>
    <w:rsid w:val="0047414E"/>
    <w:rsid w:val="00474A64"/>
    <w:rsid w:val="004754F7"/>
    <w:rsid w:val="0047557A"/>
    <w:rsid w:val="00475B5A"/>
    <w:rsid w:val="004765C5"/>
    <w:rsid w:val="0047660B"/>
    <w:rsid w:val="00477254"/>
    <w:rsid w:val="00477273"/>
    <w:rsid w:val="0047734E"/>
    <w:rsid w:val="00480719"/>
    <w:rsid w:val="00480BA9"/>
    <w:rsid w:val="00481218"/>
    <w:rsid w:val="0048152C"/>
    <w:rsid w:val="004818B0"/>
    <w:rsid w:val="00481B69"/>
    <w:rsid w:val="00481B6C"/>
    <w:rsid w:val="00481EA8"/>
    <w:rsid w:val="0048200E"/>
    <w:rsid w:val="0048281B"/>
    <w:rsid w:val="004829BF"/>
    <w:rsid w:val="00482A71"/>
    <w:rsid w:val="00482C2F"/>
    <w:rsid w:val="00482D95"/>
    <w:rsid w:val="004830BA"/>
    <w:rsid w:val="004830CE"/>
    <w:rsid w:val="00483630"/>
    <w:rsid w:val="0048378E"/>
    <w:rsid w:val="004838A0"/>
    <w:rsid w:val="00483F70"/>
    <w:rsid w:val="0048415B"/>
    <w:rsid w:val="0048425B"/>
    <w:rsid w:val="004848A9"/>
    <w:rsid w:val="00484C9E"/>
    <w:rsid w:val="00484D11"/>
    <w:rsid w:val="0048596D"/>
    <w:rsid w:val="00485BE2"/>
    <w:rsid w:val="0048616D"/>
    <w:rsid w:val="004865EC"/>
    <w:rsid w:val="00486604"/>
    <w:rsid w:val="00486B4E"/>
    <w:rsid w:val="00486F4C"/>
    <w:rsid w:val="004873C1"/>
    <w:rsid w:val="0048766C"/>
    <w:rsid w:val="00487781"/>
    <w:rsid w:val="004877D9"/>
    <w:rsid w:val="004879DD"/>
    <w:rsid w:val="00487CC7"/>
    <w:rsid w:val="00487D06"/>
    <w:rsid w:val="00487E86"/>
    <w:rsid w:val="00490B0C"/>
    <w:rsid w:val="00490D6E"/>
    <w:rsid w:val="00491338"/>
    <w:rsid w:val="00491CE1"/>
    <w:rsid w:val="00491E0E"/>
    <w:rsid w:val="00492657"/>
    <w:rsid w:val="0049272C"/>
    <w:rsid w:val="00492C29"/>
    <w:rsid w:val="00492C56"/>
    <w:rsid w:val="00492D84"/>
    <w:rsid w:val="00492F3C"/>
    <w:rsid w:val="00493753"/>
    <w:rsid w:val="004938EA"/>
    <w:rsid w:val="0049411A"/>
    <w:rsid w:val="004946B5"/>
    <w:rsid w:val="00494830"/>
    <w:rsid w:val="0049489F"/>
    <w:rsid w:val="00494C95"/>
    <w:rsid w:val="00495167"/>
    <w:rsid w:val="00495BCB"/>
    <w:rsid w:val="00495C4B"/>
    <w:rsid w:val="00495DAB"/>
    <w:rsid w:val="00495DF6"/>
    <w:rsid w:val="0049603E"/>
    <w:rsid w:val="004961CB"/>
    <w:rsid w:val="00496560"/>
    <w:rsid w:val="00496A54"/>
    <w:rsid w:val="0049751D"/>
    <w:rsid w:val="00497E3F"/>
    <w:rsid w:val="004A0312"/>
    <w:rsid w:val="004A0508"/>
    <w:rsid w:val="004A0634"/>
    <w:rsid w:val="004A09FA"/>
    <w:rsid w:val="004A1628"/>
    <w:rsid w:val="004A188B"/>
    <w:rsid w:val="004A18BB"/>
    <w:rsid w:val="004A18F3"/>
    <w:rsid w:val="004A1C00"/>
    <w:rsid w:val="004A1CAF"/>
    <w:rsid w:val="004A1E76"/>
    <w:rsid w:val="004A204A"/>
    <w:rsid w:val="004A22E1"/>
    <w:rsid w:val="004A280E"/>
    <w:rsid w:val="004A2D15"/>
    <w:rsid w:val="004A2F05"/>
    <w:rsid w:val="004A3459"/>
    <w:rsid w:val="004A35EE"/>
    <w:rsid w:val="004A3C85"/>
    <w:rsid w:val="004A3CDD"/>
    <w:rsid w:val="004A42E8"/>
    <w:rsid w:val="004A4556"/>
    <w:rsid w:val="004A4E0C"/>
    <w:rsid w:val="004A6325"/>
    <w:rsid w:val="004A63FC"/>
    <w:rsid w:val="004A64D3"/>
    <w:rsid w:val="004A66BC"/>
    <w:rsid w:val="004A67F0"/>
    <w:rsid w:val="004A693F"/>
    <w:rsid w:val="004A6D26"/>
    <w:rsid w:val="004A7008"/>
    <w:rsid w:val="004A7247"/>
    <w:rsid w:val="004A75C0"/>
    <w:rsid w:val="004A78A6"/>
    <w:rsid w:val="004A7DD6"/>
    <w:rsid w:val="004A7FB6"/>
    <w:rsid w:val="004B0285"/>
    <w:rsid w:val="004B0416"/>
    <w:rsid w:val="004B0875"/>
    <w:rsid w:val="004B09B8"/>
    <w:rsid w:val="004B0CAE"/>
    <w:rsid w:val="004B0D47"/>
    <w:rsid w:val="004B1437"/>
    <w:rsid w:val="004B1768"/>
    <w:rsid w:val="004B2292"/>
    <w:rsid w:val="004B27B7"/>
    <w:rsid w:val="004B2C3B"/>
    <w:rsid w:val="004B2D25"/>
    <w:rsid w:val="004B2D49"/>
    <w:rsid w:val="004B300D"/>
    <w:rsid w:val="004B3530"/>
    <w:rsid w:val="004B4550"/>
    <w:rsid w:val="004B4C9A"/>
    <w:rsid w:val="004B4CB7"/>
    <w:rsid w:val="004B5390"/>
    <w:rsid w:val="004B5592"/>
    <w:rsid w:val="004B590D"/>
    <w:rsid w:val="004B5F4C"/>
    <w:rsid w:val="004B6457"/>
    <w:rsid w:val="004B687C"/>
    <w:rsid w:val="004B6DA7"/>
    <w:rsid w:val="004B73A4"/>
    <w:rsid w:val="004B7459"/>
    <w:rsid w:val="004B7486"/>
    <w:rsid w:val="004B7AC4"/>
    <w:rsid w:val="004C00E8"/>
    <w:rsid w:val="004C0173"/>
    <w:rsid w:val="004C0A51"/>
    <w:rsid w:val="004C1393"/>
    <w:rsid w:val="004C1720"/>
    <w:rsid w:val="004C1C01"/>
    <w:rsid w:val="004C1C89"/>
    <w:rsid w:val="004C210D"/>
    <w:rsid w:val="004C251F"/>
    <w:rsid w:val="004C2738"/>
    <w:rsid w:val="004C2F50"/>
    <w:rsid w:val="004C3521"/>
    <w:rsid w:val="004C4090"/>
    <w:rsid w:val="004C5067"/>
    <w:rsid w:val="004C50AA"/>
    <w:rsid w:val="004C5276"/>
    <w:rsid w:val="004C52FB"/>
    <w:rsid w:val="004C5730"/>
    <w:rsid w:val="004C5F3E"/>
    <w:rsid w:val="004C6012"/>
    <w:rsid w:val="004C6CD7"/>
    <w:rsid w:val="004C6EEF"/>
    <w:rsid w:val="004C6FF5"/>
    <w:rsid w:val="004C71A1"/>
    <w:rsid w:val="004C726C"/>
    <w:rsid w:val="004C7A4B"/>
    <w:rsid w:val="004C7A5D"/>
    <w:rsid w:val="004C7B26"/>
    <w:rsid w:val="004C7F4D"/>
    <w:rsid w:val="004D09E9"/>
    <w:rsid w:val="004D0B56"/>
    <w:rsid w:val="004D0D73"/>
    <w:rsid w:val="004D1183"/>
    <w:rsid w:val="004D11DC"/>
    <w:rsid w:val="004D14A4"/>
    <w:rsid w:val="004D17B8"/>
    <w:rsid w:val="004D19B9"/>
    <w:rsid w:val="004D1AC8"/>
    <w:rsid w:val="004D221C"/>
    <w:rsid w:val="004D22EF"/>
    <w:rsid w:val="004D26B9"/>
    <w:rsid w:val="004D2CA8"/>
    <w:rsid w:val="004D2F17"/>
    <w:rsid w:val="004D364F"/>
    <w:rsid w:val="004D37EC"/>
    <w:rsid w:val="004D3DEA"/>
    <w:rsid w:val="004D3EC3"/>
    <w:rsid w:val="004D40B0"/>
    <w:rsid w:val="004D41E8"/>
    <w:rsid w:val="004D4468"/>
    <w:rsid w:val="004D45FA"/>
    <w:rsid w:val="004D48F9"/>
    <w:rsid w:val="004D534D"/>
    <w:rsid w:val="004D5387"/>
    <w:rsid w:val="004D5CD2"/>
    <w:rsid w:val="004D6A89"/>
    <w:rsid w:val="004D6B10"/>
    <w:rsid w:val="004D6CAD"/>
    <w:rsid w:val="004D70EF"/>
    <w:rsid w:val="004D77D6"/>
    <w:rsid w:val="004D7CBE"/>
    <w:rsid w:val="004D7CDD"/>
    <w:rsid w:val="004D7E06"/>
    <w:rsid w:val="004E043E"/>
    <w:rsid w:val="004E0940"/>
    <w:rsid w:val="004E0F68"/>
    <w:rsid w:val="004E0F6C"/>
    <w:rsid w:val="004E1250"/>
    <w:rsid w:val="004E1917"/>
    <w:rsid w:val="004E2352"/>
    <w:rsid w:val="004E2584"/>
    <w:rsid w:val="004E2AFE"/>
    <w:rsid w:val="004E2CAF"/>
    <w:rsid w:val="004E3000"/>
    <w:rsid w:val="004E346B"/>
    <w:rsid w:val="004E3976"/>
    <w:rsid w:val="004E39EC"/>
    <w:rsid w:val="004E3C48"/>
    <w:rsid w:val="004E3FB9"/>
    <w:rsid w:val="004E4092"/>
    <w:rsid w:val="004E46FE"/>
    <w:rsid w:val="004E4C0E"/>
    <w:rsid w:val="004E5267"/>
    <w:rsid w:val="004E58D7"/>
    <w:rsid w:val="004E5904"/>
    <w:rsid w:val="004E5F3D"/>
    <w:rsid w:val="004E6668"/>
    <w:rsid w:val="004E6922"/>
    <w:rsid w:val="004E6A81"/>
    <w:rsid w:val="004E6F47"/>
    <w:rsid w:val="004E734F"/>
    <w:rsid w:val="004E7924"/>
    <w:rsid w:val="004E7AEA"/>
    <w:rsid w:val="004E7CC0"/>
    <w:rsid w:val="004E7D80"/>
    <w:rsid w:val="004F0A0A"/>
    <w:rsid w:val="004F0C52"/>
    <w:rsid w:val="004F16CC"/>
    <w:rsid w:val="004F239F"/>
    <w:rsid w:val="004F282E"/>
    <w:rsid w:val="004F3146"/>
    <w:rsid w:val="004F320D"/>
    <w:rsid w:val="004F39BD"/>
    <w:rsid w:val="004F3A29"/>
    <w:rsid w:val="004F41A8"/>
    <w:rsid w:val="004F42FD"/>
    <w:rsid w:val="004F469B"/>
    <w:rsid w:val="004F4B76"/>
    <w:rsid w:val="004F4FE9"/>
    <w:rsid w:val="004F575F"/>
    <w:rsid w:val="004F61D3"/>
    <w:rsid w:val="004F695B"/>
    <w:rsid w:val="004F6B9E"/>
    <w:rsid w:val="004F7147"/>
    <w:rsid w:val="004F72E7"/>
    <w:rsid w:val="004F7FEA"/>
    <w:rsid w:val="0050055C"/>
    <w:rsid w:val="005017F1"/>
    <w:rsid w:val="00501AFC"/>
    <w:rsid w:val="00501DBA"/>
    <w:rsid w:val="00502415"/>
    <w:rsid w:val="0050263C"/>
    <w:rsid w:val="00502ABF"/>
    <w:rsid w:val="00503216"/>
    <w:rsid w:val="005033A1"/>
    <w:rsid w:val="005035DD"/>
    <w:rsid w:val="00503750"/>
    <w:rsid w:val="005038DE"/>
    <w:rsid w:val="00504122"/>
    <w:rsid w:val="005044F8"/>
    <w:rsid w:val="0050464A"/>
    <w:rsid w:val="005049FF"/>
    <w:rsid w:val="00504B52"/>
    <w:rsid w:val="00504BBF"/>
    <w:rsid w:val="00504CFF"/>
    <w:rsid w:val="00505844"/>
    <w:rsid w:val="00505851"/>
    <w:rsid w:val="00505A8F"/>
    <w:rsid w:val="00505D9E"/>
    <w:rsid w:val="005067E4"/>
    <w:rsid w:val="005069B7"/>
    <w:rsid w:val="00506BB8"/>
    <w:rsid w:val="00507279"/>
    <w:rsid w:val="005073BF"/>
    <w:rsid w:val="00507AFC"/>
    <w:rsid w:val="00507BBF"/>
    <w:rsid w:val="00510524"/>
    <w:rsid w:val="00511D47"/>
    <w:rsid w:val="0051215E"/>
    <w:rsid w:val="00512DDC"/>
    <w:rsid w:val="00512F55"/>
    <w:rsid w:val="0051372A"/>
    <w:rsid w:val="0051378C"/>
    <w:rsid w:val="0051403B"/>
    <w:rsid w:val="005140C6"/>
    <w:rsid w:val="005143C9"/>
    <w:rsid w:val="005147D1"/>
    <w:rsid w:val="00514B42"/>
    <w:rsid w:val="00515A42"/>
    <w:rsid w:val="00515B4F"/>
    <w:rsid w:val="00515CEE"/>
    <w:rsid w:val="00516021"/>
    <w:rsid w:val="005169D0"/>
    <w:rsid w:val="005170D2"/>
    <w:rsid w:val="00517729"/>
    <w:rsid w:val="00517A41"/>
    <w:rsid w:val="00517B3D"/>
    <w:rsid w:val="0052019D"/>
    <w:rsid w:val="005208AF"/>
    <w:rsid w:val="005209AD"/>
    <w:rsid w:val="00520A82"/>
    <w:rsid w:val="00520CC8"/>
    <w:rsid w:val="00520F87"/>
    <w:rsid w:val="005215F4"/>
    <w:rsid w:val="005215FF"/>
    <w:rsid w:val="0052162F"/>
    <w:rsid w:val="00521B36"/>
    <w:rsid w:val="0052219A"/>
    <w:rsid w:val="005227BD"/>
    <w:rsid w:val="00522C52"/>
    <w:rsid w:val="00522D82"/>
    <w:rsid w:val="00523A69"/>
    <w:rsid w:val="005248E5"/>
    <w:rsid w:val="00524B37"/>
    <w:rsid w:val="00524FF9"/>
    <w:rsid w:val="005255B4"/>
    <w:rsid w:val="005256DA"/>
    <w:rsid w:val="00525A45"/>
    <w:rsid w:val="00525FB5"/>
    <w:rsid w:val="0052627E"/>
    <w:rsid w:val="00526782"/>
    <w:rsid w:val="005267F1"/>
    <w:rsid w:val="00526813"/>
    <w:rsid w:val="0052693A"/>
    <w:rsid w:val="00526C52"/>
    <w:rsid w:val="00526C77"/>
    <w:rsid w:val="005273E6"/>
    <w:rsid w:val="00527B00"/>
    <w:rsid w:val="00527EB9"/>
    <w:rsid w:val="00527F09"/>
    <w:rsid w:val="00530174"/>
    <w:rsid w:val="005303B8"/>
    <w:rsid w:val="005303E3"/>
    <w:rsid w:val="0053045A"/>
    <w:rsid w:val="00530BFA"/>
    <w:rsid w:val="00530DFE"/>
    <w:rsid w:val="00530EE9"/>
    <w:rsid w:val="005314C9"/>
    <w:rsid w:val="00531D71"/>
    <w:rsid w:val="00531F77"/>
    <w:rsid w:val="00532046"/>
    <w:rsid w:val="0053256D"/>
    <w:rsid w:val="00532EB0"/>
    <w:rsid w:val="00533100"/>
    <w:rsid w:val="00533136"/>
    <w:rsid w:val="005339C1"/>
    <w:rsid w:val="00533B68"/>
    <w:rsid w:val="00534016"/>
    <w:rsid w:val="00534083"/>
    <w:rsid w:val="005342AD"/>
    <w:rsid w:val="00534356"/>
    <w:rsid w:val="005343FB"/>
    <w:rsid w:val="0053449B"/>
    <w:rsid w:val="00534B04"/>
    <w:rsid w:val="00534BD7"/>
    <w:rsid w:val="00534DA8"/>
    <w:rsid w:val="0053576B"/>
    <w:rsid w:val="00535821"/>
    <w:rsid w:val="005362BD"/>
    <w:rsid w:val="0053645B"/>
    <w:rsid w:val="00536C4A"/>
    <w:rsid w:val="00536CCA"/>
    <w:rsid w:val="0053763D"/>
    <w:rsid w:val="00537815"/>
    <w:rsid w:val="00537F3D"/>
    <w:rsid w:val="00540356"/>
    <w:rsid w:val="005413E5"/>
    <w:rsid w:val="005414F3"/>
    <w:rsid w:val="00541E67"/>
    <w:rsid w:val="0054270B"/>
    <w:rsid w:val="00542CC5"/>
    <w:rsid w:val="00542E83"/>
    <w:rsid w:val="005433AE"/>
    <w:rsid w:val="0054351E"/>
    <w:rsid w:val="00543BF8"/>
    <w:rsid w:val="00543EA7"/>
    <w:rsid w:val="00544577"/>
    <w:rsid w:val="005447F5"/>
    <w:rsid w:val="00544E58"/>
    <w:rsid w:val="00544E61"/>
    <w:rsid w:val="00545317"/>
    <w:rsid w:val="0054544F"/>
    <w:rsid w:val="00545901"/>
    <w:rsid w:val="00545AD0"/>
    <w:rsid w:val="00545B57"/>
    <w:rsid w:val="00545D44"/>
    <w:rsid w:val="00546176"/>
    <w:rsid w:val="0054621E"/>
    <w:rsid w:val="00546383"/>
    <w:rsid w:val="005466A2"/>
    <w:rsid w:val="0054681F"/>
    <w:rsid w:val="005468A5"/>
    <w:rsid w:val="00546C05"/>
    <w:rsid w:val="00546FB7"/>
    <w:rsid w:val="005476E4"/>
    <w:rsid w:val="00547DDC"/>
    <w:rsid w:val="00547F96"/>
    <w:rsid w:val="0055058F"/>
    <w:rsid w:val="00550616"/>
    <w:rsid w:val="00550B6E"/>
    <w:rsid w:val="00551001"/>
    <w:rsid w:val="005510D7"/>
    <w:rsid w:val="005512C1"/>
    <w:rsid w:val="00551657"/>
    <w:rsid w:val="00551714"/>
    <w:rsid w:val="00551C08"/>
    <w:rsid w:val="005520F6"/>
    <w:rsid w:val="00552168"/>
    <w:rsid w:val="005529A6"/>
    <w:rsid w:val="00552CB3"/>
    <w:rsid w:val="005530C8"/>
    <w:rsid w:val="00553102"/>
    <w:rsid w:val="00553140"/>
    <w:rsid w:val="0055381F"/>
    <w:rsid w:val="00553A3A"/>
    <w:rsid w:val="00553A78"/>
    <w:rsid w:val="00553CE7"/>
    <w:rsid w:val="00554290"/>
    <w:rsid w:val="005546B0"/>
    <w:rsid w:val="005548CC"/>
    <w:rsid w:val="00554A40"/>
    <w:rsid w:val="00554B2A"/>
    <w:rsid w:val="00554B3D"/>
    <w:rsid w:val="00554D5C"/>
    <w:rsid w:val="00554E54"/>
    <w:rsid w:val="00555540"/>
    <w:rsid w:val="00555823"/>
    <w:rsid w:val="0055585F"/>
    <w:rsid w:val="00555921"/>
    <w:rsid w:val="00555F46"/>
    <w:rsid w:val="0055649F"/>
    <w:rsid w:val="00556CE8"/>
    <w:rsid w:val="00556FB7"/>
    <w:rsid w:val="00557143"/>
    <w:rsid w:val="005573E2"/>
    <w:rsid w:val="00557850"/>
    <w:rsid w:val="0055796C"/>
    <w:rsid w:val="005579E1"/>
    <w:rsid w:val="00557E81"/>
    <w:rsid w:val="005605FA"/>
    <w:rsid w:val="005606E4"/>
    <w:rsid w:val="00560B43"/>
    <w:rsid w:val="00560C39"/>
    <w:rsid w:val="00560E5B"/>
    <w:rsid w:val="0056143D"/>
    <w:rsid w:val="00561553"/>
    <w:rsid w:val="00562068"/>
    <w:rsid w:val="005620AE"/>
    <w:rsid w:val="00562616"/>
    <w:rsid w:val="00562818"/>
    <w:rsid w:val="00562969"/>
    <w:rsid w:val="00563B1B"/>
    <w:rsid w:val="00563C2F"/>
    <w:rsid w:val="0056446C"/>
    <w:rsid w:val="00564950"/>
    <w:rsid w:val="00564FD0"/>
    <w:rsid w:val="0056503D"/>
    <w:rsid w:val="005651CA"/>
    <w:rsid w:val="005652D2"/>
    <w:rsid w:val="00565FE9"/>
    <w:rsid w:val="005660DC"/>
    <w:rsid w:val="0056633B"/>
    <w:rsid w:val="0056699D"/>
    <w:rsid w:val="00566B5E"/>
    <w:rsid w:val="00567245"/>
    <w:rsid w:val="0056731F"/>
    <w:rsid w:val="00567E35"/>
    <w:rsid w:val="00570638"/>
    <w:rsid w:val="00570A25"/>
    <w:rsid w:val="00570AEA"/>
    <w:rsid w:val="005714D6"/>
    <w:rsid w:val="005714E0"/>
    <w:rsid w:val="005715C3"/>
    <w:rsid w:val="00571896"/>
    <w:rsid w:val="00571A61"/>
    <w:rsid w:val="005724FF"/>
    <w:rsid w:val="00573D03"/>
    <w:rsid w:val="00573E9F"/>
    <w:rsid w:val="005740C3"/>
    <w:rsid w:val="0057418E"/>
    <w:rsid w:val="0057452A"/>
    <w:rsid w:val="00574E48"/>
    <w:rsid w:val="005755E7"/>
    <w:rsid w:val="00575982"/>
    <w:rsid w:val="00575EEF"/>
    <w:rsid w:val="00575F80"/>
    <w:rsid w:val="0057666D"/>
    <w:rsid w:val="00576A21"/>
    <w:rsid w:val="00576A86"/>
    <w:rsid w:val="00576E9D"/>
    <w:rsid w:val="005773CB"/>
    <w:rsid w:val="00577415"/>
    <w:rsid w:val="0057761C"/>
    <w:rsid w:val="00577AAF"/>
    <w:rsid w:val="00577B13"/>
    <w:rsid w:val="00577E9D"/>
    <w:rsid w:val="00577EE7"/>
    <w:rsid w:val="0058006F"/>
    <w:rsid w:val="00580394"/>
    <w:rsid w:val="0058081F"/>
    <w:rsid w:val="0058087B"/>
    <w:rsid w:val="00580907"/>
    <w:rsid w:val="00580AC2"/>
    <w:rsid w:val="00580BC5"/>
    <w:rsid w:val="005811FA"/>
    <w:rsid w:val="005813A7"/>
    <w:rsid w:val="005813C8"/>
    <w:rsid w:val="00581841"/>
    <w:rsid w:val="00581D11"/>
    <w:rsid w:val="005821B0"/>
    <w:rsid w:val="00582A7B"/>
    <w:rsid w:val="00583697"/>
    <w:rsid w:val="00584838"/>
    <w:rsid w:val="00584A99"/>
    <w:rsid w:val="00584C08"/>
    <w:rsid w:val="00584D2F"/>
    <w:rsid w:val="00584E29"/>
    <w:rsid w:val="0058503D"/>
    <w:rsid w:val="0058507E"/>
    <w:rsid w:val="0058508E"/>
    <w:rsid w:val="00585318"/>
    <w:rsid w:val="00585428"/>
    <w:rsid w:val="005854EE"/>
    <w:rsid w:val="00585664"/>
    <w:rsid w:val="00585FF0"/>
    <w:rsid w:val="00586105"/>
    <w:rsid w:val="00586497"/>
    <w:rsid w:val="005868FA"/>
    <w:rsid w:val="00586A77"/>
    <w:rsid w:val="00586C5B"/>
    <w:rsid w:val="00586D10"/>
    <w:rsid w:val="0058714B"/>
    <w:rsid w:val="0058735E"/>
    <w:rsid w:val="005876C3"/>
    <w:rsid w:val="00587A0F"/>
    <w:rsid w:val="00587B6B"/>
    <w:rsid w:val="00590430"/>
    <w:rsid w:val="005905CB"/>
    <w:rsid w:val="005908BB"/>
    <w:rsid w:val="00590B1D"/>
    <w:rsid w:val="00590C47"/>
    <w:rsid w:val="005911DC"/>
    <w:rsid w:val="005914EE"/>
    <w:rsid w:val="005916BB"/>
    <w:rsid w:val="00591D3A"/>
    <w:rsid w:val="00591D4B"/>
    <w:rsid w:val="00591D90"/>
    <w:rsid w:val="0059239C"/>
    <w:rsid w:val="005925FF"/>
    <w:rsid w:val="00592AC4"/>
    <w:rsid w:val="005937BD"/>
    <w:rsid w:val="005938D7"/>
    <w:rsid w:val="00593A47"/>
    <w:rsid w:val="00593BD5"/>
    <w:rsid w:val="00593C6E"/>
    <w:rsid w:val="00593F94"/>
    <w:rsid w:val="00594131"/>
    <w:rsid w:val="005942F3"/>
    <w:rsid w:val="00594D8F"/>
    <w:rsid w:val="005954C9"/>
    <w:rsid w:val="00595AD1"/>
    <w:rsid w:val="00595DD0"/>
    <w:rsid w:val="0059603C"/>
    <w:rsid w:val="00596614"/>
    <w:rsid w:val="0059677C"/>
    <w:rsid w:val="005969B5"/>
    <w:rsid w:val="00596EE7"/>
    <w:rsid w:val="00597020"/>
    <w:rsid w:val="00597261"/>
    <w:rsid w:val="005978CC"/>
    <w:rsid w:val="00597DBE"/>
    <w:rsid w:val="00597E8D"/>
    <w:rsid w:val="005A04D9"/>
    <w:rsid w:val="005A1076"/>
    <w:rsid w:val="005A12D1"/>
    <w:rsid w:val="005A145F"/>
    <w:rsid w:val="005A17C2"/>
    <w:rsid w:val="005A1A5D"/>
    <w:rsid w:val="005A1B34"/>
    <w:rsid w:val="005A1EFA"/>
    <w:rsid w:val="005A1FA9"/>
    <w:rsid w:val="005A21D5"/>
    <w:rsid w:val="005A2375"/>
    <w:rsid w:val="005A2689"/>
    <w:rsid w:val="005A2D56"/>
    <w:rsid w:val="005A3093"/>
    <w:rsid w:val="005A31DA"/>
    <w:rsid w:val="005A332E"/>
    <w:rsid w:val="005A3472"/>
    <w:rsid w:val="005A3738"/>
    <w:rsid w:val="005A3829"/>
    <w:rsid w:val="005A4132"/>
    <w:rsid w:val="005A4DD7"/>
    <w:rsid w:val="005A50F6"/>
    <w:rsid w:val="005A54AD"/>
    <w:rsid w:val="005A5E6C"/>
    <w:rsid w:val="005A5EBA"/>
    <w:rsid w:val="005A71F7"/>
    <w:rsid w:val="005A7EC4"/>
    <w:rsid w:val="005B005D"/>
    <w:rsid w:val="005B0259"/>
    <w:rsid w:val="005B036D"/>
    <w:rsid w:val="005B0520"/>
    <w:rsid w:val="005B08E4"/>
    <w:rsid w:val="005B0AF9"/>
    <w:rsid w:val="005B0CFB"/>
    <w:rsid w:val="005B0D17"/>
    <w:rsid w:val="005B105C"/>
    <w:rsid w:val="005B13E5"/>
    <w:rsid w:val="005B184B"/>
    <w:rsid w:val="005B1C21"/>
    <w:rsid w:val="005B1C8E"/>
    <w:rsid w:val="005B2478"/>
    <w:rsid w:val="005B25EF"/>
    <w:rsid w:val="005B2967"/>
    <w:rsid w:val="005B2AA0"/>
    <w:rsid w:val="005B2FA0"/>
    <w:rsid w:val="005B301E"/>
    <w:rsid w:val="005B39EB"/>
    <w:rsid w:val="005B3EC0"/>
    <w:rsid w:val="005B3F78"/>
    <w:rsid w:val="005B432E"/>
    <w:rsid w:val="005B438E"/>
    <w:rsid w:val="005B4598"/>
    <w:rsid w:val="005B4907"/>
    <w:rsid w:val="005B4DA9"/>
    <w:rsid w:val="005B54FB"/>
    <w:rsid w:val="005B554D"/>
    <w:rsid w:val="005B5602"/>
    <w:rsid w:val="005B5F14"/>
    <w:rsid w:val="005B649F"/>
    <w:rsid w:val="005B6947"/>
    <w:rsid w:val="005B6964"/>
    <w:rsid w:val="005B7C79"/>
    <w:rsid w:val="005B7CB4"/>
    <w:rsid w:val="005B7F60"/>
    <w:rsid w:val="005C0251"/>
    <w:rsid w:val="005C07FE"/>
    <w:rsid w:val="005C0888"/>
    <w:rsid w:val="005C0BF3"/>
    <w:rsid w:val="005C14A2"/>
    <w:rsid w:val="005C250D"/>
    <w:rsid w:val="005C2558"/>
    <w:rsid w:val="005C295D"/>
    <w:rsid w:val="005C2F1B"/>
    <w:rsid w:val="005C318F"/>
    <w:rsid w:val="005C356B"/>
    <w:rsid w:val="005C373F"/>
    <w:rsid w:val="005C3CCD"/>
    <w:rsid w:val="005C4418"/>
    <w:rsid w:val="005C4445"/>
    <w:rsid w:val="005C44F8"/>
    <w:rsid w:val="005C471F"/>
    <w:rsid w:val="005C474D"/>
    <w:rsid w:val="005C4843"/>
    <w:rsid w:val="005C4926"/>
    <w:rsid w:val="005C4BC5"/>
    <w:rsid w:val="005C4FAB"/>
    <w:rsid w:val="005C5009"/>
    <w:rsid w:val="005C55C6"/>
    <w:rsid w:val="005C5851"/>
    <w:rsid w:val="005C6892"/>
    <w:rsid w:val="005C6B91"/>
    <w:rsid w:val="005C71F7"/>
    <w:rsid w:val="005C738A"/>
    <w:rsid w:val="005C792B"/>
    <w:rsid w:val="005C7B7E"/>
    <w:rsid w:val="005D0943"/>
    <w:rsid w:val="005D0A66"/>
    <w:rsid w:val="005D0C33"/>
    <w:rsid w:val="005D0D39"/>
    <w:rsid w:val="005D0DF7"/>
    <w:rsid w:val="005D0EF6"/>
    <w:rsid w:val="005D0F64"/>
    <w:rsid w:val="005D0FEB"/>
    <w:rsid w:val="005D15CE"/>
    <w:rsid w:val="005D18C0"/>
    <w:rsid w:val="005D1D1C"/>
    <w:rsid w:val="005D1FAF"/>
    <w:rsid w:val="005D20CE"/>
    <w:rsid w:val="005D28EC"/>
    <w:rsid w:val="005D2FF2"/>
    <w:rsid w:val="005D4575"/>
    <w:rsid w:val="005D4E51"/>
    <w:rsid w:val="005D4F25"/>
    <w:rsid w:val="005D5201"/>
    <w:rsid w:val="005D5250"/>
    <w:rsid w:val="005D53CA"/>
    <w:rsid w:val="005D540D"/>
    <w:rsid w:val="005D5D0C"/>
    <w:rsid w:val="005D655E"/>
    <w:rsid w:val="005D736F"/>
    <w:rsid w:val="005D77B3"/>
    <w:rsid w:val="005D7A33"/>
    <w:rsid w:val="005D7A3C"/>
    <w:rsid w:val="005D7BF9"/>
    <w:rsid w:val="005D7CEF"/>
    <w:rsid w:val="005D7F67"/>
    <w:rsid w:val="005E0791"/>
    <w:rsid w:val="005E1617"/>
    <w:rsid w:val="005E2935"/>
    <w:rsid w:val="005E300B"/>
    <w:rsid w:val="005E3440"/>
    <w:rsid w:val="005E35D0"/>
    <w:rsid w:val="005E3AE0"/>
    <w:rsid w:val="005E449A"/>
    <w:rsid w:val="005E4850"/>
    <w:rsid w:val="005E4945"/>
    <w:rsid w:val="005E4B7D"/>
    <w:rsid w:val="005E4E8F"/>
    <w:rsid w:val="005E52AA"/>
    <w:rsid w:val="005E56EB"/>
    <w:rsid w:val="005E5768"/>
    <w:rsid w:val="005E58FA"/>
    <w:rsid w:val="005E5D44"/>
    <w:rsid w:val="005E6106"/>
    <w:rsid w:val="005E61CC"/>
    <w:rsid w:val="005E6466"/>
    <w:rsid w:val="005E65A3"/>
    <w:rsid w:val="005E6B8C"/>
    <w:rsid w:val="005E6CE5"/>
    <w:rsid w:val="005E6EA9"/>
    <w:rsid w:val="005E6EFF"/>
    <w:rsid w:val="005E72B1"/>
    <w:rsid w:val="005E7C91"/>
    <w:rsid w:val="005E7DD6"/>
    <w:rsid w:val="005F0495"/>
    <w:rsid w:val="005F0964"/>
    <w:rsid w:val="005F0FAC"/>
    <w:rsid w:val="005F1AFE"/>
    <w:rsid w:val="005F1CCA"/>
    <w:rsid w:val="005F1EFB"/>
    <w:rsid w:val="005F1F45"/>
    <w:rsid w:val="005F21A7"/>
    <w:rsid w:val="005F2E15"/>
    <w:rsid w:val="005F311C"/>
    <w:rsid w:val="005F3B9E"/>
    <w:rsid w:val="005F3CAA"/>
    <w:rsid w:val="005F3EC4"/>
    <w:rsid w:val="005F423E"/>
    <w:rsid w:val="005F4349"/>
    <w:rsid w:val="005F44BE"/>
    <w:rsid w:val="005F4658"/>
    <w:rsid w:val="005F468B"/>
    <w:rsid w:val="005F486F"/>
    <w:rsid w:val="005F493C"/>
    <w:rsid w:val="005F4BD5"/>
    <w:rsid w:val="005F53A9"/>
    <w:rsid w:val="005F5489"/>
    <w:rsid w:val="005F578A"/>
    <w:rsid w:val="005F5A30"/>
    <w:rsid w:val="005F6369"/>
    <w:rsid w:val="005F64DF"/>
    <w:rsid w:val="005F70BE"/>
    <w:rsid w:val="005F757B"/>
    <w:rsid w:val="005F7978"/>
    <w:rsid w:val="005F7A59"/>
    <w:rsid w:val="0060011C"/>
    <w:rsid w:val="00600AA4"/>
    <w:rsid w:val="00600AB5"/>
    <w:rsid w:val="00600B04"/>
    <w:rsid w:val="00600B1A"/>
    <w:rsid w:val="00600BF9"/>
    <w:rsid w:val="00600C7E"/>
    <w:rsid w:val="00600CAE"/>
    <w:rsid w:val="00600E99"/>
    <w:rsid w:val="0060164F"/>
    <w:rsid w:val="006018F6"/>
    <w:rsid w:val="006023E5"/>
    <w:rsid w:val="00602704"/>
    <w:rsid w:val="006028FE"/>
    <w:rsid w:val="00602A3B"/>
    <w:rsid w:val="00602B1E"/>
    <w:rsid w:val="00602CCB"/>
    <w:rsid w:val="00602EB0"/>
    <w:rsid w:val="006030D6"/>
    <w:rsid w:val="0060329F"/>
    <w:rsid w:val="006038DC"/>
    <w:rsid w:val="00603CF2"/>
    <w:rsid w:val="0060412F"/>
    <w:rsid w:val="00604330"/>
    <w:rsid w:val="00604663"/>
    <w:rsid w:val="006046C6"/>
    <w:rsid w:val="00604749"/>
    <w:rsid w:val="0060491F"/>
    <w:rsid w:val="006049F4"/>
    <w:rsid w:val="00604AE8"/>
    <w:rsid w:val="00604C57"/>
    <w:rsid w:val="0060536C"/>
    <w:rsid w:val="00606251"/>
    <w:rsid w:val="006063D9"/>
    <w:rsid w:val="00606D69"/>
    <w:rsid w:val="00606D92"/>
    <w:rsid w:val="0060759B"/>
    <w:rsid w:val="0060765E"/>
    <w:rsid w:val="00607D0B"/>
    <w:rsid w:val="00607F06"/>
    <w:rsid w:val="006116D8"/>
    <w:rsid w:val="006119CE"/>
    <w:rsid w:val="00611C6A"/>
    <w:rsid w:val="00611CCF"/>
    <w:rsid w:val="0061261E"/>
    <w:rsid w:val="00612838"/>
    <w:rsid w:val="00612B08"/>
    <w:rsid w:val="00612FCB"/>
    <w:rsid w:val="006132A6"/>
    <w:rsid w:val="0061334D"/>
    <w:rsid w:val="00613586"/>
    <w:rsid w:val="00613791"/>
    <w:rsid w:val="00613830"/>
    <w:rsid w:val="00613E6C"/>
    <w:rsid w:val="00614182"/>
    <w:rsid w:val="00614905"/>
    <w:rsid w:val="00614C21"/>
    <w:rsid w:val="00614E13"/>
    <w:rsid w:val="00614E84"/>
    <w:rsid w:val="006153A6"/>
    <w:rsid w:val="00615784"/>
    <w:rsid w:val="00615A89"/>
    <w:rsid w:val="00615C81"/>
    <w:rsid w:val="00616EBA"/>
    <w:rsid w:val="006173A8"/>
    <w:rsid w:val="00620255"/>
    <w:rsid w:val="00620640"/>
    <w:rsid w:val="0062074B"/>
    <w:rsid w:val="006211DD"/>
    <w:rsid w:val="00621A2D"/>
    <w:rsid w:val="00621A33"/>
    <w:rsid w:val="00621B78"/>
    <w:rsid w:val="00621E80"/>
    <w:rsid w:val="006220BD"/>
    <w:rsid w:val="006220E5"/>
    <w:rsid w:val="00622509"/>
    <w:rsid w:val="006225FD"/>
    <w:rsid w:val="00622A55"/>
    <w:rsid w:val="00622EF2"/>
    <w:rsid w:val="00623230"/>
    <w:rsid w:val="0062362A"/>
    <w:rsid w:val="00623B99"/>
    <w:rsid w:val="00623CFC"/>
    <w:rsid w:val="00623E06"/>
    <w:rsid w:val="00624310"/>
    <w:rsid w:val="00624E84"/>
    <w:rsid w:val="00624F43"/>
    <w:rsid w:val="006255E0"/>
    <w:rsid w:val="00625630"/>
    <w:rsid w:val="00625BCD"/>
    <w:rsid w:val="00625CAF"/>
    <w:rsid w:val="00625E15"/>
    <w:rsid w:val="006260F2"/>
    <w:rsid w:val="00626636"/>
    <w:rsid w:val="00626904"/>
    <w:rsid w:val="00626AE5"/>
    <w:rsid w:val="00626D30"/>
    <w:rsid w:val="0062703D"/>
    <w:rsid w:val="0062728A"/>
    <w:rsid w:val="00627FFA"/>
    <w:rsid w:val="00630A6D"/>
    <w:rsid w:val="00630B3A"/>
    <w:rsid w:val="00630B40"/>
    <w:rsid w:val="00630B6E"/>
    <w:rsid w:val="00630C64"/>
    <w:rsid w:val="006313F1"/>
    <w:rsid w:val="00631724"/>
    <w:rsid w:val="00631AB3"/>
    <w:rsid w:val="00631EAA"/>
    <w:rsid w:val="00632108"/>
    <w:rsid w:val="006321B2"/>
    <w:rsid w:val="00632694"/>
    <w:rsid w:val="006326E2"/>
    <w:rsid w:val="00632979"/>
    <w:rsid w:val="00632CC0"/>
    <w:rsid w:val="00633A0F"/>
    <w:rsid w:val="00633DA3"/>
    <w:rsid w:val="00633F29"/>
    <w:rsid w:val="00634030"/>
    <w:rsid w:val="0063404C"/>
    <w:rsid w:val="006348B7"/>
    <w:rsid w:val="00635270"/>
    <w:rsid w:val="0063556A"/>
    <w:rsid w:val="0063558D"/>
    <w:rsid w:val="006355F7"/>
    <w:rsid w:val="00635698"/>
    <w:rsid w:val="006363E8"/>
    <w:rsid w:val="00636C0C"/>
    <w:rsid w:val="00636E47"/>
    <w:rsid w:val="00637484"/>
    <w:rsid w:val="0063777B"/>
    <w:rsid w:val="00637D66"/>
    <w:rsid w:val="0064066F"/>
    <w:rsid w:val="00640792"/>
    <w:rsid w:val="006409EA"/>
    <w:rsid w:val="00640BCB"/>
    <w:rsid w:val="00640DC6"/>
    <w:rsid w:val="00640EE7"/>
    <w:rsid w:val="00640FE1"/>
    <w:rsid w:val="006413AA"/>
    <w:rsid w:val="00642188"/>
    <w:rsid w:val="006423D1"/>
    <w:rsid w:val="00642418"/>
    <w:rsid w:val="00642911"/>
    <w:rsid w:val="00642EA0"/>
    <w:rsid w:val="006432C4"/>
    <w:rsid w:val="00643546"/>
    <w:rsid w:val="006436A3"/>
    <w:rsid w:val="00643811"/>
    <w:rsid w:val="0064401C"/>
    <w:rsid w:val="00644116"/>
    <w:rsid w:val="00644414"/>
    <w:rsid w:val="006445E6"/>
    <w:rsid w:val="00644975"/>
    <w:rsid w:val="00644C9A"/>
    <w:rsid w:val="006453E0"/>
    <w:rsid w:val="006458CA"/>
    <w:rsid w:val="006459E4"/>
    <w:rsid w:val="00645BF5"/>
    <w:rsid w:val="00645C46"/>
    <w:rsid w:val="00645F4E"/>
    <w:rsid w:val="00646B94"/>
    <w:rsid w:val="00647962"/>
    <w:rsid w:val="006479F2"/>
    <w:rsid w:val="006502E9"/>
    <w:rsid w:val="0065036E"/>
    <w:rsid w:val="006507F7"/>
    <w:rsid w:val="0065094B"/>
    <w:rsid w:val="00650BE4"/>
    <w:rsid w:val="00650D1F"/>
    <w:rsid w:val="00651688"/>
    <w:rsid w:val="00651AD5"/>
    <w:rsid w:val="00651CAB"/>
    <w:rsid w:val="00652115"/>
    <w:rsid w:val="00652B7A"/>
    <w:rsid w:val="00652C2B"/>
    <w:rsid w:val="00653259"/>
    <w:rsid w:val="006535D8"/>
    <w:rsid w:val="00653A8C"/>
    <w:rsid w:val="00653D15"/>
    <w:rsid w:val="006540B6"/>
    <w:rsid w:val="00654EA9"/>
    <w:rsid w:val="00654F48"/>
    <w:rsid w:val="00654F8F"/>
    <w:rsid w:val="006550A6"/>
    <w:rsid w:val="006554B7"/>
    <w:rsid w:val="00655619"/>
    <w:rsid w:val="0065563F"/>
    <w:rsid w:val="00655F2B"/>
    <w:rsid w:val="00655F67"/>
    <w:rsid w:val="006566CF"/>
    <w:rsid w:val="0065717D"/>
    <w:rsid w:val="0065738C"/>
    <w:rsid w:val="0065743B"/>
    <w:rsid w:val="0065744B"/>
    <w:rsid w:val="00657493"/>
    <w:rsid w:val="00657678"/>
    <w:rsid w:val="0065785C"/>
    <w:rsid w:val="0065792B"/>
    <w:rsid w:val="0065794C"/>
    <w:rsid w:val="006579B7"/>
    <w:rsid w:val="006579EE"/>
    <w:rsid w:val="00660690"/>
    <w:rsid w:val="00660B91"/>
    <w:rsid w:val="00660CF0"/>
    <w:rsid w:val="0066101F"/>
    <w:rsid w:val="00661058"/>
    <w:rsid w:val="00661710"/>
    <w:rsid w:val="0066191C"/>
    <w:rsid w:val="00661924"/>
    <w:rsid w:val="006622AC"/>
    <w:rsid w:val="006622DB"/>
    <w:rsid w:val="006639A0"/>
    <w:rsid w:val="00663A68"/>
    <w:rsid w:val="0066403E"/>
    <w:rsid w:val="00664F5C"/>
    <w:rsid w:val="00665103"/>
    <w:rsid w:val="006651D5"/>
    <w:rsid w:val="00665551"/>
    <w:rsid w:val="006658FB"/>
    <w:rsid w:val="00665AA4"/>
    <w:rsid w:val="00665C4D"/>
    <w:rsid w:val="00665E27"/>
    <w:rsid w:val="00665FDC"/>
    <w:rsid w:val="00666B0D"/>
    <w:rsid w:val="00666BEA"/>
    <w:rsid w:val="00666E50"/>
    <w:rsid w:val="006670A9"/>
    <w:rsid w:val="00667403"/>
    <w:rsid w:val="00667429"/>
    <w:rsid w:val="00667471"/>
    <w:rsid w:val="0066785D"/>
    <w:rsid w:val="00667960"/>
    <w:rsid w:val="00667A90"/>
    <w:rsid w:val="00667D2D"/>
    <w:rsid w:val="00667DF1"/>
    <w:rsid w:val="0067095D"/>
    <w:rsid w:val="006709D8"/>
    <w:rsid w:val="00670F99"/>
    <w:rsid w:val="00671B44"/>
    <w:rsid w:val="00671D72"/>
    <w:rsid w:val="006720D3"/>
    <w:rsid w:val="00672501"/>
    <w:rsid w:val="00672810"/>
    <w:rsid w:val="00672DAD"/>
    <w:rsid w:val="006734B4"/>
    <w:rsid w:val="006737F3"/>
    <w:rsid w:val="00674223"/>
    <w:rsid w:val="00674457"/>
    <w:rsid w:val="006744A5"/>
    <w:rsid w:val="00674975"/>
    <w:rsid w:val="00674B8D"/>
    <w:rsid w:val="00674F88"/>
    <w:rsid w:val="006750C2"/>
    <w:rsid w:val="006756D3"/>
    <w:rsid w:val="00676842"/>
    <w:rsid w:val="00676AC0"/>
    <w:rsid w:val="00676D71"/>
    <w:rsid w:val="00676E15"/>
    <w:rsid w:val="0067708D"/>
    <w:rsid w:val="00677549"/>
    <w:rsid w:val="00677F1D"/>
    <w:rsid w:val="006804F9"/>
    <w:rsid w:val="006805AE"/>
    <w:rsid w:val="00680F7F"/>
    <w:rsid w:val="00680FBD"/>
    <w:rsid w:val="00681321"/>
    <w:rsid w:val="0068171F"/>
    <w:rsid w:val="006818A0"/>
    <w:rsid w:val="00681EB4"/>
    <w:rsid w:val="00682587"/>
    <w:rsid w:val="00682744"/>
    <w:rsid w:val="0068290D"/>
    <w:rsid w:val="00682D3F"/>
    <w:rsid w:val="006834CA"/>
    <w:rsid w:val="0068387F"/>
    <w:rsid w:val="006838E5"/>
    <w:rsid w:val="00684FAF"/>
    <w:rsid w:val="00684FC8"/>
    <w:rsid w:val="006850D2"/>
    <w:rsid w:val="006863B0"/>
    <w:rsid w:val="006865D9"/>
    <w:rsid w:val="0068661B"/>
    <w:rsid w:val="00686670"/>
    <w:rsid w:val="00686B8F"/>
    <w:rsid w:val="00686D62"/>
    <w:rsid w:val="006871A2"/>
    <w:rsid w:val="006872FA"/>
    <w:rsid w:val="00687456"/>
    <w:rsid w:val="006874BD"/>
    <w:rsid w:val="00687963"/>
    <w:rsid w:val="00687D5F"/>
    <w:rsid w:val="00690373"/>
    <w:rsid w:val="00690456"/>
    <w:rsid w:val="00691256"/>
    <w:rsid w:val="00691305"/>
    <w:rsid w:val="006913C1"/>
    <w:rsid w:val="006913FA"/>
    <w:rsid w:val="00691E82"/>
    <w:rsid w:val="006922C3"/>
    <w:rsid w:val="006925E4"/>
    <w:rsid w:val="00692B97"/>
    <w:rsid w:val="006931F8"/>
    <w:rsid w:val="00693300"/>
    <w:rsid w:val="00693764"/>
    <w:rsid w:val="00693873"/>
    <w:rsid w:val="006943DA"/>
    <w:rsid w:val="00694844"/>
    <w:rsid w:val="00694A33"/>
    <w:rsid w:val="00694B51"/>
    <w:rsid w:val="00694B8E"/>
    <w:rsid w:val="00694E52"/>
    <w:rsid w:val="006950C9"/>
    <w:rsid w:val="006951B4"/>
    <w:rsid w:val="00695859"/>
    <w:rsid w:val="00695B12"/>
    <w:rsid w:val="00695D3C"/>
    <w:rsid w:val="006969B4"/>
    <w:rsid w:val="006977A5"/>
    <w:rsid w:val="006979CF"/>
    <w:rsid w:val="006A028E"/>
    <w:rsid w:val="006A05E7"/>
    <w:rsid w:val="006A091F"/>
    <w:rsid w:val="006A0ADD"/>
    <w:rsid w:val="006A1089"/>
    <w:rsid w:val="006A18CD"/>
    <w:rsid w:val="006A19AC"/>
    <w:rsid w:val="006A1A4E"/>
    <w:rsid w:val="006A1B4E"/>
    <w:rsid w:val="006A1BB8"/>
    <w:rsid w:val="006A1DEF"/>
    <w:rsid w:val="006A1E3A"/>
    <w:rsid w:val="006A23FB"/>
    <w:rsid w:val="006A309E"/>
    <w:rsid w:val="006A30B9"/>
    <w:rsid w:val="006A3460"/>
    <w:rsid w:val="006A360E"/>
    <w:rsid w:val="006A3739"/>
    <w:rsid w:val="006A3C4F"/>
    <w:rsid w:val="006A4B71"/>
    <w:rsid w:val="006A51EE"/>
    <w:rsid w:val="006A53F5"/>
    <w:rsid w:val="006A5E22"/>
    <w:rsid w:val="006A6545"/>
    <w:rsid w:val="006A6928"/>
    <w:rsid w:val="006A6B69"/>
    <w:rsid w:val="006A6D42"/>
    <w:rsid w:val="006A6FD2"/>
    <w:rsid w:val="006A7F09"/>
    <w:rsid w:val="006A7F6E"/>
    <w:rsid w:val="006B001F"/>
    <w:rsid w:val="006B051A"/>
    <w:rsid w:val="006B069E"/>
    <w:rsid w:val="006B0D85"/>
    <w:rsid w:val="006B19D2"/>
    <w:rsid w:val="006B1C4D"/>
    <w:rsid w:val="006B279E"/>
    <w:rsid w:val="006B2804"/>
    <w:rsid w:val="006B3229"/>
    <w:rsid w:val="006B3E09"/>
    <w:rsid w:val="006B4888"/>
    <w:rsid w:val="006B49EF"/>
    <w:rsid w:val="006B4A1E"/>
    <w:rsid w:val="006B4FDB"/>
    <w:rsid w:val="006B5482"/>
    <w:rsid w:val="006B5CF1"/>
    <w:rsid w:val="006B5F69"/>
    <w:rsid w:val="006B62FB"/>
    <w:rsid w:val="006B639D"/>
    <w:rsid w:val="006B6711"/>
    <w:rsid w:val="006B68FF"/>
    <w:rsid w:val="006B6A91"/>
    <w:rsid w:val="006B6D05"/>
    <w:rsid w:val="006B7016"/>
    <w:rsid w:val="006B7044"/>
    <w:rsid w:val="006B742D"/>
    <w:rsid w:val="006B74ED"/>
    <w:rsid w:val="006B76BC"/>
    <w:rsid w:val="006B7756"/>
    <w:rsid w:val="006B78D3"/>
    <w:rsid w:val="006B7A35"/>
    <w:rsid w:val="006B7B7E"/>
    <w:rsid w:val="006B7CBB"/>
    <w:rsid w:val="006C0A69"/>
    <w:rsid w:val="006C0C71"/>
    <w:rsid w:val="006C1A6A"/>
    <w:rsid w:val="006C1DF3"/>
    <w:rsid w:val="006C1FFF"/>
    <w:rsid w:val="006C20E8"/>
    <w:rsid w:val="006C21F7"/>
    <w:rsid w:val="006C21FE"/>
    <w:rsid w:val="006C29B6"/>
    <w:rsid w:val="006C29F9"/>
    <w:rsid w:val="006C35DC"/>
    <w:rsid w:val="006C3670"/>
    <w:rsid w:val="006C4660"/>
    <w:rsid w:val="006C48A0"/>
    <w:rsid w:val="006C493C"/>
    <w:rsid w:val="006C50F0"/>
    <w:rsid w:val="006C529F"/>
    <w:rsid w:val="006C52CB"/>
    <w:rsid w:val="006C5699"/>
    <w:rsid w:val="006C56D2"/>
    <w:rsid w:val="006C59C7"/>
    <w:rsid w:val="006C60CC"/>
    <w:rsid w:val="006C63DB"/>
    <w:rsid w:val="006C642A"/>
    <w:rsid w:val="006C659E"/>
    <w:rsid w:val="006C6A75"/>
    <w:rsid w:val="006C710B"/>
    <w:rsid w:val="006C7339"/>
    <w:rsid w:val="006C734B"/>
    <w:rsid w:val="006C754D"/>
    <w:rsid w:val="006C75D2"/>
    <w:rsid w:val="006C7BAC"/>
    <w:rsid w:val="006C7D21"/>
    <w:rsid w:val="006D0285"/>
    <w:rsid w:val="006D082C"/>
    <w:rsid w:val="006D0B69"/>
    <w:rsid w:val="006D1445"/>
    <w:rsid w:val="006D1694"/>
    <w:rsid w:val="006D1D99"/>
    <w:rsid w:val="006D1DF6"/>
    <w:rsid w:val="006D1F82"/>
    <w:rsid w:val="006D2EF2"/>
    <w:rsid w:val="006D31F3"/>
    <w:rsid w:val="006D3699"/>
    <w:rsid w:val="006D3E87"/>
    <w:rsid w:val="006D3EF6"/>
    <w:rsid w:val="006D4674"/>
    <w:rsid w:val="006D4D29"/>
    <w:rsid w:val="006D4FBE"/>
    <w:rsid w:val="006D4FE5"/>
    <w:rsid w:val="006D5056"/>
    <w:rsid w:val="006D50BA"/>
    <w:rsid w:val="006D54BE"/>
    <w:rsid w:val="006D5597"/>
    <w:rsid w:val="006D55AF"/>
    <w:rsid w:val="006D5C3E"/>
    <w:rsid w:val="006D5D1C"/>
    <w:rsid w:val="006D6554"/>
    <w:rsid w:val="006D659C"/>
    <w:rsid w:val="006D6FDB"/>
    <w:rsid w:val="006D78FA"/>
    <w:rsid w:val="006D7A37"/>
    <w:rsid w:val="006E0A78"/>
    <w:rsid w:val="006E0CFF"/>
    <w:rsid w:val="006E0F5C"/>
    <w:rsid w:val="006E14E0"/>
    <w:rsid w:val="006E1ACD"/>
    <w:rsid w:val="006E25BD"/>
    <w:rsid w:val="006E28E8"/>
    <w:rsid w:val="006E2BDE"/>
    <w:rsid w:val="006E2ED3"/>
    <w:rsid w:val="006E3043"/>
    <w:rsid w:val="006E3434"/>
    <w:rsid w:val="006E446B"/>
    <w:rsid w:val="006E4587"/>
    <w:rsid w:val="006E463A"/>
    <w:rsid w:val="006E5189"/>
    <w:rsid w:val="006E54B4"/>
    <w:rsid w:val="006E5961"/>
    <w:rsid w:val="006E5E4A"/>
    <w:rsid w:val="006E6382"/>
    <w:rsid w:val="006E63D8"/>
    <w:rsid w:val="006E6885"/>
    <w:rsid w:val="006E69C9"/>
    <w:rsid w:val="006E6D8F"/>
    <w:rsid w:val="006E7D13"/>
    <w:rsid w:val="006E7D99"/>
    <w:rsid w:val="006F00D1"/>
    <w:rsid w:val="006F027F"/>
    <w:rsid w:val="006F031D"/>
    <w:rsid w:val="006F0BEE"/>
    <w:rsid w:val="006F144F"/>
    <w:rsid w:val="006F150F"/>
    <w:rsid w:val="006F1A15"/>
    <w:rsid w:val="006F1A39"/>
    <w:rsid w:val="006F1ED7"/>
    <w:rsid w:val="006F1F53"/>
    <w:rsid w:val="006F266A"/>
    <w:rsid w:val="006F2D89"/>
    <w:rsid w:val="006F3172"/>
    <w:rsid w:val="006F34B4"/>
    <w:rsid w:val="006F388C"/>
    <w:rsid w:val="006F3C91"/>
    <w:rsid w:val="006F4235"/>
    <w:rsid w:val="006F461D"/>
    <w:rsid w:val="006F4903"/>
    <w:rsid w:val="006F4D57"/>
    <w:rsid w:val="006F5230"/>
    <w:rsid w:val="006F5B7A"/>
    <w:rsid w:val="006F62D1"/>
    <w:rsid w:val="006F63F2"/>
    <w:rsid w:val="006F64C4"/>
    <w:rsid w:val="006F6870"/>
    <w:rsid w:val="006F68AA"/>
    <w:rsid w:val="006F695C"/>
    <w:rsid w:val="006F7372"/>
    <w:rsid w:val="006F7385"/>
    <w:rsid w:val="006F76DB"/>
    <w:rsid w:val="006F773A"/>
    <w:rsid w:val="006F775D"/>
    <w:rsid w:val="006F788B"/>
    <w:rsid w:val="006F7E04"/>
    <w:rsid w:val="0070073A"/>
    <w:rsid w:val="00700AF9"/>
    <w:rsid w:val="00700F61"/>
    <w:rsid w:val="00701348"/>
    <w:rsid w:val="0070135B"/>
    <w:rsid w:val="00701547"/>
    <w:rsid w:val="0070173B"/>
    <w:rsid w:val="00701B28"/>
    <w:rsid w:val="00701BB5"/>
    <w:rsid w:val="00701C72"/>
    <w:rsid w:val="0070209C"/>
    <w:rsid w:val="007024C8"/>
    <w:rsid w:val="0070276F"/>
    <w:rsid w:val="007031C7"/>
    <w:rsid w:val="007034E2"/>
    <w:rsid w:val="00703604"/>
    <w:rsid w:val="00703B3F"/>
    <w:rsid w:val="00703ECF"/>
    <w:rsid w:val="00704234"/>
    <w:rsid w:val="007046A5"/>
    <w:rsid w:val="007047C1"/>
    <w:rsid w:val="00704F22"/>
    <w:rsid w:val="007054A2"/>
    <w:rsid w:val="007058B6"/>
    <w:rsid w:val="00705A98"/>
    <w:rsid w:val="00705C48"/>
    <w:rsid w:val="00706E63"/>
    <w:rsid w:val="007074BA"/>
    <w:rsid w:val="0070756E"/>
    <w:rsid w:val="00707840"/>
    <w:rsid w:val="0070791E"/>
    <w:rsid w:val="00707A6B"/>
    <w:rsid w:val="00707EA2"/>
    <w:rsid w:val="00707FF8"/>
    <w:rsid w:val="007108A7"/>
    <w:rsid w:val="00710B44"/>
    <w:rsid w:val="00710C98"/>
    <w:rsid w:val="00710DB4"/>
    <w:rsid w:val="00710EE8"/>
    <w:rsid w:val="00710F8B"/>
    <w:rsid w:val="00711119"/>
    <w:rsid w:val="007117E0"/>
    <w:rsid w:val="00711832"/>
    <w:rsid w:val="00711923"/>
    <w:rsid w:val="00711CD0"/>
    <w:rsid w:val="00712450"/>
    <w:rsid w:val="0071265A"/>
    <w:rsid w:val="00712E96"/>
    <w:rsid w:val="00713292"/>
    <w:rsid w:val="0071341B"/>
    <w:rsid w:val="0071350A"/>
    <w:rsid w:val="00713565"/>
    <w:rsid w:val="0071398A"/>
    <w:rsid w:val="00713F72"/>
    <w:rsid w:val="0071404B"/>
    <w:rsid w:val="00715311"/>
    <w:rsid w:val="0071560F"/>
    <w:rsid w:val="00715729"/>
    <w:rsid w:val="007167BA"/>
    <w:rsid w:val="00716C2C"/>
    <w:rsid w:val="00716F09"/>
    <w:rsid w:val="007170A9"/>
    <w:rsid w:val="00717930"/>
    <w:rsid w:val="00717AC6"/>
    <w:rsid w:val="0072026C"/>
    <w:rsid w:val="00720699"/>
    <w:rsid w:val="00720877"/>
    <w:rsid w:val="0072088E"/>
    <w:rsid w:val="00720B55"/>
    <w:rsid w:val="00720C54"/>
    <w:rsid w:val="00720E76"/>
    <w:rsid w:val="00720EC3"/>
    <w:rsid w:val="0072130E"/>
    <w:rsid w:val="007213D8"/>
    <w:rsid w:val="007217B5"/>
    <w:rsid w:val="007217C1"/>
    <w:rsid w:val="00721826"/>
    <w:rsid w:val="00721CB6"/>
    <w:rsid w:val="00721D10"/>
    <w:rsid w:val="00721EB4"/>
    <w:rsid w:val="00721EBB"/>
    <w:rsid w:val="00722081"/>
    <w:rsid w:val="00722646"/>
    <w:rsid w:val="00722664"/>
    <w:rsid w:val="00722E55"/>
    <w:rsid w:val="00722EC5"/>
    <w:rsid w:val="0072321F"/>
    <w:rsid w:val="0072331D"/>
    <w:rsid w:val="007234D9"/>
    <w:rsid w:val="007234EB"/>
    <w:rsid w:val="0072394E"/>
    <w:rsid w:val="007239EA"/>
    <w:rsid w:val="00723CF2"/>
    <w:rsid w:val="00723DF7"/>
    <w:rsid w:val="00724388"/>
    <w:rsid w:val="007244D9"/>
    <w:rsid w:val="00724824"/>
    <w:rsid w:val="0072554D"/>
    <w:rsid w:val="00725561"/>
    <w:rsid w:val="0072577D"/>
    <w:rsid w:val="00725A5A"/>
    <w:rsid w:val="0072647B"/>
    <w:rsid w:val="00726619"/>
    <w:rsid w:val="00726631"/>
    <w:rsid w:val="00726AA5"/>
    <w:rsid w:val="007272A9"/>
    <w:rsid w:val="007275AB"/>
    <w:rsid w:val="0072760D"/>
    <w:rsid w:val="00727A30"/>
    <w:rsid w:val="00727AB0"/>
    <w:rsid w:val="00727BE6"/>
    <w:rsid w:val="00727FE5"/>
    <w:rsid w:val="0073007E"/>
    <w:rsid w:val="00730210"/>
    <w:rsid w:val="00730338"/>
    <w:rsid w:val="007304E8"/>
    <w:rsid w:val="00730E3A"/>
    <w:rsid w:val="00731417"/>
    <w:rsid w:val="00731672"/>
    <w:rsid w:val="00731AE0"/>
    <w:rsid w:val="00732216"/>
    <w:rsid w:val="007323B5"/>
    <w:rsid w:val="0073296D"/>
    <w:rsid w:val="00732B1D"/>
    <w:rsid w:val="00732B9E"/>
    <w:rsid w:val="007330BE"/>
    <w:rsid w:val="007333AC"/>
    <w:rsid w:val="00733746"/>
    <w:rsid w:val="007338E6"/>
    <w:rsid w:val="00733D6A"/>
    <w:rsid w:val="0073404C"/>
    <w:rsid w:val="007342C3"/>
    <w:rsid w:val="00734928"/>
    <w:rsid w:val="00734CE5"/>
    <w:rsid w:val="00735325"/>
    <w:rsid w:val="007354C4"/>
    <w:rsid w:val="007355A3"/>
    <w:rsid w:val="00735E90"/>
    <w:rsid w:val="0073629A"/>
    <w:rsid w:val="007362CD"/>
    <w:rsid w:val="007362D2"/>
    <w:rsid w:val="0073643E"/>
    <w:rsid w:val="00736582"/>
    <w:rsid w:val="007367CA"/>
    <w:rsid w:val="00736933"/>
    <w:rsid w:val="00736964"/>
    <w:rsid w:val="00736B23"/>
    <w:rsid w:val="00736C37"/>
    <w:rsid w:val="00736E58"/>
    <w:rsid w:val="00737119"/>
    <w:rsid w:val="007371C8"/>
    <w:rsid w:val="0073730C"/>
    <w:rsid w:val="00737C23"/>
    <w:rsid w:val="007408B8"/>
    <w:rsid w:val="00740A00"/>
    <w:rsid w:val="00740ABA"/>
    <w:rsid w:val="0074145A"/>
    <w:rsid w:val="00741593"/>
    <w:rsid w:val="007416FD"/>
    <w:rsid w:val="0074193B"/>
    <w:rsid w:val="00741D0A"/>
    <w:rsid w:val="00741F1A"/>
    <w:rsid w:val="0074201B"/>
    <w:rsid w:val="00742410"/>
    <w:rsid w:val="0074287E"/>
    <w:rsid w:val="00742909"/>
    <w:rsid w:val="00743054"/>
    <w:rsid w:val="0074308A"/>
    <w:rsid w:val="00743293"/>
    <w:rsid w:val="00743694"/>
    <w:rsid w:val="007436D7"/>
    <w:rsid w:val="00743B85"/>
    <w:rsid w:val="00743D75"/>
    <w:rsid w:val="00743E05"/>
    <w:rsid w:val="00743E3A"/>
    <w:rsid w:val="00744071"/>
    <w:rsid w:val="0074416B"/>
    <w:rsid w:val="0074490E"/>
    <w:rsid w:val="00744ED6"/>
    <w:rsid w:val="00744FAA"/>
    <w:rsid w:val="00744FC4"/>
    <w:rsid w:val="00745024"/>
    <w:rsid w:val="007450A7"/>
    <w:rsid w:val="00745225"/>
    <w:rsid w:val="007458A9"/>
    <w:rsid w:val="00745C38"/>
    <w:rsid w:val="00745DE0"/>
    <w:rsid w:val="00745F25"/>
    <w:rsid w:val="00746693"/>
    <w:rsid w:val="007467A9"/>
    <w:rsid w:val="00746A6D"/>
    <w:rsid w:val="0074731B"/>
    <w:rsid w:val="0074736E"/>
    <w:rsid w:val="00747730"/>
    <w:rsid w:val="00747D0D"/>
    <w:rsid w:val="00747E35"/>
    <w:rsid w:val="007505B4"/>
    <w:rsid w:val="007505DB"/>
    <w:rsid w:val="007507DB"/>
    <w:rsid w:val="00750B14"/>
    <w:rsid w:val="007513ED"/>
    <w:rsid w:val="00751666"/>
    <w:rsid w:val="007519B7"/>
    <w:rsid w:val="00751DFA"/>
    <w:rsid w:val="00752214"/>
    <w:rsid w:val="00752A53"/>
    <w:rsid w:val="00752B42"/>
    <w:rsid w:val="00752F02"/>
    <w:rsid w:val="00752F35"/>
    <w:rsid w:val="00753158"/>
    <w:rsid w:val="007533F7"/>
    <w:rsid w:val="007537EA"/>
    <w:rsid w:val="0075381C"/>
    <w:rsid w:val="00755327"/>
    <w:rsid w:val="00755417"/>
    <w:rsid w:val="007554EB"/>
    <w:rsid w:val="00755B5C"/>
    <w:rsid w:val="00755D0D"/>
    <w:rsid w:val="00756805"/>
    <w:rsid w:val="0075721A"/>
    <w:rsid w:val="007578B7"/>
    <w:rsid w:val="00757EB1"/>
    <w:rsid w:val="0076020D"/>
    <w:rsid w:val="00760274"/>
    <w:rsid w:val="0076089E"/>
    <w:rsid w:val="00760934"/>
    <w:rsid w:val="00760B96"/>
    <w:rsid w:val="0076106A"/>
    <w:rsid w:val="007612B1"/>
    <w:rsid w:val="0076177A"/>
    <w:rsid w:val="00761DAE"/>
    <w:rsid w:val="00761FDA"/>
    <w:rsid w:val="00762438"/>
    <w:rsid w:val="007625C2"/>
    <w:rsid w:val="0076282B"/>
    <w:rsid w:val="0076299D"/>
    <w:rsid w:val="0076312F"/>
    <w:rsid w:val="00763895"/>
    <w:rsid w:val="007638A7"/>
    <w:rsid w:val="00763BDB"/>
    <w:rsid w:val="00763C0A"/>
    <w:rsid w:val="00763E56"/>
    <w:rsid w:val="007641F4"/>
    <w:rsid w:val="007644A7"/>
    <w:rsid w:val="00764687"/>
    <w:rsid w:val="00764906"/>
    <w:rsid w:val="00764C8A"/>
    <w:rsid w:val="00764DCB"/>
    <w:rsid w:val="00765118"/>
    <w:rsid w:val="00766F90"/>
    <w:rsid w:val="00767272"/>
    <w:rsid w:val="007673C0"/>
    <w:rsid w:val="00767747"/>
    <w:rsid w:val="00767EDE"/>
    <w:rsid w:val="007707EB"/>
    <w:rsid w:val="00770B85"/>
    <w:rsid w:val="00770BD3"/>
    <w:rsid w:val="00770CCD"/>
    <w:rsid w:val="00771937"/>
    <w:rsid w:val="00771C6A"/>
    <w:rsid w:val="00771F44"/>
    <w:rsid w:val="00771F85"/>
    <w:rsid w:val="007727B3"/>
    <w:rsid w:val="007729B6"/>
    <w:rsid w:val="00772A11"/>
    <w:rsid w:val="007733F7"/>
    <w:rsid w:val="00773945"/>
    <w:rsid w:val="007739F2"/>
    <w:rsid w:val="00773BD6"/>
    <w:rsid w:val="00773F99"/>
    <w:rsid w:val="00773FBF"/>
    <w:rsid w:val="0077402C"/>
    <w:rsid w:val="007742BB"/>
    <w:rsid w:val="00774708"/>
    <w:rsid w:val="00774C7C"/>
    <w:rsid w:val="00774FE9"/>
    <w:rsid w:val="00775291"/>
    <w:rsid w:val="0077560D"/>
    <w:rsid w:val="00775B1F"/>
    <w:rsid w:val="00775B85"/>
    <w:rsid w:val="00776124"/>
    <w:rsid w:val="0077664D"/>
    <w:rsid w:val="00776FC4"/>
    <w:rsid w:val="007771D0"/>
    <w:rsid w:val="007772BC"/>
    <w:rsid w:val="00777829"/>
    <w:rsid w:val="007778B6"/>
    <w:rsid w:val="00777926"/>
    <w:rsid w:val="00777967"/>
    <w:rsid w:val="00777EE1"/>
    <w:rsid w:val="00777F27"/>
    <w:rsid w:val="00777F72"/>
    <w:rsid w:val="00777FF5"/>
    <w:rsid w:val="0078060C"/>
    <w:rsid w:val="007809DE"/>
    <w:rsid w:val="00780A24"/>
    <w:rsid w:val="00780E2C"/>
    <w:rsid w:val="00780E96"/>
    <w:rsid w:val="00780F47"/>
    <w:rsid w:val="007814DB"/>
    <w:rsid w:val="0078151C"/>
    <w:rsid w:val="0078153D"/>
    <w:rsid w:val="00781F16"/>
    <w:rsid w:val="00782109"/>
    <w:rsid w:val="007825DF"/>
    <w:rsid w:val="00782A70"/>
    <w:rsid w:val="00783023"/>
    <w:rsid w:val="007831D1"/>
    <w:rsid w:val="0078347C"/>
    <w:rsid w:val="007835F6"/>
    <w:rsid w:val="00783A1F"/>
    <w:rsid w:val="00783EEA"/>
    <w:rsid w:val="0078420F"/>
    <w:rsid w:val="00784336"/>
    <w:rsid w:val="00784AB9"/>
    <w:rsid w:val="00785204"/>
    <w:rsid w:val="007857C9"/>
    <w:rsid w:val="00785CD5"/>
    <w:rsid w:val="00785E90"/>
    <w:rsid w:val="00786508"/>
    <w:rsid w:val="00786713"/>
    <w:rsid w:val="0078696D"/>
    <w:rsid w:val="00786A00"/>
    <w:rsid w:val="00786DAE"/>
    <w:rsid w:val="00787035"/>
    <w:rsid w:val="007870A1"/>
    <w:rsid w:val="007872E0"/>
    <w:rsid w:val="0078734E"/>
    <w:rsid w:val="00787697"/>
    <w:rsid w:val="00787745"/>
    <w:rsid w:val="007878A2"/>
    <w:rsid w:val="00787C6E"/>
    <w:rsid w:val="00787D04"/>
    <w:rsid w:val="00787E0D"/>
    <w:rsid w:val="0079024B"/>
    <w:rsid w:val="00791355"/>
    <w:rsid w:val="0079197F"/>
    <w:rsid w:val="00792196"/>
    <w:rsid w:val="0079299F"/>
    <w:rsid w:val="00792C6A"/>
    <w:rsid w:val="00792E0E"/>
    <w:rsid w:val="0079309F"/>
    <w:rsid w:val="007932C1"/>
    <w:rsid w:val="00793735"/>
    <w:rsid w:val="007943D5"/>
    <w:rsid w:val="00794721"/>
    <w:rsid w:val="00794970"/>
    <w:rsid w:val="00794F2A"/>
    <w:rsid w:val="007950C3"/>
    <w:rsid w:val="007950DE"/>
    <w:rsid w:val="007954C1"/>
    <w:rsid w:val="007956A5"/>
    <w:rsid w:val="007956D5"/>
    <w:rsid w:val="0079599C"/>
    <w:rsid w:val="00795A1E"/>
    <w:rsid w:val="00795B6D"/>
    <w:rsid w:val="00796212"/>
    <w:rsid w:val="00796523"/>
    <w:rsid w:val="00796773"/>
    <w:rsid w:val="00796BEC"/>
    <w:rsid w:val="00796CCB"/>
    <w:rsid w:val="00797767"/>
    <w:rsid w:val="00797EF8"/>
    <w:rsid w:val="007A005B"/>
    <w:rsid w:val="007A0243"/>
    <w:rsid w:val="007A0601"/>
    <w:rsid w:val="007A0A01"/>
    <w:rsid w:val="007A0DD0"/>
    <w:rsid w:val="007A1131"/>
    <w:rsid w:val="007A11CD"/>
    <w:rsid w:val="007A1242"/>
    <w:rsid w:val="007A1420"/>
    <w:rsid w:val="007A165E"/>
    <w:rsid w:val="007A1766"/>
    <w:rsid w:val="007A1A51"/>
    <w:rsid w:val="007A1C51"/>
    <w:rsid w:val="007A1DAC"/>
    <w:rsid w:val="007A24DD"/>
    <w:rsid w:val="007A2582"/>
    <w:rsid w:val="007A2F61"/>
    <w:rsid w:val="007A3BB1"/>
    <w:rsid w:val="007A403D"/>
    <w:rsid w:val="007A41AF"/>
    <w:rsid w:val="007A4438"/>
    <w:rsid w:val="007A455E"/>
    <w:rsid w:val="007A4BE6"/>
    <w:rsid w:val="007A4FEE"/>
    <w:rsid w:val="007A5007"/>
    <w:rsid w:val="007A584B"/>
    <w:rsid w:val="007A6E80"/>
    <w:rsid w:val="007A6FAD"/>
    <w:rsid w:val="007A706B"/>
    <w:rsid w:val="007A7582"/>
    <w:rsid w:val="007A75D7"/>
    <w:rsid w:val="007A7631"/>
    <w:rsid w:val="007A770E"/>
    <w:rsid w:val="007A78C8"/>
    <w:rsid w:val="007A7DE6"/>
    <w:rsid w:val="007A7E8B"/>
    <w:rsid w:val="007A7F7A"/>
    <w:rsid w:val="007B0031"/>
    <w:rsid w:val="007B020C"/>
    <w:rsid w:val="007B0653"/>
    <w:rsid w:val="007B07E1"/>
    <w:rsid w:val="007B09B6"/>
    <w:rsid w:val="007B0D16"/>
    <w:rsid w:val="007B0D5B"/>
    <w:rsid w:val="007B18BD"/>
    <w:rsid w:val="007B2DA8"/>
    <w:rsid w:val="007B31E7"/>
    <w:rsid w:val="007B3516"/>
    <w:rsid w:val="007B3869"/>
    <w:rsid w:val="007B405A"/>
    <w:rsid w:val="007B414C"/>
    <w:rsid w:val="007B43AB"/>
    <w:rsid w:val="007B49D5"/>
    <w:rsid w:val="007B4DF1"/>
    <w:rsid w:val="007B63D8"/>
    <w:rsid w:val="007B68FD"/>
    <w:rsid w:val="007B69F9"/>
    <w:rsid w:val="007B6C45"/>
    <w:rsid w:val="007B6CBD"/>
    <w:rsid w:val="007B7218"/>
    <w:rsid w:val="007B7BF7"/>
    <w:rsid w:val="007C00BF"/>
    <w:rsid w:val="007C00F1"/>
    <w:rsid w:val="007C03D7"/>
    <w:rsid w:val="007C07D7"/>
    <w:rsid w:val="007C08FE"/>
    <w:rsid w:val="007C0976"/>
    <w:rsid w:val="007C0B1D"/>
    <w:rsid w:val="007C132B"/>
    <w:rsid w:val="007C1D4A"/>
    <w:rsid w:val="007C1ECF"/>
    <w:rsid w:val="007C214C"/>
    <w:rsid w:val="007C321B"/>
    <w:rsid w:val="007C34BA"/>
    <w:rsid w:val="007C3938"/>
    <w:rsid w:val="007C3C29"/>
    <w:rsid w:val="007C3E8D"/>
    <w:rsid w:val="007C417F"/>
    <w:rsid w:val="007C42E6"/>
    <w:rsid w:val="007C4604"/>
    <w:rsid w:val="007C4881"/>
    <w:rsid w:val="007C4C4A"/>
    <w:rsid w:val="007C4D07"/>
    <w:rsid w:val="007C4D95"/>
    <w:rsid w:val="007C5585"/>
    <w:rsid w:val="007C641C"/>
    <w:rsid w:val="007C667D"/>
    <w:rsid w:val="007C6D49"/>
    <w:rsid w:val="007C7102"/>
    <w:rsid w:val="007C77C9"/>
    <w:rsid w:val="007C78BE"/>
    <w:rsid w:val="007C7CA6"/>
    <w:rsid w:val="007D028D"/>
    <w:rsid w:val="007D032C"/>
    <w:rsid w:val="007D09AD"/>
    <w:rsid w:val="007D0C0E"/>
    <w:rsid w:val="007D0E0B"/>
    <w:rsid w:val="007D0E1E"/>
    <w:rsid w:val="007D156D"/>
    <w:rsid w:val="007D15B5"/>
    <w:rsid w:val="007D288D"/>
    <w:rsid w:val="007D2C31"/>
    <w:rsid w:val="007D2CA3"/>
    <w:rsid w:val="007D302D"/>
    <w:rsid w:val="007D35E2"/>
    <w:rsid w:val="007D3877"/>
    <w:rsid w:val="007D3CD6"/>
    <w:rsid w:val="007D3E26"/>
    <w:rsid w:val="007D45BF"/>
    <w:rsid w:val="007D4CED"/>
    <w:rsid w:val="007D4DC6"/>
    <w:rsid w:val="007D4FC0"/>
    <w:rsid w:val="007D507A"/>
    <w:rsid w:val="007D5131"/>
    <w:rsid w:val="007D55AA"/>
    <w:rsid w:val="007D5848"/>
    <w:rsid w:val="007D595D"/>
    <w:rsid w:val="007D59D8"/>
    <w:rsid w:val="007D5DDA"/>
    <w:rsid w:val="007D5E4B"/>
    <w:rsid w:val="007D607F"/>
    <w:rsid w:val="007D61E8"/>
    <w:rsid w:val="007D636D"/>
    <w:rsid w:val="007D64AB"/>
    <w:rsid w:val="007D678A"/>
    <w:rsid w:val="007D6CAF"/>
    <w:rsid w:val="007D6E83"/>
    <w:rsid w:val="007D7F54"/>
    <w:rsid w:val="007E0430"/>
    <w:rsid w:val="007E043A"/>
    <w:rsid w:val="007E0C09"/>
    <w:rsid w:val="007E0C85"/>
    <w:rsid w:val="007E1523"/>
    <w:rsid w:val="007E18AE"/>
    <w:rsid w:val="007E1A7C"/>
    <w:rsid w:val="007E1DAB"/>
    <w:rsid w:val="007E1E88"/>
    <w:rsid w:val="007E1E9E"/>
    <w:rsid w:val="007E20CA"/>
    <w:rsid w:val="007E21C0"/>
    <w:rsid w:val="007E251B"/>
    <w:rsid w:val="007E27EF"/>
    <w:rsid w:val="007E28B7"/>
    <w:rsid w:val="007E2C22"/>
    <w:rsid w:val="007E2C67"/>
    <w:rsid w:val="007E33CD"/>
    <w:rsid w:val="007E37D1"/>
    <w:rsid w:val="007E39C5"/>
    <w:rsid w:val="007E39C8"/>
    <w:rsid w:val="007E3AAD"/>
    <w:rsid w:val="007E4061"/>
    <w:rsid w:val="007E406D"/>
    <w:rsid w:val="007E4289"/>
    <w:rsid w:val="007E4841"/>
    <w:rsid w:val="007E5079"/>
    <w:rsid w:val="007E5230"/>
    <w:rsid w:val="007E57B5"/>
    <w:rsid w:val="007E5A6B"/>
    <w:rsid w:val="007E5B0F"/>
    <w:rsid w:val="007E5D23"/>
    <w:rsid w:val="007E5E69"/>
    <w:rsid w:val="007E7103"/>
    <w:rsid w:val="007E7130"/>
    <w:rsid w:val="007E7BFC"/>
    <w:rsid w:val="007E7F55"/>
    <w:rsid w:val="007E7F6B"/>
    <w:rsid w:val="007F023C"/>
    <w:rsid w:val="007F1134"/>
    <w:rsid w:val="007F144E"/>
    <w:rsid w:val="007F153E"/>
    <w:rsid w:val="007F15B0"/>
    <w:rsid w:val="007F22D9"/>
    <w:rsid w:val="007F236F"/>
    <w:rsid w:val="007F272D"/>
    <w:rsid w:val="007F2D3B"/>
    <w:rsid w:val="007F2F3B"/>
    <w:rsid w:val="007F3BC4"/>
    <w:rsid w:val="007F455D"/>
    <w:rsid w:val="007F45C7"/>
    <w:rsid w:val="007F4601"/>
    <w:rsid w:val="007F47AF"/>
    <w:rsid w:val="007F49E9"/>
    <w:rsid w:val="007F4F5A"/>
    <w:rsid w:val="007F52D4"/>
    <w:rsid w:val="007F5702"/>
    <w:rsid w:val="007F5C40"/>
    <w:rsid w:val="007F5CE7"/>
    <w:rsid w:val="007F5F84"/>
    <w:rsid w:val="007F6080"/>
    <w:rsid w:val="007F61B2"/>
    <w:rsid w:val="007F62F7"/>
    <w:rsid w:val="007F6314"/>
    <w:rsid w:val="007F631B"/>
    <w:rsid w:val="007F6C35"/>
    <w:rsid w:val="007F6F42"/>
    <w:rsid w:val="007F729D"/>
    <w:rsid w:val="007F7DB6"/>
    <w:rsid w:val="0080015D"/>
    <w:rsid w:val="0080037E"/>
    <w:rsid w:val="00800500"/>
    <w:rsid w:val="008007C4"/>
    <w:rsid w:val="008007FD"/>
    <w:rsid w:val="00800811"/>
    <w:rsid w:val="0080083B"/>
    <w:rsid w:val="008011ED"/>
    <w:rsid w:val="008012A4"/>
    <w:rsid w:val="008017FC"/>
    <w:rsid w:val="00801926"/>
    <w:rsid w:val="00801B4A"/>
    <w:rsid w:val="00801C77"/>
    <w:rsid w:val="00801D1D"/>
    <w:rsid w:val="0080269B"/>
    <w:rsid w:val="00802751"/>
    <w:rsid w:val="008027B1"/>
    <w:rsid w:val="00802F28"/>
    <w:rsid w:val="00802FB1"/>
    <w:rsid w:val="0080318B"/>
    <w:rsid w:val="00803261"/>
    <w:rsid w:val="008036F4"/>
    <w:rsid w:val="00803D6C"/>
    <w:rsid w:val="00803F0C"/>
    <w:rsid w:val="00804528"/>
    <w:rsid w:val="00804797"/>
    <w:rsid w:val="00804B53"/>
    <w:rsid w:val="00804BD8"/>
    <w:rsid w:val="00804C0B"/>
    <w:rsid w:val="0080511A"/>
    <w:rsid w:val="00805344"/>
    <w:rsid w:val="0080572B"/>
    <w:rsid w:val="00805B2C"/>
    <w:rsid w:val="00805CA6"/>
    <w:rsid w:val="00805D51"/>
    <w:rsid w:val="00805DEA"/>
    <w:rsid w:val="00805DED"/>
    <w:rsid w:val="008061B2"/>
    <w:rsid w:val="0080637D"/>
    <w:rsid w:val="00806CD7"/>
    <w:rsid w:val="00806E60"/>
    <w:rsid w:val="008076CA"/>
    <w:rsid w:val="00807BEA"/>
    <w:rsid w:val="00807DED"/>
    <w:rsid w:val="00810495"/>
    <w:rsid w:val="00810769"/>
    <w:rsid w:val="00810D25"/>
    <w:rsid w:val="00811692"/>
    <w:rsid w:val="00811B8E"/>
    <w:rsid w:val="00812856"/>
    <w:rsid w:val="00812C28"/>
    <w:rsid w:val="00812FC8"/>
    <w:rsid w:val="00812FE1"/>
    <w:rsid w:val="00813735"/>
    <w:rsid w:val="00813990"/>
    <w:rsid w:val="00813A16"/>
    <w:rsid w:val="00813FDA"/>
    <w:rsid w:val="008140A5"/>
    <w:rsid w:val="00814171"/>
    <w:rsid w:val="008143BE"/>
    <w:rsid w:val="00814794"/>
    <w:rsid w:val="00814CAF"/>
    <w:rsid w:val="0081519C"/>
    <w:rsid w:val="00815BF6"/>
    <w:rsid w:val="00815FF8"/>
    <w:rsid w:val="008161EF"/>
    <w:rsid w:val="0081632C"/>
    <w:rsid w:val="008164B9"/>
    <w:rsid w:val="0081663E"/>
    <w:rsid w:val="00816A1A"/>
    <w:rsid w:val="00816B85"/>
    <w:rsid w:val="00816C93"/>
    <w:rsid w:val="00817467"/>
    <w:rsid w:val="008178F1"/>
    <w:rsid w:val="00817924"/>
    <w:rsid w:val="00817A9C"/>
    <w:rsid w:val="008200B2"/>
    <w:rsid w:val="008201DA"/>
    <w:rsid w:val="00821414"/>
    <w:rsid w:val="00821585"/>
    <w:rsid w:val="00821702"/>
    <w:rsid w:val="0082229C"/>
    <w:rsid w:val="008225DF"/>
    <w:rsid w:val="00822CBF"/>
    <w:rsid w:val="008234D0"/>
    <w:rsid w:val="00823989"/>
    <w:rsid w:val="0082475F"/>
    <w:rsid w:val="00824FCB"/>
    <w:rsid w:val="008255AC"/>
    <w:rsid w:val="00825639"/>
    <w:rsid w:val="008256EE"/>
    <w:rsid w:val="00825B48"/>
    <w:rsid w:val="00825BFB"/>
    <w:rsid w:val="00825C8F"/>
    <w:rsid w:val="00825DDB"/>
    <w:rsid w:val="00825EC5"/>
    <w:rsid w:val="00826175"/>
    <w:rsid w:val="00826270"/>
    <w:rsid w:val="0082669F"/>
    <w:rsid w:val="00826826"/>
    <w:rsid w:val="00826BF1"/>
    <w:rsid w:val="008274A6"/>
    <w:rsid w:val="008274B5"/>
    <w:rsid w:val="00827BC5"/>
    <w:rsid w:val="00827CC6"/>
    <w:rsid w:val="008305E3"/>
    <w:rsid w:val="0083066B"/>
    <w:rsid w:val="008307CC"/>
    <w:rsid w:val="00830BF3"/>
    <w:rsid w:val="00830D32"/>
    <w:rsid w:val="00830D40"/>
    <w:rsid w:val="00830E37"/>
    <w:rsid w:val="00830F8C"/>
    <w:rsid w:val="0083110B"/>
    <w:rsid w:val="0083133C"/>
    <w:rsid w:val="008319D5"/>
    <w:rsid w:val="008324C0"/>
    <w:rsid w:val="00832578"/>
    <w:rsid w:val="00833965"/>
    <w:rsid w:val="00833D74"/>
    <w:rsid w:val="00833EAB"/>
    <w:rsid w:val="008341F6"/>
    <w:rsid w:val="008343B0"/>
    <w:rsid w:val="00834656"/>
    <w:rsid w:val="00834754"/>
    <w:rsid w:val="00834964"/>
    <w:rsid w:val="00834C98"/>
    <w:rsid w:val="00835126"/>
    <w:rsid w:val="0083518F"/>
    <w:rsid w:val="00835360"/>
    <w:rsid w:val="00835419"/>
    <w:rsid w:val="008354A7"/>
    <w:rsid w:val="008354E9"/>
    <w:rsid w:val="00835A85"/>
    <w:rsid w:val="00835B18"/>
    <w:rsid w:val="00835C69"/>
    <w:rsid w:val="00835CE9"/>
    <w:rsid w:val="008360BE"/>
    <w:rsid w:val="008363E9"/>
    <w:rsid w:val="008367D0"/>
    <w:rsid w:val="00837187"/>
    <w:rsid w:val="00837A07"/>
    <w:rsid w:val="00840183"/>
    <w:rsid w:val="00840B18"/>
    <w:rsid w:val="00841483"/>
    <w:rsid w:val="0084149B"/>
    <w:rsid w:val="00841539"/>
    <w:rsid w:val="00841819"/>
    <w:rsid w:val="0084199F"/>
    <w:rsid w:val="008419E6"/>
    <w:rsid w:val="00841C56"/>
    <w:rsid w:val="00842154"/>
    <w:rsid w:val="008422BC"/>
    <w:rsid w:val="00842358"/>
    <w:rsid w:val="0084238F"/>
    <w:rsid w:val="008426BC"/>
    <w:rsid w:val="00842B45"/>
    <w:rsid w:val="00842DC7"/>
    <w:rsid w:val="00843001"/>
    <w:rsid w:val="00843486"/>
    <w:rsid w:val="0084368D"/>
    <w:rsid w:val="00843852"/>
    <w:rsid w:val="00843A6D"/>
    <w:rsid w:val="00843DB3"/>
    <w:rsid w:val="0084406F"/>
    <w:rsid w:val="00844608"/>
    <w:rsid w:val="00844B7F"/>
    <w:rsid w:val="00844CED"/>
    <w:rsid w:val="008452BF"/>
    <w:rsid w:val="0084571D"/>
    <w:rsid w:val="00845CB4"/>
    <w:rsid w:val="00845F2F"/>
    <w:rsid w:val="00845F9A"/>
    <w:rsid w:val="0084628C"/>
    <w:rsid w:val="008472B1"/>
    <w:rsid w:val="008472F9"/>
    <w:rsid w:val="00847795"/>
    <w:rsid w:val="00847B8E"/>
    <w:rsid w:val="008504E6"/>
    <w:rsid w:val="00850649"/>
    <w:rsid w:val="008506BF"/>
    <w:rsid w:val="008508AE"/>
    <w:rsid w:val="008508FE"/>
    <w:rsid w:val="00850A32"/>
    <w:rsid w:val="00850AB6"/>
    <w:rsid w:val="00850F45"/>
    <w:rsid w:val="008515DB"/>
    <w:rsid w:val="00851751"/>
    <w:rsid w:val="00851A2A"/>
    <w:rsid w:val="00851B34"/>
    <w:rsid w:val="00851BCF"/>
    <w:rsid w:val="00851E07"/>
    <w:rsid w:val="00851F4E"/>
    <w:rsid w:val="008524A1"/>
    <w:rsid w:val="008526BB"/>
    <w:rsid w:val="008526DD"/>
    <w:rsid w:val="00852BAF"/>
    <w:rsid w:val="00852C13"/>
    <w:rsid w:val="0085325B"/>
    <w:rsid w:val="00853584"/>
    <w:rsid w:val="008535DC"/>
    <w:rsid w:val="008537E5"/>
    <w:rsid w:val="008537ED"/>
    <w:rsid w:val="00853820"/>
    <w:rsid w:val="0085382F"/>
    <w:rsid w:val="00853980"/>
    <w:rsid w:val="00853ADA"/>
    <w:rsid w:val="00853BE9"/>
    <w:rsid w:val="00853FC5"/>
    <w:rsid w:val="00854364"/>
    <w:rsid w:val="00854380"/>
    <w:rsid w:val="0085453C"/>
    <w:rsid w:val="00854780"/>
    <w:rsid w:val="0085571D"/>
    <w:rsid w:val="0085588F"/>
    <w:rsid w:val="00855E92"/>
    <w:rsid w:val="008561F7"/>
    <w:rsid w:val="0085632C"/>
    <w:rsid w:val="00856EAE"/>
    <w:rsid w:val="008572D4"/>
    <w:rsid w:val="0085754E"/>
    <w:rsid w:val="00857768"/>
    <w:rsid w:val="008602D7"/>
    <w:rsid w:val="008602F1"/>
    <w:rsid w:val="00860653"/>
    <w:rsid w:val="00860F11"/>
    <w:rsid w:val="0086136C"/>
    <w:rsid w:val="0086136D"/>
    <w:rsid w:val="0086171F"/>
    <w:rsid w:val="0086179E"/>
    <w:rsid w:val="008617A6"/>
    <w:rsid w:val="008622A6"/>
    <w:rsid w:val="008622D1"/>
    <w:rsid w:val="00862365"/>
    <w:rsid w:val="00862AEC"/>
    <w:rsid w:val="00862CA5"/>
    <w:rsid w:val="00862CAE"/>
    <w:rsid w:val="00862D9B"/>
    <w:rsid w:val="00862DCD"/>
    <w:rsid w:val="00862E4E"/>
    <w:rsid w:val="008634AB"/>
    <w:rsid w:val="00863673"/>
    <w:rsid w:val="00863872"/>
    <w:rsid w:val="00863D6C"/>
    <w:rsid w:val="00863FB9"/>
    <w:rsid w:val="00864631"/>
    <w:rsid w:val="00864B72"/>
    <w:rsid w:val="00865189"/>
    <w:rsid w:val="008651CC"/>
    <w:rsid w:val="008651CE"/>
    <w:rsid w:val="00865A2C"/>
    <w:rsid w:val="0086685D"/>
    <w:rsid w:val="0086697D"/>
    <w:rsid w:val="0086718D"/>
    <w:rsid w:val="00867693"/>
    <w:rsid w:val="008678A5"/>
    <w:rsid w:val="00867913"/>
    <w:rsid w:val="008703D5"/>
    <w:rsid w:val="00870B1C"/>
    <w:rsid w:val="00870B83"/>
    <w:rsid w:val="00870EAC"/>
    <w:rsid w:val="00870ED0"/>
    <w:rsid w:val="008715C4"/>
    <w:rsid w:val="00871A43"/>
    <w:rsid w:val="00871D1D"/>
    <w:rsid w:val="00872337"/>
    <w:rsid w:val="00872608"/>
    <w:rsid w:val="008728B5"/>
    <w:rsid w:val="0087294D"/>
    <w:rsid w:val="00872E03"/>
    <w:rsid w:val="008730D2"/>
    <w:rsid w:val="00873155"/>
    <w:rsid w:val="0087333A"/>
    <w:rsid w:val="00873378"/>
    <w:rsid w:val="008733CF"/>
    <w:rsid w:val="00873787"/>
    <w:rsid w:val="00873CD3"/>
    <w:rsid w:val="008743F8"/>
    <w:rsid w:val="00874814"/>
    <w:rsid w:val="00874E03"/>
    <w:rsid w:val="0087518D"/>
    <w:rsid w:val="008754F1"/>
    <w:rsid w:val="00875845"/>
    <w:rsid w:val="00875AD3"/>
    <w:rsid w:val="00875BDE"/>
    <w:rsid w:val="008761F8"/>
    <w:rsid w:val="008761FC"/>
    <w:rsid w:val="008762AA"/>
    <w:rsid w:val="00876B09"/>
    <w:rsid w:val="00877337"/>
    <w:rsid w:val="00877529"/>
    <w:rsid w:val="008775CF"/>
    <w:rsid w:val="008775EF"/>
    <w:rsid w:val="008803D8"/>
    <w:rsid w:val="00880410"/>
    <w:rsid w:val="00880685"/>
    <w:rsid w:val="00880CF6"/>
    <w:rsid w:val="008812EC"/>
    <w:rsid w:val="008814B7"/>
    <w:rsid w:val="00881694"/>
    <w:rsid w:val="00881777"/>
    <w:rsid w:val="00881FD0"/>
    <w:rsid w:val="008824D0"/>
    <w:rsid w:val="008827A0"/>
    <w:rsid w:val="00882844"/>
    <w:rsid w:val="008828FB"/>
    <w:rsid w:val="00883624"/>
    <w:rsid w:val="00883750"/>
    <w:rsid w:val="008838D5"/>
    <w:rsid w:val="00884529"/>
    <w:rsid w:val="00884C38"/>
    <w:rsid w:val="00884CB8"/>
    <w:rsid w:val="00884E6F"/>
    <w:rsid w:val="0088535B"/>
    <w:rsid w:val="00885389"/>
    <w:rsid w:val="0088566D"/>
    <w:rsid w:val="008856F1"/>
    <w:rsid w:val="00885BD3"/>
    <w:rsid w:val="00885D04"/>
    <w:rsid w:val="00885EB8"/>
    <w:rsid w:val="0088618B"/>
    <w:rsid w:val="008861DE"/>
    <w:rsid w:val="00886986"/>
    <w:rsid w:val="00886BFF"/>
    <w:rsid w:val="00886DC2"/>
    <w:rsid w:val="0088714B"/>
    <w:rsid w:val="008878D5"/>
    <w:rsid w:val="00887987"/>
    <w:rsid w:val="00887BEA"/>
    <w:rsid w:val="0089065E"/>
    <w:rsid w:val="00890944"/>
    <w:rsid w:val="00890D0D"/>
    <w:rsid w:val="00890E30"/>
    <w:rsid w:val="00890E49"/>
    <w:rsid w:val="00891C99"/>
    <w:rsid w:val="00891D13"/>
    <w:rsid w:val="00891DAE"/>
    <w:rsid w:val="00892076"/>
    <w:rsid w:val="008921C4"/>
    <w:rsid w:val="00892411"/>
    <w:rsid w:val="008924EF"/>
    <w:rsid w:val="0089250F"/>
    <w:rsid w:val="00892562"/>
    <w:rsid w:val="00892870"/>
    <w:rsid w:val="008928B0"/>
    <w:rsid w:val="00893190"/>
    <w:rsid w:val="00893704"/>
    <w:rsid w:val="00893BA5"/>
    <w:rsid w:val="0089431B"/>
    <w:rsid w:val="00894336"/>
    <w:rsid w:val="008946C7"/>
    <w:rsid w:val="008948FB"/>
    <w:rsid w:val="00894911"/>
    <w:rsid w:val="00894AB0"/>
    <w:rsid w:val="00894C74"/>
    <w:rsid w:val="008950E4"/>
    <w:rsid w:val="008954B3"/>
    <w:rsid w:val="0089551B"/>
    <w:rsid w:val="0089581A"/>
    <w:rsid w:val="00895F0B"/>
    <w:rsid w:val="00896114"/>
    <w:rsid w:val="00896172"/>
    <w:rsid w:val="0089681B"/>
    <w:rsid w:val="00896AB6"/>
    <w:rsid w:val="0089723A"/>
    <w:rsid w:val="00897574"/>
    <w:rsid w:val="00897A3C"/>
    <w:rsid w:val="008A011A"/>
    <w:rsid w:val="008A03E1"/>
    <w:rsid w:val="008A09E4"/>
    <w:rsid w:val="008A0AF8"/>
    <w:rsid w:val="008A0B79"/>
    <w:rsid w:val="008A109F"/>
    <w:rsid w:val="008A1181"/>
    <w:rsid w:val="008A138D"/>
    <w:rsid w:val="008A1B81"/>
    <w:rsid w:val="008A1C9D"/>
    <w:rsid w:val="008A1E8F"/>
    <w:rsid w:val="008A2135"/>
    <w:rsid w:val="008A21F2"/>
    <w:rsid w:val="008A241C"/>
    <w:rsid w:val="008A2463"/>
    <w:rsid w:val="008A25C0"/>
    <w:rsid w:val="008A2AE5"/>
    <w:rsid w:val="008A301C"/>
    <w:rsid w:val="008A301D"/>
    <w:rsid w:val="008A36FC"/>
    <w:rsid w:val="008A37F3"/>
    <w:rsid w:val="008A467E"/>
    <w:rsid w:val="008A4BCC"/>
    <w:rsid w:val="008A503E"/>
    <w:rsid w:val="008A50E8"/>
    <w:rsid w:val="008A599D"/>
    <w:rsid w:val="008A59E2"/>
    <w:rsid w:val="008A5D57"/>
    <w:rsid w:val="008A61BF"/>
    <w:rsid w:val="008A6273"/>
    <w:rsid w:val="008A635D"/>
    <w:rsid w:val="008A64D9"/>
    <w:rsid w:val="008A6711"/>
    <w:rsid w:val="008A6872"/>
    <w:rsid w:val="008A6877"/>
    <w:rsid w:val="008A76A8"/>
    <w:rsid w:val="008A7B7B"/>
    <w:rsid w:val="008A7D12"/>
    <w:rsid w:val="008B00BE"/>
    <w:rsid w:val="008B0248"/>
    <w:rsid w:val="008B037D"/>
    <w:rsid w:val="008B05C0"/>
    <w:rsid w:val="008B0C3E"/>
    <w:rsid w:val="008B0CA5"/>
    <w:rsid w:val="008B0D88"/>
    <w:rsid w:val="008B11F0"/>
    <w:rsid w:val="008B18A0"/>
    <w:rsid w:val="008B19A6"/>
    <w:rsid w:val="008B19D6"/>
    <w:rsid w:val="008B1E9A"/>
    <w:rsid w:val="008B1EA8"/>
    <w:rsid w:val="008B1ED7"/>
    <w:rsid w:val="008B20E0"/>
    <w:rsid w:val="008B290E"/>
    <w:rsid w:val="008B2923"/>
    <w:rsid w:val="008B2D0C"/>
    <w:rsid w:val="008B2D5F"/>
    <w:rsid w:val="008B30E7"/>
    <w:rsid w:val="008B3220"/>
    <w:rsid w:val="008B37C9"/>
    <w:rsid w:val="008B3B30"/>
    <w:rsid w:val="008B41D2"/>
    <w:rsid w:val="008B434C"/>
    <w:rsid w:val="008B46AF"/>
    <w:rsid w:val="008B477E"/>
    <w:rsid w:val="008B4DAB"/>
    <w:rsid w:val="008B4EB9"/>
    <w:rsid w:val="008B56C6"/>
    <w:rsid w:val="008B5869"/>
    <w:rsid w:val="008B59D1"/>
    <w:rsid w:val="008B5B9A"/>
    <w:rsid w:val="008B5F1E"/>
    <w:rsid w:val="008B60F3"/>
    <w:rsid w:val="008B71E6"/>
    <w:rsid w:val="008B7775"/>
    <w:rsid w:val="008B7872"/>
    <w:rsid w:val="008B78B8"/>
    <w:rsid w:val="008B7A9C"/>
    <w:rsid w:val="008B7BBC"/>
    <w:rsid w:val="008B7F1D"/>
    <w:rsid w:val="008C014D"/>
    <w:rsid w:val="008C0169"/>
    <w:rsid w:val="008C0428"/>
    <w:rsid w:val="008C08DE"/>
    <w:rsid w:val="008C0ED3"/>
    <w:rsid w:val="008C194F"/>
    <w:rsid w:val="008C1A45"/>
    <w:rsid w:val="008C1BF1"/>
    <w:rsid w:val="008C1C44"/>
    <w:rsid w:val="008C1EA1"/>
    <w:rsid w:val="008C237D"/>
    <w:rsid w:val="008C247B"/>
    <w:rsid w:val="008C248E"/>
    <w:rsid w:val="008C2C52"/>
    <w:rsid w:val="008C2DAC"/>
    <w:rsid w:val="008C3520"/>
    <w:rsid w:val="008C3C2B"/>
    <w:rsid w:val="008C4C96"/>
    <w:rsid w:val="008C4FC9"/>
    <w:rsid w:val="008C529B"/>
    <w:rsid w:val="008C54D8"/>
    <w:rsid w:val="008C6629"/>
    <w:rsid w:val="008C6945"/>
    <w:rsid w:val="008C6A64"/>
    <w:rsid w:val="008C6A83"/>
    <w:rsid w:val="008C6E43"/>
    <w:rsid w:val="008C706D"/>
    <w:rsid w:val="008C7183"/>
    <w:rsid w:val="008C7455"/>
    <w:rsid w:val="008C74BB"/>
    <w:rsid w:val="008C7563"/>
    <w:rsid w:val="008C7824"/>
    <w:rsid w:val="008D0190"/>
    <w:rsid w:val="008D0347"/>
    <w:rsid w:val="008D042E"/>
    <w:rsid w:val="008D079E"/>
    <w:rsid w:val="008D0919"/>
    <w:rsid w:val="008D101D"/>
    <w:rsid w:val="008D18F9"/>
    <w:rsid w:val="008D1C6A"/>
    <w:rsid w:val="008D2165"/>
    <w:rsid w:val="008D2584"/>
    <w:rsid w:val="008D2800"/>
    <w:rsid w:val="008D2963"/>
    <w:rsid w:val="008D2B08"/>
    <w:rsid w:val="008D2BEF"/>
    <w:rsid w:val="008D2C9C"/>
    <w:rsid w:val="008D32AA"/>
    <w:rsid w:val="008D3938"/>
    <w:rsid w:val="008D3DC1"/>
    <w:rsid w:val="008D3E8E"/>
    <w:rsid w:val="008D3FBB"/>
    <w:rsid w:val="008D4254"/>
    <w:rsid w:val="008D43F3"/>
    <w:rsid w:val="008D4788"/>
    <w:rsid w:val="008D4F13"/>
    <w:rsid w:val="008D5304"/>
    <w:rsid w:val="008D550A"/>
    <w:rsid w:val="008D5621"/>
    <w:rsid w:val="008D5C7B"/>
    <w:rsid w:val="008D6670"/>
    <w:rsid w:val="008D691E"/>
    <w:rsid w:val="008D73F5"/>
    <w:rsid w:val="008D7702"/>
    <w:rsid w:val="008D79F5"/>
    <w:rsid w:val="008E0917"/>
    <w:rsid w:val="008E09CF"/>
    <w:rsid w:val="008E0C42"/>
    <w:rsid w:val="008E10A8"/>
    <w:rsid w:val="008E13DF"/>
    <w:rsid w:val="008E19F1"/>
    <w:rsid w:val="008E1BD7"/>
    <w:rsid w:val="008E1D95"/>
    <w:rsid w:val="008E2084"/>
    <w:rsid w:val="008E23A4"/>
    <w:rsid w:val="008E2EA9"/>
    <w:rsid w:val="008E2F78"/>
    <w:rsid w:val="008E3443"/>
    <w:rsid w:val="008E39E9"/>
    <w:rsid w:val="008E3EB4"/>
    <w:rsid w:val="008E4013"/>
    <w:rsid w:val="008E4890"/>
    <w:rsid w:val="008E48ED"/>
    <w:rsid w:val="008E5328"/>
    <w:rsid w:val="008E5947"/>
    <w:rsid w:val="008E66CE"/>
    <w:rsid w:val="008E675E"/>
    <w:rsid w:val="008E6854"/>
    <w:rsid w:val="008E6914"/>
    <w:rsid w:val="008E6A6E"/>
    <w:rsid w:val="008E6C9A"/>
    <w:rsid w:val="008E6D96"/>
    <w:rsid w:val="008E6FD6"/>
    <w:rsid w:val="008E70C3"/>
    <w:rsid w:val="008E7127"/>
    <w:rsid w:val="008E733D"/>
    <w:rsid w:val="008E75BD"/>
    <w:rsid w:val="008E75E3"/>
    <w:rsid w:val="008E79D8"/>
    <w:rsid w:val="008E7CC5"/>
    <w:rsid w:val="008F0205"/>
    <w:rsid w:val="008F025C"/>
    <w:rsid w:val="008F07F6"/>
    <w:rsid w:val="008F0D47"/>
    <w:rsid w:val="008F13DF"/>
    <w:rsid w:val="008F1901"/>
    <w:rsid w:val="008F1ECB"/>
    <w:rsid w:val="008F2637"/>
    <w:rsid w:val="008F27DC"/>
    <w:rsid w:val="008F2A8C"/>
    <w:rsid w:val="008F3386"/>
    <w:rsid w:val="008F3544"/>
    <w:rsid w:val="008F3661"/>
    <w:rsid w:val="008F3C69"/>
    <w:rsid w:val="008F3CDF"/>
    <w:rsid w:val="008F3D53"/>
    <w:rsid w:val="008F3FAA"/>
    <w:rsid w:val="008F4079"/>
    <w:rsid w:val="008F412B"/>
    <w:rsid w:val="008F4A75"/>
    <w:rsid w:val="008F4E70"/>
    <w:rsid w:val="008F5271"/>
    <w:rsid w:val="008F5467"/>
    <w:rsid w:val="008F54C3"/>
    <w:rsid w:val="008F5B95"/>
    <w:rsid w:val="008F6A6E"/>
    <w:rsid w:val="008F6D52"/>
    <w:rsid w:val="008F726A"/>
    <w:rsid w:val="008F72F6"/>
    <w:rsid w:val="008F75C1"/>
    <w:rsid w:val="008F7918"/>
    <w:rsid w:val="008F7B1D"/>
    <w:rsid w:val="008F7E6B"/>
    <w:rsid w:val="00900192"/>
    <w:rsid w:val="00900E1F"/>
    <w:rsid w:val="0090155F"/>
    <w:rsid w:val="00901C04"/>
    <w:rsid w:val="00901D87"/>
    <w:rsid w:val="00901FF0"/>
    <w:rsid w:val="00902074"/>
    <w:rsid w:val="0090216B"/>
    <w:rsid w:val="00902960"/>
    <w:rsid w:val="009029C3"/>
    <w:rsid w:val="00902AF9"/>
    <w:rsid w:val="00902E29"/>
    <w:rsid w:val="00902E84"/>
    <w:rsid w:val="0090356F"/>
    <w:rsid w:val="00903854"/>
    <w:rsid w:val="00903D13"/>
    <w:rsid w:val="00903F44"/>
    <w:rsid w:val="009040B8"/>
    <w:rsid w:val="009040F3"/>
    <w:rsid w:val="009042DE"/>
    <w:rsid w:val="00904C5D"/>
    <w:rsid w:val="00904D97"/>
    <w:rsid w:val="00904E85"/>
    <w:rsid w:val="00904EF2"/>
    <w:rsid w:val="0090508D"/>
    <w:rsid w:val="009058A5"/>
    <w:rsid w:val="00905954"/>
    <w:rsid w:val="00905D80"/>
    <w:rsid w:val="00905E67"/>
    <w:rsid w:val="009078FA"/>
    <w:rsid w:val="00907D3C"/>
    <w:rsid w:val="00907DF7"/>
    <w:rsid w:val="00907F01"/>
    <w:rsid w:val="00907FA2"/>
    <w:rsid w:val="0091008D"/>
    <w:rsid w:val="0091015B"/>
    <w:rsid w:val="00910303"/>
    <w:rsid w:val="00910BD6"/>
    <w:rsid w:val="00910D27"/>
    <w:rsid w:val="00910EFB"/>
    <w:rsid w:val="00911ABC"/>
    <w:rsid w:val="00912D90"/>
    <w:rsid w:val="00912E5A"/>
    <w:rsid w:val="009138FE"/>
    <w:rsid w:val="0091397A"/>
    <w:rsid w:val="00913BB6"/>
    <w:rsid w:val="0091443D"/>
    <w:rsid w:val="0091460D"/>
    <w:rsid w:val="00914CFA"/>
    <w:rsid w:val="00915138"/>
    <w:rsid w:val="0091548B"/>
    <w:rsid w:val="00915BBD"/>
    <w:rsid w:val="00915D88"/>
    <w:rsid w:val="00916DA8"/>
    <w:rsid w:val="00916DEC"/>
    <w:rsid w:val="00916EE2"/>
    <w:rsid w:val="00917113"/>
    <w:rsid w:val="009176DC"/>
    <w:rsid w:val="0091785F"/>
    <w:rsid w:val="00917A23"/>
    <w:rsid w:val="00917E9D"/>
    <w:rsid w:val="009201AC"/>
    <w:rsid w:val="009202DF"/>
    <w:rsid w:val="0092041F"/>
    <w:rsid w:val="00920522"/>
    <w:rsid w:val="00920594"/>
    <w:rsid w:val="009208BE"/>
    <w:rsid w:val="00920C61"/>
    <w:rsid w:val="00921948"/>
    <w:rsid w:val="00921A81"/>
    <w:rsid w:val="00921E02"/>
    <w:rsid w:val="0092206C"/>
    <w:rsid w:val="009227DA"/>
    <w:rsid w:val="00922B0B"/>
    <w:rsid w:val="00922C8F"/>
    <w:rsid w:val="00922CE3"/>
    <w:rsid w:val="00922D75"/>
    <w:rsid w:val="00922F08"/>
    <w:rsid w:val="0092307C"/>
    <w:rsid w:val="0092317B"/>
    <w:rsid w:val="00923268"/>
    <w:rsid w:val="009232A3"/>
    <w:rsid w:val="0092403B"/>
    <w:rsid w:val="00924478"/>
    <w:rsid w:val="00924601"/>
    <w:rsid w:val="0092468F"/>
    <w:rsid w:val="009249A0"/>
    <w:rsid w:val="009249B7"/>
    <w:rsid w:val="009249E5"/>
    <w:rsid w:val="00925A8E"/>
    <w:rsid w:val="00925B5C"/>
    <w:rsid w:val="00925D7F"/>
    <w:rsid w:val="00925ECB"/>
    <w:rsid w:val="00925FA4"/>
    <w:rsid w:val="00926425"/>
    <w:rsid w:val="0092651D"/>
    <w:rsid w:val="00926867"/>
    <w:rsid w:val="0092697C"/>
    <w:rsid w:val="00926B5C"/>
    <w:rsid w:val="009270FD"/>
    <w:rsid w:val="0092723F"/>
    <w:rsid w:val="009302B6"/>
    <w:rsid w:val="0093061E"/>
    <w:rsid w:val="00930B56"/>
    <w:rsid w:val="00930C02"/>
    <w:rsid w:val="00930C29"/>
    <w:rsid w:val="00930E7C"/>
    <w:rsid w:val="00931A3E"/>
    <w:rsid w:val="0093208C"/>
    <w:rsid w:val="00932149"/>
    <w:rsid w:val="00932347"/>
    <w:rsid w:val="00932814"/>
    <w:rsid w:val="00932B47"/>
    <w:rsid w:val="0093313F"/>
    <w:rsid w:val="00933A39"/>
    <w:rsid w:val="00933BFC"/>
    <w:rsid w:val="00934395"/>
    <w:rsid w:val="009343A4"/>
    <w:rsid w:val="00934671"/>
    <w:rsid w:val="00934D0E"/>
    <w:rsid w:val="00934F61"/>
    <w:rsid w:val="009359D9"/>
    <w:rsid w:val="00936C00"/>
    <w:rsid w:val="009373EC"/>
    <w:rsid w:val="0093746D"/>
    <w:rsid w:val="009375B0"/>
    <w:rsid w:val="00937864"/>
    <w:rsid w:val="00937E25"/>
    <w:rsid w:val="0094000D"/>
    <w:rsid w:val="00940461"/>
    <w:rsid w:val="0094047D"/>
    <w:rsid w:val="009407E5"/>
    <w:rsid w:val="00940BD4"/>
    <w:rsid w:val="00941A2B"/>
    <w:rsid w:val="00941DC3"/>
    <w:rsid w:val="009421BC"/>
    <w:rsid w:val="0094245E"/>
    <w:rsid w:val="00942D41"/>
    <w:rsid w:val="0094300A"/>
    <w:rsid w:val="00943C66"/>
    <w:rsid w:val="00943E22"/>
    <w:rsid w:val="00944028"/>
    <w:rsid w:val="00944685"/>
    <w:rsid w:val="009447B2"/>
    <w:rsid w:val="00944967"/>
    <w:rsid w:val="00944D94"/>
    <w:rsid w:val="00944EC7"/>
    <w:rsid w:val="0094504C"/>
    <w:rsid w:val="009450EE"/>
    <w:rsid w:val="00945B7F"/>
    <w:rsid w:val="00945D2C"/>
    <w:rsid w:val="00946923"/>
    <w:rsid w:val="00946A56"/>
    <w:rsid w:val="009473A1"/>
    <w:rsid w:val="009502A3"/>
    <w:rsid w:val="009503DA"/>
    <w:rsid w:val="0095041C"/>
    <w:rsid w:val="00950779"/>
    <w:rsid w:val="00950980"/>
    <w:rsid w:val="00950F46"/>
    <w:rsid w:val="009513E4"/>
    <w:rsid w:val="00951535"/>
    <w:rsid w:val="00951897"/>
    <w:rsid w:val="00951B50"/>
    <w:rsid w:val="00951B5F"/>
    <w:rsid w:val="00952153"/>
    <w:rsid w:val="00952258"/>
    <w:rsid w:val="00952268"/>
    <w:rsid w:val="0095259C"/>
    <w:rsid w:val="0095281D"/>
    <w:rsid w:val="00952825"/>
    <w:rsid w:val="00952F4D"/>
    <w:rsid w:val="009531B0"/>
    <w:rsid w:val="0095321B"/>
    <w:rsid w:val="00953343"/>
    <w:rsid w:val="00953A1C"/>
    <w:rsid w:val="00953E6C"/>
    <w:rsid w:val="00953E78"/>
    <w:rsid w:val="00953EB3"/>
    <w:rsid w:val="009543F4"/>
    <w:rsid w:val="00954423"/>
    <w:rsid w:val="00954B9C"/>
    <w:rsid w:val="00955698"/>
    <w:rsid w:val="00955CBC"/>
    <w:rsid w:val="009561F9"/>
    <w:rsid w:val="00956A26"/>
    <w:rsid w:val="00956AF6"/>
    <w:rsid w:val="00957106"/>
    <w:rsid w:val="0095797B"/>
    <w:rsid w:val="00957A6C"/>
    <w:rsid w:val="0096042D"/>
    <w:rsid w:val="0096059A"/>
    <w:rsid w:val="0096066C"/>
    <w:rsid w:val="00960DCB"/>
    <w:rsid w:val="00960FEE"/>
    <w:rsid w:val="009611B4"/>
    <w:rsid w:val="0096126B"/>
    <w:rsid w:val="009614A5"/>
    <w:rsid w:val="00962890"/>
    <w:rsid w:val="009629AD"/>
    <w:rsid w:val="009630B1"/>
    <w:rsid w:val="00963123"/>
    <w:rsid w:val="00963440"/>
    <w:rsid w:val="0096356A"/>
    <w:rsid w:val="0096370B"/>
    <w:rsid w:val="009637CD"/>
    <w:rsid w:val="009638D0"/>
    <w:rsid w:val="00963959"/>
    <w:rsid w:val="00963E3C"/>
    <w:rsid w:val="00964029"/>
    <w:rsid w:val="00964682"/>
    <w:rsid w:val="009646CE"/>
    <w:rsid w:val="0096472A"/>
    <w:rsid w:val="00964764"/>
    <w:rsid w:val="00964823"/>
    <w:rsid w:val="00964861"/>
    <w:rsid w:val="00964AFE"/>
    <w:rsid w:val="00964DEB"/>
    <w:rsid w:val="00965406"/>
    <w:rsid w:val="00965535"/>
    <w:rsid w:val="009656F5"/>
    <w:rsid w:val="00965780"/>
    <w:rsid w:val="00965C88"/>
    <w:rsid w:val="00965D54"/>
    <w:rsid w:val="00965DF1"/>
    <w:rsid w:val="0096658C"/>
    <w:rsid w:val="009666C8"/>
    <w:rsid w:val="009667A7"/>
    <w:rsid w:val="00966EA0"/>
    <w:rsid w:val="00967035"/>
    <w:rsid w:val="00967616"/>
    <w:rsid w:val="00967651"/>
    <w:rsid w:val="00967D30"/>
    <w:rsid w:val="00967D65"/>
    <w:rsid w:val="0097029D"/>
    <w:rsid w:val="009703EB"/>
    <w:rsid w:val="009710B8"/>
    <w:rsid w:val="009712B5"/>
    <w:rsid w:val="0097178D"/>
    <w:rsid w:val="0097198F"/>
    <w:rsid w:val="0097207F"/>
    <w:rsid w:val="009723E0"/>
    <w:rsid w:val="009724FF"/>
    <w:rsid w:val="00972C82"/>
    <w:rsid w:val="0097307A"/>
    <w:rsid w:val="00973132"/>
    <w:rsid w:val="009731A7"/>
    <w:rsid w:val="0097354C"/>
    <w:rsid w:val="00973806"/>
    <w:rsid w:val="00973C72"/>
    <w:rsid w:val="00973CC2"/>
    <w:rsid w:val="00974025"/>
    <w:rsid w:val="0097409B"/>
    <w:rsid w:val="009740C3"/>
    <w:rsid w:val="009743EC"/>
    <w:rsid w:val="00974C5C"/>
    <w:rsid w:val="009752B5"/>
    <w:rsid w:val="00975338"/>
    <w:rsid w:val="009754E7"/>
    <w:rsid w:val="00975A7E"/>
    <w:rsid w:val="00975BDA"/>
    <w:rsid w:val="00975CA1"/>
    <w:rsid w:val="00975D19"/>
    <w:rsid w:val="00975D24"/>
    <w:rsid w:val="00976184"/>
    <w:rsid w:val="009761E4"/>
    <w:rsid w:val="009762E0"/>
    <w:rsid w:val="0097697A"/>
    <w:rsid w:val="00976F0D"/>
    <w:rsid w:val="0097788C"/>
    <w:rsid w:val="00977EBE"/>
    <w:rsid w:val="00980005"/>
    <w:rsid w:val="0098012B"/>
    <w:rsid w:val="00980366"/>
    <w:rsid w:val="009803D1"/>
    <w:rsid w:val="0098040C"/>
    <w:rsid w:val="0098144E"/>
    <w:rsid w:val="009814E8"/>
    <w:rsid w:val="0098151A"/>
    <w:rsid w:val="009815A9"/>
    <w:rsid w:val="009819D8"/>
    <w:rsid w:val="00981E3E"/>
    <w:rsid w:val="00981F58"/>
    <w:rsid w:val="0098251A"/>
    <w:rsid w:val="00982520"/>
    <w:rsid w:val="009829FC"/>
    <w:rsid w:val="00982F84"/>
    <w:rsid w:val="00982FF1"/>
    <w:rsid w:val="00983036"/>
    <w:rsid w:val="0098312E"/>
    <w:rsid w:val="009846E2"/>
    <w:rsid w:val="0098471B"/>
    <w:rsid w:val="00984DEB"/>
    <w:rsid w:val="00985B43"/>
    <w:rsid w:val="00985E1A"/>
    <w:rsid w:val="009865BF"/>
    <w:rsid w:val="00986844"/>
    <w:rsid w:val="0098686D"/>
    <w:rsid w:val="00986ACE"/>
    <w:rsid w:val="00986B32"/>
    <w:rsid w:val="00986ECB"/>
    <w:rsid w:val="009876E6"/>
    <w:rsid w:val="00987746"/>
    <w:rsid w:val="009878C3"/>
    <w:rsid w:val="00987E64"/>
    <w:rsid w:val="00987EC7"/>
    <w:rsid w:val="00987FBE"/>
    <w:rsid w:val="00987FF3"/>
    <w:rsid w:val="00990665"/>
    <w:rsid w:val="00991086"/>
    <w:rsid w:val="009915C5"/>
    <w:rsid w:val="00991925"/>
    <w:rsid w:val="00991C82"/>
    <w:rsid w:val="00991D71"/>
    <w:rsid w:val="00992292"/>
    <w:rsid w:val="009923C3"/>
    <w:rsid w:val="009923FA"/>
    <w:rsid w:val="0099246D"/>
    <w:rsid w:val="009925C7"/>
    <w:rsid w:val="00992950"/>
    <w:rsid w:val="00992A5F"/>
    <w:rsid w:val="00992D90"/>
    <w:rsid w:val="00992D9A"/>
    <w:rsid w:val="00992EF6"/>
    <w:rsid w:val="009930B1"/>
    <w:rsid w:val="00993780"/>
    <w:rsid w:val="00993792"/>
    <w:rsid w:val="009939CE"/>
    <w:rsid w:val="00993C21"/>
    <w:rsid w:val="00993E95"/>
    <w:rsid w:val="00993F38"/>
    <w:rsid w:val="0099464F"/>
    <w:rsid w:val="00994A07"/>
    <w:rsid w:val="00994BD9"/>
    <w:rsid w:val="00995673"/>
    <w:rsid w:val="009956D7"/>
    <w:rsid w:val="00995807"/>
    <w:rsid w:val="00995D68"/>
    <w:rsid w:val="00995DA4"/>
    <w:rsid w:val="00996F96"/>
    <w:rsid w:val="00997012"/>
    <w:rsid w:val="009973DB"/>
    <w:rsid w:val="009A002E"/>
    <w:rsid w:val="009A06D2"/>
    <w:rsid w:val="009A1364"/>
    <w:rsid w:val="009A18A6"/>
    <w:rsid w:val="009A1E48"/>
    <w:rsid w:val="009A2C05"/>
    <w:rsid w:val="009A2C0A"/>
    <w:rsid w:val="009A3888"/>
    <w:rsid w:val="009A3C2D"/>
    <w:rsid w:val="009A3F7C"/>
    <w:rsid w:val="009A463A"/>
    <w:rsid w:val="009A5380"/>
    <w:rsid w:val="009A567D"/>
    <w:rsid w:val="009A573B"/>
    <w:rsid w:val="009A57BE"/>
    <w:rsid w:val="009A58A3"/>
    <w:rsid w:val="009A5E46"/>
    <w:rsid w:val="009A609D"/>
    <w:rsid w:val="009A6167"/>
    <w:rsid w:val="009A69B0"/>
    <w:rsid w:val="009A7013"/>
    <w:rsid w:val="009A7200"/>
    <w:rsid w:val="009A78D2"/>
    <w:rsid w:val="009A7A67"/>
    <w:rsid w:val="009A7C31"/>
    <w:rsid w:val="009A7F94"/>
    <w:rsid w:val="009B02F1"/>
    <w:rsid w:val="009B04D9"/>
    <w:rsid w:val="009B0558"/>
    <w:rsid w:val="009B0573"/>
    <w:rsid w:val="009B079C"/>
    <w:rsid w:val="009B089A"/>
    <w:rsid w:val="009B0A31"/>
    <w:rsid w:val="009B0B28"/>
    <w:rsid w:val="009B0B49"/>
    <w:rsid w:val="009B0BC9"/>
    <w:rsid w:val="009B0E66"/>
    <w:rsid w:val="009B166F"/>
    <w:rsid w:val="009B1B58"/>
    <w:rsid w:val="009B1F10"/>
    <w:rsid w:val="009B1FD8"/>
    <w:rsid w:val="009B2007"/>
    <w:rsid w:val="009B2064"/>
    <w:rsid w:val="009B2509"/>
    <w:rsid w:val="009B26C4"/>
    <w:rsid w:val="009B2705"/>
    <w:rsid w:val="009B29D1"/>
    <w:rsid w:val="009B2BF2"/>
    <w:rsid w:val="009B2CD9"/>
    <w:rsid w:val="009B2DED"/>
    <w:rsid w:val="009B2F29"/>
    <w:rsid w:val="009B2F88"/>
    <w:rsid w:val="009B3C64"/>
    <w:rsid w:val="009B4156"/>
    <w:rsid w:val="009B488C"/>
    <w:rsid w:val="009B4BB4"/>
    <w:rsid w:val="009B4C87"/>
    <w:rsid w:val="009B54ED"/>
    <w:rsid w:val="009B593D"/>
    <w:rsid w:val="009B59E2"/>
    <w:rsid w:val="009B5E14"/>
    <w:rsid w:val="009B5EF9"/>
    <w:rsid w:val="009B60F4"/>
    <w:rsid w:val="009B6285"/>
    <w:rsid w:val="009B6E64"/>
    <w:rsid w:val="009B757E"/>
    <w:rsid w:val="009B77FD"/>
    <w:rsid w:val="009B787A"/>
    <w:rsid w:val="009B7B24"/>
    <w:rsid w:val="009B7E8B"/>
    <w:rsid w:val="009C00E0"/>
    <w:rsid w:val="009C078A"/>
    <w:rsid w:val="009C0B32"/>
    <w:rsid w:val="009C15F2"/>
    <w:rsid w:val="009C1969"/>
    <w:rsid w:val="009C1C84"/>
    <w:rsid w:val="009C1DD1"/>
    <w:rsid w:val="009C1DF7"/>
    <w:rsid w:val="009C1F6D"/>
    <w:rsid w:val="009C2355"/>
    <w:rsid w:val="009C3149"/>
    <w:rsid w:val="009C3220"/>
    <w:rsid w:val="009C3736"/>
    <w:rsid w:val="009C3ACC"/>
    <w:rsid w:val="009C3C40"/>
    <w:rsid w:val="009C3D06"/>
    <w:rsid w:val="009C4477"/>
    <w:rsid w:val="009C4A5E"/>
    <w:rsid w:val="009C4ABB"/>
    <w:rsid w:val="009C4B95"/>
    <w:rsid w:val="009C4DC3"/>
    <w:rsid w:val="009C5BB9"/>
    <w:rsid w:val="009C5BCF"/>
    <w:rsid w:val="009C66AB"/>
    <w:rsid w:val="009C68CD"/>
    <w:rsid w:val="009C715F"/>
    <w:rsid w:val="009C740D"/>
    <w:rsid w:val="009C75AD"/>
    <w:rsid w:val="009C7702"/>
    <w:rsid w:val="009C7846"/>
    <w:rsid w:val="009D02A0"/>
    <w:rsid w:val="009D0665"/>
    <w:rsid w:val="009D0875"/>
    <w:rsid w:val="009D092E"/>
    <w:rsid w:val="009D0EEA"/>
    <w:rsid w:val="009D104A"/>
    <w:rsid w:val="009D1414"/>
    <w:rsid w:val="009D1460"/>
    <w:rsid w:val="009D1D66"/>
    <w:rsid w:val="009D202D"/>
    <w:rsid w:val="009D23D2"/>
    <w:rsid w:val="009D242B"/>
    <w:rsid w:val="009D2776"/>
    <w:rsid w:val="009D2F1B"/>
    <w:rsid w:val="009D2F85"/>
    <w:rsid w:val="009D3202"/>
    <w:rsid w:val="009D32FE"/>
    <w:rsid w:val="009D354B"/>
    <w:rsid w:val="009D3855"/>
    <w:rsid w:val="009D3FA7"/>
    <w:rsid w:val="009D40B2"/>
    <w:rsid w:val="009D4182"/>
    <w:rsid w:val="009D441D"/>
    <w:rsid w:val="009D4710"/>
    <w:rsid w:val="009D4791"/>
    <w:rsid w:val="009D491E"/>
    <w:rsid w:val="009D4925"/>
    <w:rsid w:val="009D5417"/>
    <w:rsid w:val="009D5424"/>
    <w:rsid w:val="009D5F3A"/>
    <w:rsid w:val="009D61C6"/>
    <w:rsid w:val="009D6291"/>
    <w:rsid w:val="009D7046"/>
    <w:rsid w:val="009D76E8"/>
    <w:rsid w:val="009D786C"/>
    <w:rsid w:val="009D7A16"/>
    <w:rsid w:val="009D7C07"/>
    <w:rsid w:val="009E008D"/>
    <w:rsid w:val="009E176F"/>
    <w:rsid w:val="009E1A77"/>
    <w:rsid w:val="009E1A84"/>
    <w:rsid w:val="009E1AE6"/>
    <w:rsid w:val="009E1BEC"/>
    <w:rsid w:val="009E1F69"/>
    <w:rsid w:val="009E2780"/>
    <w:rsid w:val="009E28E3"/>
    <w:rsid w:val="009E2BA2"/>
    <w:rsid w:val="009E2CE2"/>
    <w:rsid w:val="009E2D24"/>
    <w:rsid w:val="009E2F2C"/>
    <w:rsid w:val="009E31DA"/>
    <w:rsid w:val="009E3288"/>
    <w:rsid w:val="009E336C"/>
    <w:rsid w:val="009E40F9"/>
    <w:rsid w:val="009E4131"/>
    <w:rsid w:val="009E46A7"/>
    <w:rsid w:val="009E481D"/>
    <w:rsid w:val="009E51AA"/>
    <w:rsid w:val="009E52B0"/>
    <w:rsid w:val="009E5548"/>
    <w:rsid w:val="009E59A3"/>
    <w:rsid w:val="009E5C6B"/>
    <w:rsid w:val="009E5EF7"/>
    <w:rsid w:val="009E61E6"/>
    <w:rsid w:val="009E6893"/>
    <w:rsid w:val="009E6DDD"/>
    <w:rsid w:val="009E6F61"/>
    <w:rsid w:val="009E784F"/>
    <w:rsid w:val="009E7E7D"/>
    <w:rsid w:val="009F09C5"/>
    <w:rsid w:val="009F0AE4"/>
    <w:rsid w:val="009F0C2D"/>
    <w:rsid w:val="009F12CF"/>
    <w:rsid w:val="009F1673"/>
    <w:rsid w:val="009F1822"/>
    <w:rsid w:val="009F2384"/>
    <w:rsid w:val="009F25F3"/>
    <w:rsid w:val="009F2AF5"/>
    <w:rsid w:val="009F2B29"/>
    <w:rsid w:val="009F2BD2"/>
    <w:rsid w:val="009F37C9"/>
    <w:rsid w:val="009F3CC0"/>
    <w:rsid w:val="009F3D16"/>
    <w:rsid w:val="009F3D84"/>
    <w:rsid w:val="009F41C4"/>
    <w:rsid w:val="009F446C"/>
    <w:rsid w:val="009F4E13"/>
    <w:rsid w:val="009F5515"/>
    <w:rsid w:val="009F5972"/>
    <w:rsid w:val="009F5B2D"/>
    <w:rsid w:val="009F5C38"/>
    <w:rsid w:val="009F629E"/>
    <w:rsid w:val="009F6639"/>
    <w:rsid w:val="009F67A9"/>
    <w:rsid w:val="009F6866"/>
    <w:rsid w:val="009F6CF3"/>
    <w:rsid w:val="009F73A8"/>
    <w:rsid w:val="009F775A"/>
    <w:rsid w:val="009F7898"/>
    <w:rsid w:val="009F7C8B"/>
    <w:rsid w:val="009F7D75"/>
    <w:rsid w:val="00A000F5"/>
    <w:rsid w:val="00A006F3"/>
    <w:rsid w:val="00A0092A"/>
    <w:rsid w:val="00A00E07"/>
    <w:rsid w:val="00A01099"/>
    <w:rsid w:val="00A01A48"/>
    <w:rsid w:val="00A029A0"/>
    <w:rsid w:val="00A0356D"/>
    <w:rsid w:val="00A036F8"/>
    <w:rsid w:val="00A04081"/>
    <w:rsid w:val="00A040F5"/>
    <w:rsid w:val="00A0427A"/>
    <w:rsid w:val="00A042E2"/>
    <w:rsid w:val="00A0462F"/>
    <w:rsid w:val="00A048F7"/>
    <w:rsid w:val="00A04B6C"/>
    <w:rsid w:val="00A04E7F"/>
    <w:rsid w:val="00A051BC"/>
    <w:rsid w:val="00A052EB"/>
    <w:rsid w:val="00A05865"/>
    <w:rsid w:val="00A05867"/>
    <w:rsid w:val="00A05B31"/>
    <w:rsid w:val="00A05C6D"/>
    <w:rsid w:val="00A05E5D"/>
    <w:rsid w:val="00A0628E"/>
    <w:rsid w:val="00A06860"/>
    <w:rsid w:val="00A06914"/>
    <w:rsid w:val="00A069DD"/>
    <w:rsid w:val="00A06AF2"/>
    <w:rsid w:val="00A06FFC"/>
    <w:rsid w:val="00A070BA"/>
    <w:rsid w:val="00A071C3"/>
    <w:rsid w:val="00A071E8"/>
    <w:rsid w:val="00A07535"/>
    <w:rsid w:val="00A0779E"/>
    <w:rsid w:val="00A079FF"/>
    <w:rsid w:val="00A07BE5"/>
    <w:rsid w:val="00A07C12"/>
    <w:rsid w:val="00A10002"/>
    <w:rsid w:val="00A1017D"/>
    <w:rsid w:val="00A1044F"/>
    <w:rsid w:val="00A10A24"/>
    <w:rsid w:val="00A11AA8"/>
    <w:rsid w:val="00A11BA2"/>
    <w:rsid w:val="00A11DDA"/>
    <w:rsid w:val="00A1224D"/>
    <w:rsid w:val="00A1253C"/>
    <w:rsid w:val="00A12858"/>
    <w:rsid w:val="00A12CA5"/>
    <w:rsid w:val="00A13321"/>
    <w:rsid w:val="00A136D8"/>
    <w:rsid w:val="00A13B53"/>
    <w:rsid w:val="00A14E33"/>
    <w:rsid w:val="00A14FA3"/>
    <w:rsid w:val="00A15063"/>
    <w:rsid w:val="00A157BB"/>
    <w:rsid w:val="00A15EAF"/>
    <w:rsid w:val="00A1600F"/>
    <w:rsid w:val="00A16105"/>
    <w:rsid w:val="00A16EBB"/>
    <w:rsid w:val="00A16EBC"/>
    <w:rsid w:val="00A176F8"/>
    <w:rsid w:val="00A17947"/>
    <w:rsid w:val="00A20456"/>
    <w:rsid w:val="00A204ED"/>
    <w:rsid w:val="00A2075B"/>
    <w:rsid w:val="00A2133B"/>
    <w:rsid w:val="00A2181C"/>
    <w:rsid w:val="00A21EB7"/>
    <w:rsid w:val="00A21FBE"/>
    <w:rsid w:val="00A22182"/>
    <w:rsid w:val="00A22720"/>
    <w:rsid w:val="00A230F2"/>
    <w:rsid w:val="00A23169"/>
    <w:rsid w:val="00A2337C"/>
    <w:rsid w:val="00A23CF3"/>
    <w:rsid w:val="00A24708"/>
    <w:rsid w:val="00A24DF1"/>
    <w:rsid w:val="00A25725"/>
    <w:rsid w:val="00A25934"/>
    <w:rsid w:val="00A26395"/>
    <w:rsid w:val="00A26539"/>
    <w:rsid w:val="00A26891"/>
    <w:rsid w:val="00A26A57"/>
    <w:rsid w:val="00A26D94"/>
    <w:rsid w:val="00A272F5"/>
    <w:rsid w:val="00A2770E"/>
    <w:rsid w:val="00A30163"/>
    <w:rsid w:val="00A30503"/>
    <w:rsid w:val="00A31224"/>
    <w:rsid w:val="00A3124C"/>
    <w:rsid w:val="00A31660"/>
    <w:rsid w:val="00A318A8"/>
    <w:rsid w:val="00A31D79"/>
    <w:rsid w:val="00A32110"/>
    <w:rsid w:val="00A32627"/>
    <w:rsid w:val="00A32952"/>
    <w:rsid w:val="00A3311D"/>
    <w:rsid w:val="00A33206"/>
    <w:rsid w:val="00A33268"/>
    <w:rsid w:val="00A33424"/>
    <w:rsid w:val="00A3353B"/>
    <w:rsid w:val="00A339B2"/>
    <w:rsid w:val="00A33C91"/>
    <w:rsid w:val="00A33D0C"/>
    <w:rsid w:val="00A34266"/>
    <w:rsid w:val="00A345D7"/>
    <w:rsid w:val="00A347BE"/>
    <w:rsid w:val="00A34907"/>
    <w:rsid w:val="00A34B0E"/>
    <w:rsid w:val="00A34DC0"/>
    <w:rsid w:val="00A34EAD"/>
    <w:rsid w:val="00A3549B"/>
    <w:rsid w:val="00A360B0"/>
    <w:rsid w:val="00A361F5"/>
    <w:rsid w:val="00A367AB"/>
    <w:rsid w:val="00A367CD"/>
    <w:rsid w:val="00A374C0"/>
    <w:rsid w:val="00A374FB"/>
    <w:rsid w:val="00A37576"/>
    <w:rsid w:val="00A375B8"/>
    <w:rsid w:val="00A37A42"/>
    <w:rsid w:val="00A404DD"/>
    <w:rsid w:val="00A413AE"/>
    <w:rsid w:val="00A41B81"/>
    <w:rsid w:val="00A41B84"/>
    <w:rsid w:val="00A41D72"/>
    <w:rsid w:val="00A421D8"/>
    <w:rsid w:val="00A42253"/>
    <w:rsid w:val="00A422B9"/>
    <w:rsid w:val="00A4270F"/>
    <w:rsid w:val="00A42FCE"/>
    <w:rsid w:val="00A43240"/>
    <w:rsid w:val="00A4325D"/>
    <w:rsid w:val="00A4346F"/>
    <w:rsid w:val="00A43738"/>
    <w:rsid w:val="00A43784"/>
    <w:rsid w:val="00A438EC"/>
    <w:rsid w:val="00A44033"/>
    <w:rsid w:val="00A4416C"/>
    <w:rsid w:val="00A4438D"/>
    <w:rsid w:val="00A4450D"/>
    <w:rsid w:val="00A445E9"/>
    <w:rsid w:val="00A4530C"/>
    <w:rsid w:val="00A458F0"/>
    <w:rsid w:val="00A45906"/>
    <w:rsid w:val="00A45CE3"/>
    <w:rsid w:val="00A45D5F"/>
    <w:rsid w:val="00A4625B"/>
    <w:rsid w:val="00A46378"/>
    <w:rsid w:val="00A466F1"/>
    <w:rsid w:val="00A467C5"/>
    <w:rsid w:val="00A46943"/>
    <w:rsid w:val="00A46D9B"/>
    <w:rsid w:val="00A46E08"/>
    <w:rsid w:val="00A4709D"/>
    <w:rsid w:val="00A473A5"/>
    <w:rsid w:val="00A4798A"/>
    <w:rsid w:val="00A47EDC"/>
    <w:rsid w:val="00A47F6B"/>
    <w:rsid w:val="00A500A2"/>
    <w:rsid w:val="00A5063C"/>
    <w:rsid w:val="00A506BC"/>
    <w:rsid w:val="00A506F8"/>
    <w:rsid w:val="00A5089E"/>
    <w:rsid w:val="00A5196D"/>
    <w:rsid w:val="00A51C15"/>
    <w:rsid w:val="00A51C4A"/>
    <w:rsid w:val="00A52494"/>
    <w:rsid w:val="00A52665"/>
    <w:rsid w:val="00A528FB"/>
    <w:rsid w:val="00A529E6"/>
    <w:rsid w:val="00A52FB6"/>
    <w:rsid w:val="00A53098"/>
    <w:rsid w:val="00A530D6"/>
    <w:rsid w:val="00A53896"/>
    <w:rsid w:val="00A5390A"/>
    <w:rsid w:val="00A53A53"/>
    <w:rsid w:val="00A53B11"/>
    <w:rsid w:val="00A54293"/>
    <w:rsid w:val="00A54498"/>
    <w:rsid w:val="00A54E7E"/>
    <w:rsid w:val="00A552BC"/>
    <w:rsid w:val="00A55330"/>
    <w:rsid w:val="00A5569F"/>
    <w:rsid w:val="00A557DD"/>
    <w:rsid w:val="00A557F1"/>
    <w:rsid w:val="00A5583C"/>
    <w:rsid w:val="00A5593F"/>
    <w:rsid w:val="00A55A19"/>
    <w:rsid w:val="00A55DE4"/>
    <w:rsid w:val="00A564A1"/>
    <w:rsid w:val="00A56650"/>
    <w:rsid w:val="00A56ABF"/>
    <w:rsid w:val="00A56E54"/>
    <w:rsid w:val="00A5707F"/>
    <w:rsid w:val="00A57173"/>
    <w:rsid w:val="00A571B8"/>
    <w:rsid w:val="00A573B7"/>
    <w:rsid w:val="00A579F2"/>
    <w:rsid w:val="00A57A03"/>
    <w:rsid w:val="00A60293"/>
    <w:rsid w:val="00A6047D"/>
    <w:rsid w:val="00A6094F"/>
    <w:rsid w:val="00A61057"/>
    <w:rsid w:val="00A61183"/>
    <w:rsid w:val="00A6150E"/>
    <w:rsid w:val="00A62262"/>
    <w:rsid w:val="00A62CD4"/>
    <w:rsid w:val="00A6321A"/>
    <w:rsid w:val="00A6343B"/>
    <w:rsid w:val="00A63836"/>
    <w:rsid w:val="00A639D8"/>
    <w:rsid w:val="00A63EB6"/>
    <w:rsid w:val="00A645D1"/>
    <w:rsid w:val="00A64774"/>
    <w:rsid w:val="00A647C1"/>
    <w:rsid w:val="00A64C80"/>
    <w:rsid w:val="00A64F0D"/>
    <w:rsid w:val="00A65386"/>
    <w:rsid w:val="00A65619"/>
    <w:rsid w:val="00A659AD"/>
    <w:rsid w:val="00A65C8C"/>
    <w:rsid w:val="00A65E27"/>
    <w:rsid w:val="00A660DA"/>
    <w:rsid w:val="00A6625B"/>
    <w:rsid w:val="00A668FD"/>
    <w:rsid w:val="00A66B9A"/>
    <w:rsid w:val="00A66E25"/>
    <w:rsid w:val="00A66F97"/>
    <w:rsid w:val="00A67157"/>
    <w:rsid w:val="00A672ED"/>
    <w:rsid w:val="00A67CFE"/>
    <w:rsid w:val="00A67F5B"/>
    <w:rsid w:val="00A70331"/>
    <w:rsid w:val="00A70911"/>
    <w:rsid w:val="00A70A41"/>
    <w:rsid w:val="00A70BA6"/>
    <w:rsid w:val="00A70D50"/>
    <w:rsid w:val="00A71433"/>
    <w:rsid w:val="00A71630"/>
    <w:rsid w:val="00A72301"/>
    <w:rsid w:val="00A72F4E"/>
    <w:rsid w:val="00A73363"/>
    <w:rsid w:val="00A73AC7"/>
    <w:rsid w:val="00A74534"/>
    <w:rsid w:val="00A74D52"/>
    <w:rsid w:val="00A74F72"/>
    <w:rsid w:val="00A7522B"/>
    <w:rsid w:val="00A7570F"/>
    <w:rsid w:val="00A75C43"/>
    <w:rsid w:val="00A75EE0"/>
    <w:rsid w:val="00A76750"/>
    <w:rsid w:val="00A7689F"/>
    <w:rsid w:val="00A768BF"/>
    <w:rsid w:val="00A7691E"/>
    <w:rsid w:val="00A77461"/>
    <w:rsid w:val="00A775AD"/>
    <w:rsid w:val="00A7763E"/>
    <w:rsid w:val="00A77796"/>
    <w:rsid w:val="00A8012C"/>
    <w:rsid w:val="00A80319"/>
    <w:rsid w:val="00A8079F"/>
    <w:rsid w:val="00A807A3"/>
    <w:rsid w:val="00A80983"/>
    <w:rsid w:val="00A80B9F"/>
    <w:rsid w:val="00A8139E"/>
    <w:rsid w:val="00A817B3"/>
    <w:rsid w:val="00A82256"/>
    <w:rsid w:val="00A82CB3"/>
    <w:rsid w:val="00A82CC3"/>
    <w:rsid w:val="00A82DB9"/>
    <w:rsid w:val="00A830F6"/>
    <w:rsid w:val="00A83360"/>
    <w:rsid w:val="00A833BB"/>
    <w:rsid w:val="00A835A8"/>
    <w:rsid w:val="00A8377B"/>
    <w:rsid w:val="00A8385C"/>
    <w:rsid w:val="00A839D7"/>
    <w:rsid w:val="00A83D06"/>
    <w:rsid w:val="00A843F2"/>
    <w:rsid w:val="00A8465F"/>
    <w:rsid w:val="00A847AC"/>
    <w:rsid w:val="00A849D5"/>
    <w:rsid w:val="00A84FEC"/>
    <w:rsid w:val="00A85E28"/>
    <w:rsid w:val="00A8633B"/>
    <w:rsid w:val="00A8635A"/>
    <w:rsid w:val="00A86630"/>
    <w:rsid w:val="00A86A19"/>
    <w:rsid w:val="00A86F66"/>
    <w:rsid w:val="00A87D28"/>
    <w:rsid w:val="00A9040D"/>
    <w:rsid w:val="00A90954"/>
    <w:rsid w:val="00A91190"/>
    <w:rsid w:val="00A914CC"/>
    <w:rsid w:val="00A915DF"/>
    <w:rsid w:val="00A915F1"/>
    <w:rsid w:val="00A9175D"/>
    <w:rsid w:val="00A91837"/>
    <w:rsid w:val="00A9190B"/>
    <w:rsid w:val="00A91B5D"/>
    <w:rsid w:val="00A91D10"/>
    <w:rsid w:val="00A92322"/>
    <w:rsid w:val="00A929FE"/>
    <w:rsid w:val="00A92D0C"/>
    <w:rsid w:val="00A92E23"/>
    <w:rsid w:val="00A942E2"/>
    <w:rsid w:val="00A942FC"/>
    <w:rsid w:val="00A95399"/>
    <w:rsid w:val="00A953EC"/>
    <w:rsid w:val="00A954E2"/>
    <w:rsid w:val="00A956C4"/>
    <w:rsid w:val="00A95930"/>
    <w:rsid w:val="00A95C38"/>
    <w:rsid w:val="00A962D1"/>
    <w:rsid w:val="00A96576"/>
    <w:rsid w:val="00A96A39"/>
    <w:rsid w:val="00A96D8F"/>
    <w:rsid w:val="00A96FB1"/>
    <w:rsid w:val="00A97184"/>
    <w:rsid w:val="00A97A38"/>
    <w:rsid w:val="00A97CE6"/>
    <w:rsid w:val="00AA02CB"/>
    <w:rsid w:val="00AA060F"/>
    <w:rsid w:val="00AA06BE"/>
    <w:rsid w:val="00AA0A80"/>
    <w:rsid w:val="00AA0AC1"/>
    <w:rsid w:val="00AA1146"/>
    <w:rsid w:val="00AA18E7"/>
    <w:rsid w:val="00AA1D8E"/>
    <w:rsid w:val="00AA1E0E"/>
    <w:rsid w:val="00AA2986"/>
    <w:rsid w:val="00AA2C54"/>
    <w:rsid w:val="00AA3616"/>
    <w:rsid w:val="00AA3D5D"/>
    <w:rsid w:val="00AA3F82"/>
    <w:rsid w:val="00AA4DF6"/>
    <w:rsid w:val="00AA5310"/>
    <w:rsid w:val="00AA5765"/>
    <w:rsid w:val="00AA5C39"/>
    <w:rsid w:val="00AA5C9C"/>
    <w:rsid w:val="00AA629C"/>
    <w:rsid w:val="00AA6366"/>
    <w:rsid w:val="00AA71AC"/>
    <w:rsid w:val="00AA7452"/>
    <w:rsid w:val="00AA7514"/>
    <w:rsid w:val="00AA78EF"/>
    <w:rsid w:val="00AA7F29"/>
    <w:rsid w:val="00AA7F38"/>
    <w:rsid w:val="00AB00B6"/>
    <w:rsid w:val="00AB028E"/>
    <w:rsid w:val="00AB044E"/>
    <w:rsid w:val="00AB07E6"/>
    <w:rsid w:val="00AB0870"/>
    <w:rsid w:val="00AB0A6C"/>
    <w:rsid w:val="00AB0D9C"/>
    <w:rsid w:val="00AB0EE1"/>
    <w:rsid w:val="00AB1458"/>
    <w:rsid w:val="00AB1EBD"/>
    <w:rsid w:val="00AB227C"/>
    <w:rsid w:val="00AB230D"/>
    <w:rsid w:val="00AB241E"/>
    <w:rsid w:val="00AB2EE7"/>
    <w:rsid w:val="00AB399E"/>
    <w:rsid w:val="00AB3D0E"/>
    <w:rsid w:val="00AB46B0"/>
    <w:rsid w:val="00AB5092"/>
    <w:rsid w:val="00AB50C8"/>
    <w:rsid w:val="00AB5242"/>
    <w:rsid w:val="00AB5296"/>
    <w:rsid w:val="00AB5427"/>
    <w:rsid w:val="00AB56E2"/>
    <w:rsid w:val="00AB5921"/>
    <w:rsid w:val="00AB592E"/>
    <w:rsid w:val="00AB5DC8"/>
    <w:rsid w:val="00AB6211"/>
    <w:rsid w:val="00AB6E28"/>
    <w:rsid w:val="00AB74B1"/>
    <w:rsid w:val="00AB7C08"/>
    <w:rsid w:val="00AB7E00"/>
    <w:rsid w:val="00AB7E1E"/>
    <w:rsid w:val="00AB7EDD"/>
    <w:rsid w:val="00AC0227"/>
    <w:rsid w:val="00AC0CAB"/>
    <w:rsid w:val="00AC1001"/>
    <w:rsid w:val="00AC15A8"/>
    <w:rsid w:val="00AC17CB"/>
    <w:rsid w:val="00AC1BAE"/>
    <w:rsid w:val="00AC1EDB"/>
    <w:rsid w:val="00AC1FF0"/>
    <w:rsid w:val="00AC21B2"/>
    <w:rsid w:val="00AC29E3"/>
    <w:rsid w:val="00AC2B02"/>
    <w:rsid w:val="00AC2EE9"/>
    <w:rsid w:val="00AC30E2"/>
    <w:rsid w:val="00AC3C54"/>
    <w:rsid w:val="00AC3E07"/>
    <w:rsid w:val="00AC3EB9"/>
    <w:rsid w:val="00AC46C6"/>
    <w:rsid w:val="00AC496C"/>
    <w:rsid w:val="00AC4ED0"/>
    <w:rsid w:val="00AC546B"/>
    <w:rsid w:val="00AC58C8"/>
    <w:rsid w:val="00AC5956"/>
    <w:rsid w:val="00AC65DB"/>
    <w:rsid w:val="00AC6E8C"/>
    <w:rsid w:val="00AC755A"/>
    <w:rsid w:val="00AC785A"/>
    <w:rsid w:val="00AC78E1"/>
    <w:rsid w:val="00AC7CA1"/>
    <w:rsid w:val="00AC7CD1"/>
    <w:rsid w:val="00AC7CF6"/>
    <w:rsid w:val="00AD0DA9"/>
    <w:rsid w:val="00AD0FA7"/>
    <w:rsid w:val="00AD11A2"/>
    <w:rsid w:val="00AD17E3"/>
    <w:rsid w:val="00AD1E44"/>
    <w:rsid w:val="00AD1EB5"/>
    <w:rsid w:val="00AD21CC"/>
    <w:rsid w:val="00AD24DB"/>
    <w:rsid w:val="00AD287B"/>
    <w:rsid w:val="00AD29AD"/>
    <w:rsid w:val="00AD2B5C"/>
    <w:rsid w:val="00AD2C53"/>
    <w:rsid w:val="00AD32E9"/>
    <w:rsid w:val="00AD38D3"/>
    <w:rsid w:val="00AD3A2B"/>
    <w:rsid w:val="00AD3AC0"/>
    <w:rsid w:val="00AD4160"/>
    <w:rsid w:val="00AD42B8"/>
    <w:rsid w:val="00AD4AD2"/>
    <w:rsid w:val="00AD4FC8"/>
    <w:rsid w:val="00AD50F4"/>
    <w:rsid w:val="00AD57B8"/>
    <w:rsid w:val="00AD5817"/>
    <w:rsid w:val="00AD6623"/>
    <w:rsid w:val="00AD6EEF"/>
    <w:rsid w:val="00AD75C8"/>
    <w:rsid w:val="00AD7CD3"/>
    <w:rsid w:val="00AE0080"/>
    <w:rsid w:val="00AE024C"/>
    <w:rsid w:val="00AE047C"/>
    <w:rsid w:val="00AE06CA"/>
    <w:rsid w:val="00AE0A3A"/>
    <w:rsid w:val="00AE10E7"/>
    <w:rsid w:val="00AE115E"/>
    <w:rsid w:val="00AE11B5"/>
    <w:rsid w:val="00AE1353"/>
    <w:rsid w:val="00AE14A7"/>
    <w:rsid w:val="00AE165B"/>
    <w:rsid w:val="00AE18C1"/>
    <w:rsid w:val="00AE1943"/>
    <w:rsid w:val="00AE19CF"/>
    <w:rsid w:val="00AE1BC6"/>
    <w:rsid w:val="00AE2042"/>
    <w:rsid w:val="00AE208D"/>
    <w:rsid w:val="00AE2473"/>
    <w:rsid w:val="00AE2826"/>
    <w:rsid w:val="00AE2881"/>
    <w:rsid w:val="00AE2B1F"/>
    <w:rsid w:val="00AE2E6E"/>
    <w:rsid w:val="00AE30A1"/>
    <w:rsid w:val="00AE30C2"/>
    <w:rsid w:val="00AE3487"/>
    <w:rsid w:val="00AE35AB"/>
    <w:rsid w:val="00AE4429"/>
    <w:rsid w:val="00AE48B2"/>
    <w:rsid w:val="00AE4D65"/>
    <w:rsid w:val="00AE528A"/>
    <w:rsid w:val="00AE5775"/>
    <w:rsid w:val="00AE5A8E"/>
    <w:rsid w:val="00AE5B15"/>
    <w:rsid w:val="00AE5C7E"/>
    <w:rsid w:val="00AE609B"/>
    <w:rsid w:val="00AE61C6"/>
    <w:rsid w:val="00AE630F"/>
    <w:rsid w:val="00AE743D"/>
    <w:rsid w:val="00AE7503"/>
    <w:rsid w:val="00AF016B"/>
    <w:rsid w:val="00AF0437"/>
    <w:rsid w:val="00AF0877"/>
    <w:rsid w:val="00AF1534"/>
    <w:rsid w:val="00AF1E04"/>
    <w:rsid w:val="00AF203D"/>
    <w:rsid w:val="00AF2CFE"/>
    <w:rsid w:val="00AF3491"/>
    <w:rsid w:val="00AF40C4"/>
    <w:rsid w:val="00AF424C"/>
    <w:rsid w:val="00AF4262"/>
    <w:rsid w:val="00AF44C0"/>
    <w:rsid w:val="00AF457E"/>
    <w:rsid w:val="00AF4734"/>
    <w:rsid w:val="00AF47E5"/>
    <w:rsid w:val="00AF56C1"/>
    <w:rsid w:val="00AF5A8B"/>
    <w:rsid w:val="00AF62C1"/>
    <w:rsid w:val="00AF67E7"/>
    <w:rsid w:val="00AF68F0"/>
    <w:rsid w:val="00AF691C"/>
    <w:rsid w:val="00AF7081"/>
    <w:rsid w:val="00AF7952"/>
    <w:rsid w:val="00AF7A93"/>
    <w:rsid w:val="00AF7AEF"/>
    <w:rsid w:val="00AF7DA8"/>
    <w:rsid w:val="00B00243"/>
    <w:rsid w:val="00B00245"/>
    <w:rsid w:val="00B005F4"/>
    <w:rsid w:val="00B00783"/>
    <w:rsid w:val="00B00849"/>
    <w:rsid w:val="00B00F60"/>
    <w:rsid w:val="00B01264"/>
    <w:rsid w:val="00B0129A"/>
    <w:rsid w:val="00B01318"/>
    <w:rsid w:val="00B01519"/>
    <w:rsid w:val="00B015EB"/>
    <w:rsid w:val="00B015F8"/>
    <w:rsid w:val="00B017A6"/>
    <w:rsid w:val="00B01EDC"/>
    <w:rsid w:val="00B02636"/>
    <w:rsid w:val="00B02C27"/>
    <w:rsid w:val="00B02DA7"/>
    <w:rsid w:val="00B0329C"/>
    <w:rsid w:val="00B03541"/>
    <w:rsid w:val="00B037FF"/>
    <w:rsid w:val="00B03AC6"/>
    <w:rsid w:val="00B03B3C"/>
    <w:rsid w:val="00B0420A"/>
    <w:rsid w:val="00B049E0"/>
    <w:rsid w:val="00B05249"/>
    <w:rsid w:val="00B058DD"/>
    <w:rsid w:val="00B06134"/>
    <w:rsid w:val="00B062AB"/>
    <w:rsid w:val="00B06372"/>
    <w:rsid w:val="00B06848"/>
    <w:rsid w:val="00B06905"/>
    <w:rsid w:val="00B06A64"/>
    <w:rsid w:val="00B06B8A"/>
    <w:rsid w:val="00B0710D"/>
    <w:rsid w:val="00B0743D"/>
    <w:rsid w:val="00B076D2"/>
    <w:rsid w:val="00B07C5E"/>
    <w:rsid w:val="00B1073F"/>
    <w:rsid w:val="00B109F5"/>
    <w:rsid w:val="00B10AB4"/>
    <w:rsid w:val="00B10F11"/>
    <w:rsid w:val="00B110E5"/>
    <w:rsid w:val="00B11386"/>
    <w:rsid w:val="00B11638"/>
    <w:rsid w:val="00B11946"/>
    <w:rsid w:val="00B11989"/>
    <w:rsid w:val="00B12296"/>
    <w:rsid w:val="00B123D1"/>
    <w:rsid w:val="00B12880"/>
    <w:rsid w:val="00B129A6"/>
    <w:rsid w:val="00B12BF3"/>
    <w:rsid w:val="00B12C7E"/>
    <w:rsid w:val="00B12DF9"/>
    <w:rsid w:val="00B130DC"/>
    <w:rsid w:val="00B13F43"/>
    <w:rsid w:val="00B141F9"/>
    <w:rsid w:val="00B14D74"/>
    <w:rsid w:val="00B1533F"/>
    <w:rsid w:val="00B154A6"/>
    <w:rsid w:val="00B155FC"/>
    <w:rsid w:val="00B1567A"/>
    <w:rsid w:val="00B16530"/>
    <w:rsid w:val="00B1684F"/>
    <w:rsid w:val="00B16E77"/>
    <w:rsid w:val="00B16F8F"/>
    <w:rsid w:val="00B178C9"/>
    <w:rsid w:val="00B1790A"/>
    <w:rsid w:val="00B17996"/>
    <w:rsid w:val="00B17FEF"/>
    <w:rsid w:val="00B2022A"/>
    <w:rsid w:val="00B208E1"/>
    <w:rsid w:val="00B20A93"/>
    <w:rsid w:val="00B20F1E"/>
    <w:rsid w:val="00B21244"/>
    <w:rsid w:val="00B21443"/>
    <w:rsid w:val="00B21620"/>
    <w:rsid w:val="00B21938"/>
    <w:rsid w:val="00B21E38"/>
    <w:rsid w:val="00B22099"/>
    <w:rsid w:val="00B22100"/>
    <w:rsid w:val="00B22137"/>
    <w:rsid w:val="00B2258D"/>
    <w:rsid w:val="00B23097"/>
    <w:rsid w:val="00B230B3"/>
    <w:rsid w:val="00B234B7"/>
    <w:rsid w:val="00B237C8"/>
    <w:rsid w:val="00B23BF0"/>
    <w:rsid w:val="00B23C1F"/>
    <w:rsid w:val="00B24184"/>
    <w:rsid w:val="00B244A0"/>
    <w:rsid w:val="00B24994"/>
    <w:rsid w:val="00B24FC5"/>
    <w:rsid w:val="00B25E00"/>
    <w:rsid w:val="00B260AE"/>
    <w:rsid w:val="00B261E7"/>
    <w:rsid w:val="00B26712"/>
    <w:rsid w:val="00B2699E"/>
    <w:rsid w:val="00B26B71"/>
    <w:rsid w:val="00B26BC7"/>
    <w:rsid w:val="00B2700C"/>
    <w:rsid w:val="00B27136"/>
    <w:rsid w:val="00B2737D"/>
    <w:rsid w:val="00B274D6"/>
    <w:rsid w:val="00B2785B"/>
    <w:rsid w:val="00B300A1"/>
    <w:rsid w:val="00B300CA"/>
    <w:rsid w:val="00B30462"/>
    <w:rsid w:val="00B30476"/>
    <w:rsid w:val="00B305BC"/>
    <w:rsid w:val="00B30C93"/>
    <w:rsid w:val="00B311E4"/>
    <w:rsid w:val="00B313ED"/>
    <w:rsid w:val="00B31AF9"/>
    <w:rsid w:val="00B329FF"/>
    <w:rsid w:val="00B33018"/>
    <w:rsid w:val="00B33B1E"/>
    <w:rsid w:val="00B34139"/>
    <w:rsid w:val="00B3416C"/>
    <w:rsid w:val="00B34D75"/>
    <w:rsid w:val="00B34E6B"/>
    <w:rsid w:val="00B3507E"/>
    <w:rsid w:val="00B35319"/>
    <w:rsid w:val="00B35497"/>
    <w:rsid w:val="00B3583E"/>
    <w:rsid w:val="00B359CF"/>
    <w:rsid w:val="00B35A7D"/>
    <w:rsid w:val="00B35C98"/>
    <w:rsid w:val="00B36CC1"/>
    <w:rsid w:val="00B36FFC"/>
    <w:rsid w:val="00B37011"/>
    <w:rsid w:val="00B370D4"/>
    <w:rsid w:val="00B3720A"/>
    <w:rsid w:val="00B3780B"/>
    <w:rsid w:val="00B379C9"/>
    <w:rsid w:val="00B37DA2"/>
    <w:rsid w:val="00B37FA9"/>
    <w:rsid w:val="00B40697"/>
    <w:rsid w:val="00B406A6"/>
    <w:rsid w:val="00B40872"/>
    <w:rsid w:val="00B40A8C"/>
    <w:rsid w:val="00B41491"/>
    <w:rsid w:val="00B41C0A"/>
    <w:rsid w:val="00B41C38"/>
    <w:rsid w:val="00B41EEC"/>
    <w:rsid w:val="00B41F56"/>
    <w:rsid w:val="00B421A1"/>
    <w:rsid w:val="00B423F4"/>
    <w:rsid w:val="00B426A4"/>
    <w:rsid w:val="00B42A23"/>
    <w:rsid w:val="00B42CFB"/>
    <w:rsid w:val="00B43DC7"/>
    <w:rsid w:val="00B442E4"/>
    <w:rsid w:val="00B444F5"/>
    <w:rsid w:val="00B4450C"/>
    <w:rsid w:val="00B44721"/>
    <w:rsid w:val="00B44C0A"/>
    <w:rsid w:val="00B44E00"/>
    <w:rsid w:val="00B44E52"/>
    <w:rsid w:val="00B44EB1"/>
    <w:rsid w:val="00B4585B"/>
    <w:rsid w:val="00B45B1E"/>
    <w:rsid w:val="00B46025"/>
    <w:rsid w:val="00B468C8"/>
    <w:rsid w:val="00B46C6E"/>
    <w:rsid w:val="00B46F18"/>
    <w:rsid w:val="00B46FA3"/>
    <w:rsid w:val="00B47266"/>
    <w:rsid w:val="00B4761D"/>
    <w:rsid w:val="00B501F0"/>
    <w:rsid w:val="00B51672"/>
    <w:rsid w:val="00B51866"/>
    <w:rsid w:val="00B51B11"/>
    <w:rsid w:val="00B520E9"/>
    <w:rsid w:val="00B5215D"/>
    <w:rsid w:val="00B521CC"/>
    <w:rsid w:val="00B5225F"/>
    <w:rsid w:val="00B52746"/>
    <w:rsid w:val="00B52765"/>
    <w:rsid w:val="00B52A51"/>
    <w:rsid w:val="00B534F7"/>
    <w:rsid w:val="00B53E6B"/>
    <w:rsid w:val="00B53EA6"/>
    <w:rsid w:val="00B54299"/>
    <w:rsid w:val="00B545DD"/>
    <w:rsid w:val="00B546AB"/>
    <w:rsid w:val="00B546C8"/>
    <w:rsid w:val="00B5473B"/>
    <w:rsid w:val="00B5477C"/>
    <w:rsid w:val="00B548D9"/>
    <w:rsid w:val="00B54E0F"/>
    <w:rsid w:val="00B54F14"/>
    <w:rsid w:val="00B54F80"/>
    <w:rsid w:val="00B554D0"/>
    <w:rsid w:val="00B558EF"/>
    <w:rsid w:val="00B5655F"/>
    <w:rsid w:val="00B565F4"/>
    <w:rsid w:val="00B56B73"/>
    <w:rsid w:val="00B56E75"/>
    <w:rsid w:val="00B57A72"/>
    <w:rsid w:val="00B57BAD"/>
    <w:rsid w:val="00B57BBF"/>
    <w:rsid w:val="00B60352"/>
    <w:rsid w:val="00B6069E"/>
    <w:rsid w:val="00B60742"/>
    <w:rsid w:val="00B607B9"/>
    <w:rsid w:val="00B60C05"/>
    <w:rsid w:val="00B60D9F"/>
    <w:rsid w:val="00B6148D"/>
    <w:rsid w:val="00B61611"/>
    <w:rsid w:val="00B61E5A"/>
    <w:rsid w:val="00B61EB6"/>
    <w:rsid w:val="00B62056"/>
    <w:rsid w:val="00B623F1"/>
    <w:rsid w:val="00B62ACA"/>
    <w:rsid w:val="00B62C47"/>
    <w:rsid w:val="00B62DF2"/>
    <w:rsid w:val="00B62E58"/>
    <w:rsid w:val="00B6310F"/>
    <w:rsid w:val="00B6344A"/>
    <w:rsid w:val="00B63857"/>
    <w:rsid w:val="00B63A6A"/>
    <w:rsid w:val="00B64179"/>
    <w:rsid w:val="00B64A4C"/>
    <w:rsid w:val="00B64B3B"/>
    <w:rsid w:val="00B64C3B"/>
    <w:rsid w:val="00B64CDA"/>
    <w:rsid w:val="00B64F4A"/>
    <w:rsid w:val="00B657E2"/>
    <w:rsid w:val="00B65C75"/>
    <w:rsid w:val="00B65E7F"/>
    <w:rsid w:val="00B664AB"/>
    <w:rsid w:val="00B66BBC"/>
    <w:rsid w:val="00B66E1F"/>
    <w:rsid w:val="00B679DE"/>
    <w:rsid w:val="00B67A1C"/>
    <w:rsid w:val="00B67EC8"/>
    <w:rsid w:val="00B702BC"/>
    <w:rsid w:val="00B7092D"/>
    <w:rsid w:val="00B709D6"/>
    <w:rsid w:val="00B70BB7"/>
    <w:rsid w:val="00B70D82"/>
    <w:rsid w:val="00B71450"/>
    <w:rsid w:val="00B71BE3"/>
    <w:rsid w:val="00B721D7"/>
    <w:rsid w:val="00B72A07"/>
    <w:rsid w:val="00B72C99"/>
    <w:rsid w:val="00B73533"/>
    <w:rsid w:val="00B73755"/>
    <w:rsid w:val="00B73BC4"/>
    <w:rsid w:val="00B73FBE"/>
    <w:rsid w:val="00B74061"/>
    <w:rsid w:val="00B7415D"/>
    <w:rsid w:val="00B744C7"/>
    <w:rsid w:val="00B745E6"/>
    <w:rsid w:val="00B7466C"/>
    <w:rsid w:val="00B74BD6"/>
    <w:rsid w:val="00B74DE8"/>
    <w:rsid w:val="00B7507E"/>
    <w:rsid w:val="00B7532F"/>
    <w:rsid w:val="00B75571"/>
    <w:rsid w:val="00B7574B"/>
    <w:rsid w:val="00B75F81"/>
    <w:rsid w:val="00B76453"/>
    <w:rsid w:val="00B77334"/>
    <w:rsid w:val="00B77755"/>
    <w:rsid w:val="00B77A6A"/>
    <w:rsid w:val="00B77D51"/>
    <w:rsid w:val="00B80305"/>
    <w:rsid w:val="00B8070E"/>
    <w:rsid w:val="00B80A62"/>
    <w:rsid w:val="00B81472"/>
    <w:rsid w:val="00B81883"/>
    <w:rsid w:val="00B824AB"/>
    <w:rsid w:val="00B827DC"/>
    <w:rsid w:val="00B82B69"/>
    <w:rsid w:val="00B82F91"/>
    <w:rsid w:val="00B834E4"/>
    <w:rsid w:val="00B84025"/>
    <w:rsid w:val="00B849E0"/>
    <w:rsid w:val="00B84DC3"/>
    <w:rsid w:val="00B84EE1"/>
    <w:rsid w:val="00B84EFC"/>
    <w:rsid w:val="00B85028"/>
    <w:rsid w:val="00B8516F"/>
    <w:rsid w:val="00B851AD"/>
    <w:rsid w:val="00B852D0"/>
    <w:rsid w:val="00B857D8"/>
    <w:rsid w:val="00B858A7"/>
    <w:rsid w:val="00B85B8E"/>
    <w:rsid w:val="00B86088"/>
    <w:rsid w:val="00B86629"/>
    <w:rsid w:val="00B86E2E"/>
    <w:rsid w:val="00B871D4"/>
    <w:rsid w:val="00B87262"/>
    <w:rsid w:val="00B877D7"/>
    <w:rsid w:val="00B8781C"/>
    <w:rsid w:val="00B8792D"/>
    <w:rsid w:val="00B87BB5"/>
    <w:rsid w:val="00B87E84"/>
    <w:rsid w:val="00B90328"/>
    <w:rsid w:val="00B904BC"/>
    <w:rsid w:val="00B9078C"/>
    <w:rsid w:val="00B908F2"/>
    <w:rsid w:val="00B90F9F"/>
    <w:rsid w:val="00B90FC7"/>
    <w:rsid w:val="00B911C9"/>
    <w:rsid w:val="00B91985"/>
    <w:rsid w:val="00B92241"/>
    <w:rsid w:val="00B92583"/>
    <w:rsid w:val="00B925FC"/>
    <w:rsid w:val="00B926D9"/>
    <w:rsid w:val="00B926F8"/>
    <w:rsid w:val="00B9317C"/>
    <w:rsid w:val="00B93287"/>
    <w:rsid w:val="00B936DE"/>
    <w:rsid w:val="00B937E9"/>
    <w:rsid w:val="00B93899"/>
    <w:rsid w:val="00B93A6C"/>
    <w:rsid w:val="00B93B9D"/>
    <w:rsid w:val="00B94AE5"/>
    <w:rsid w:val="00B94B13"/>
    <w:rsid w:val="00B94C5B"/>
    <w:rsid w:val="00B95C2A"/>
    <w:rsid w:val="00B95CCF"/>
    <w:rsid w:val="00B9632F"/>
    <w:rsid w:val="00B9640C"/>
    <w:rsid w:val="00B96C9C"/>
    <w:rsid w:val="00B97A3B"/>
    <w:rsid w:val="00B97ABA"/>
    <w:rsid w:val="00B97DAB"/>
    <w:rsid w:val="00BA03D5"/>
    <w:rsid w:val="00BA043D"/>
    <w:rsid w:val="00BA04A2"/>
    <w:rsid w:val="00BA08A6"/>
    <w:rsid w:val="00BA0A4D"/>
    <w:rsid w:val="00BA1687"/>
    <w:rsid w:val="00BA1A61"/>
    <w:rsid w:val="00BA1C26"/>
    <w:rsid w:val="00BA1E91"/>
    <w:rsid w:val="00BA25D6"/>
    <w:rsid w:val="00BA26D9"/>
    <w:rsid w:val="00BA285E"/>
    <w:rsid w:val="00BA2CD7"/>
    <w:rsid w:val="00BA2EB4"/>
    <w:rsid w:val="00BA3AE6"/>
    <w:rsid w:val="00BA41F3"/>
    <w:rsid w:val="00BA4382"/>
    <w:rsid w:val="00BA50B7"/>
    <w:rsid w:val="00BA52AB"/>
    <w:rsid w:val="00BA5B14"/>
    <w:rsid w:val="00BA5B54"/>
    <w:rsid w:val="00BA5DFF"/>
    <w:rsid w:val="00BA6147"/>
    <w:rsid w:val="00BA65B3"/>
    <w:rsid w:val="00BA67B4"/>
    <w:rsid w:val="00BA6B63"/>
    <w:rsid w:val="00BA746B"/>
    <w:rsid w:val="00BA771E"/>
    <w:rsid w:val="00BA7837"/>
    <w:rsid w:val="00BA7A0E"/>
    <w:rsid w:val="00BA7BBF"/>
    <w:rsid w:val="00BA7D64"/>
    <w:rsid w:val="00BB0320"/>
    <w:rsid w:val="00BB05DB"/>
    <w:rsid w:val="00BB08C2"/>
    <w:rsid w:val="00BB0AC8"/>
    <w:rsid w:val="00BB0D64"/>
    <w:rsid w:val="00BB0DE8"/>
    <w:rsid w:val="00BB136A"/>
    <w:rsid w:val="00BB14E4"/>
    <w:rsid w:val="00BB181A"/>
    <w:rsid w:val="00BB19A4"/>
    <w:rsid w:val="00BB1B97"/>
    <w:rsid w:val="00BB1F2F"/>
    <w:rsid w:val="00BB28F5"/>
    <w:rsid w:val="00BB2934"/>
    <w:rsid w:val="00BB2C2D"/>
    <w:rsid w:val="00BB2CFC"/>
    <w:rsid w:val="00BB2E41"/>
    <w:rsid w:val="00BB30A4"/>
    <w:rsid w:val="00BB31E8"/>
    <w:rsid w:val="00BB324C"/>
    <w:rsid w:val="00BB3E06"/>
    <w:rsid w:val="00BB3E5C"/>
    <w:rsid w:val="00BB3F47"/>
    <w:rsid w:val="00BB4032"/>
    <w:rsid w:val="00BB445B"/>
    <w:rsid w:val="00BB4B1E"/>
    <w:rsid w:val="00BB4BB6"/>
    <w:rsid w:val="00BB4C2F"/>
    <w:rsid w:val="00BB4CBC"/>
    <w:rsid w:val="00BB4E87"/>
    <w:rsid w:val="00BB5148"/>
    <w:rsid w:val="00BB5A66"/>
    <w:rsid w:val="00BB5DDB"/>
    <w:rsid w:val="00BB5E09"/>
    <w:rsid w:val="00BB5E45"/>
    <w:rsid w:val="00BB65AE"/>
    <w:rsid w:val="00BB6CC5"/>
    <w:rsid w:val="00BB7066"/>
    <w:rsid w:val="00BB7398"/>
    <w:rsid w:val="00BB7453"/>
    <w:rsid w:val="00BB746B"/>
    <w:rsid w:val="00BB749E"/>
    <w:rsid w:val="00BB793E"/>
    <w:rsid w:val="00BB7D41"/>
    <w:rsid w:val="00BC01C4"/>
    <w:rsid w:val="00BC04D7"/>
    <w:rsid w:val="00BC0D65"/>
    <w:rsid w:val="00BC0DC2"/>
    <w:rsid w:val="00BC135A"/>
    <w:rsid w:val="00BC16A0"/>
    <w:rsid w:val="00BC19E3"/>
    <w:rsid w:val="00BC20FD"/>
    <w:rsid w:val="00BC212A"/>
    <w:rsid w:val="00BC22C2"/>
    <w:rsid w:val="00BC241A"/>
    <w:rsid w:val="00BC2443"/>
    <w:rsid w:val="00BC284D"/>
    <w:rsid w:val="00BC29D4"/>
    <w:rsid w:val="00BC2A21"/>
    <w:rsid w:val="00BC2D94"/>
    <w:rsid w:val="00BC2E38"/>
    <w:rsid w:val="00BC2E88"/>
    <w:rsid w:val="00BC3363"/>
    <w:rsid w:val="00BC3F26"/>
    <w:rsid w:val="00BC438D"/>
    <w:rsid w:val="00BC43D3"/>
    <w:rsid w:val="00BC4535"/>
    <w:rsid w:val="00BC4DB6"/>
    <w:rsid w:val="00BC5990"/>
    <w:rsid w:val="00BC6009"/>
    <w:rsid w:val="00BC6807"/>
    <w:rsid w:val="00BC6D5D"/>
    <w:rsid w:val="00BC73F5"/>
    <w:rsid w:val="00BC74C9"/>
    <w:rsid w:val="00BC76C7"/>
    <w:rsid w:val="00BC7B47"/>
    <w:rsid w:val="00BD05C2"/>
    <w:rsid w:val="00BD05FD"/>
    <w:rsid w:val="00BD1013"/>
    <w:rsid w:val="00BD145A"/>
    <w:rsid w:val="00BD1544"/>
    <w:rsid w:val="00BD1B87"/>
    <w:rsid w:val="00BD2019"/>
    <w:rsid w:val="00BD24BC"/>
    <w:rsid w:val="00BD28AB"/>
    <w:rsid w:val="00BD28E0"/>
    <w:rsid w:val="00BD2D74"/>
    <w:rsid w:val="00BD32F4"/>
    <w:rsid w:val="00BD3682"/>
    <w:rsid w:val="00BD40F7"/>
    <w:rsid w:val="00BD47C2"/>
    <w:rsid w:val="00BD4948"/>
    <w:rsid w:val="00BD4D82"/>
    <w:rsid w:val="00BD523A"/>
    <w:rsid w:val="00BD57ED"/>
    <w:rsid w:val="00BD589B"/>
    <w:rsid w:val="00BD59B6"/>
    <w:rsid w:val="00BD5AAA"/>
    <w:rsid w:val="00BD5CA0"/>
    <w:rsid w:val="00BD5CD6"/>
    <w:rsid w:val="00BD5E30"/>
    <w:rsid w:val="00BD61AF"/>
    <w:rsid w:val="00BD6396"/>
    <w:rsid w:val="00BD6665"/>
    <w:rsid w:val="00BD6696"/>
    <w:rsid w:val="00BD6778"/>
    <w:rsid w:val="00BD6935"/>
    <w:rsid w:val="00BD6E68"/>
    <w:rsid w:val="00BD788F"/>
    <w:rsid w:val="00BD78D1"/>
    <w:rsid w:val="00BD7CD0"/>
    <w:rsid w:val="00BD7D69"/>
    <w:rsid w:val="00BD7DD4"/>
    <w:rsid w:val="00BE05C1"/>
    <w:rsid w:val="00BE061B"/>
    <w:rsid w:val="00BE0CC3"/>
    <w:rsid w:val="00BE0DAB"/>
    <w:rsid w:val="00BE0DE3"/>
    <w:rsid w:val="00BE12BC"/>
    <w:rsid w:val="00BE1456"/>
    <w:rsid w:val="00BE1C77"/>
    <w:rsid w:val="00BE1FEE"/>
    <w:rsid w:val="00BE2191"/>
    <w:rsid w:val="00BE256B"/>
    <w:rsid w:val="00BE28D3"/>
    <w:rsid w:val="00BE2B54"/>
    <w:rsid w:val="00BE2C7E"/>
    <w:rsid w:val="00BE3415"/>
    <w:rsid w:val="00BE348A"/>
    <w:rsid w:val="00BE35EF"/>
    <w:rsid w:val="00BE363F"/>
    <w:rsid w:val="00BE48F3"/>
    <w:rsid w:val="00BE54F6"/>
    <w:rsid w:val="00BE5829"/>
    <w:rsid w:val="00BE5B6B"/>
    <w:rsid w:val="00BE5C51"/>
    <w:rsid w:val="00BE6272"/>
    <w:rsid w:val="00BE64C6"/>
    <w:rsid w:val="00BE677F"/>
    <w:rsid w:val="00BE691F"/>
    <w:rsid w:val="00BE69C8"/>
    <w:rsid w:val="00BE6B86"/>
    <w:rsid w:val="00BE71DC"/>
    <w:rsid w:val="00BE766C"/>
    <w:rsid w:val="00BE7790"/>
    <w:rsid w:val="00BE78D6"/>
    <w:rsid w:val="00BE7A67"/>
    <w:rsid w:val="00BE7DD7"/>
    <w:rsid w:val="00BE7FE7"/>
    <w:rsid w:val="00BF0508"/>
    <w:rsid w:val="00BF05C6"/>
    <w:rsid w:val="00BF0EF0"/>
    <w:rsid w:val="00BF10FA"/>
    <w:rsid w:val="00BF113B"/>
    <w:rsid w:val="00BF1721"/>
    <w:rsid w:val="00BF1787"/>
    <w:rsid w:val="00BF18E5"/>
    <w:rsid w:val="00BF222D"/>
    <w:rsid w:val="00BF3104"/>
    <w:rsid w:val="00BF3A18"/>
    <w:rsid w:val="00BF3DDD"/>
    <w:rsid w:val="00BF400A"/>
    <w:rsid w:val="00BF4037"/>
    <w:rsid w:val="00BF43DA"/>
    <w:rsid w:val="00BF4BB6"/>
    <w:rsid w:val="00BF4E2A"/>
    <w:rsid w:val="00BF4EAC"/>
    <w:rsid w:val="00BF5001"/>
    <w:rsid w:val="00BF5161"/>
    <w:rsid w:val="00BF5246"/>
    <w:rsid w:val="00BF55D1"/>
    <w:rsid w:val="00BF5664"/>
    <w:rsid w:val="00BF5691"/>
    <w:rsid w:val="00BF56E3"/>
    <w:rsid w:val="00BF6377"/>
    <w:rsid w:val="00BF642A"/>
    <w:rsid w:val="00BF65F7"/>
    <w:rsid w:val="00BF6895"/>
    <w:rsid w:val="00BF71D6"/>
    <w:rsid w:val="00BF741B"/>
    <w:rsid w:val="00BF75D9"/>
    <w:rsid w:val="00BF75F0"/>
    <w:rsid w:val="00BF7AD7"/>
    <w:rsid w:val="00BF7BDC"/>
    <w:rsid w:val="00BF7BED"/>
    <w:rsid w:val="00BF7E1F"/>
    <w:rsid w:val="00C004D5"/>
    <w:rsid w:val="00C00EDA"/>
    <w:rsid w:val="00C02757"/>
    <w:rsid w:val="00C02A72"/>
    <w:rsid w:val="00C02F63"/>
    <w:rsid w:val="00C030D5"/>
    <w:rsid w:val="00C035F6"/>
    <w:rsid w:val="00C03615"/>
    <w:rsid w:val="00C036D6"/>
    <w:rsid w:val="00C03A5A"/>
    <w:rsid w:val="00C03B63"/>
    <w:rsid w:val="00C03B81"/>
    <w:rsid w:val="00C03EFC"/>
    <w:rsid w:val="00C040C0"/>
    <w:rsid w:val="00C04653"/>
    <w:rsid w:val="00C0493E"/>
    <w:rsid w:val="00C04BD8"/>
    <w:rsid w:val="00C051AD"/>
    <w:rsid w:val="00C0539A"/>
    <w:rsid w:val="00C0593D"/>
    <w:rsid w:val="00C05E27"/>
    <w:rsid w:val="00C07667"/>
    <w:rsid w:val="00C07D08"/>
    <w:rsid w:val="00C10267"/>
    <w:rsid w:val="00C107D9"/>
    <w:rsid w:val="00C10AF1"/>
    <w:rsid w:val="00C10CAB"/>
    <w:rsid w:val="00C10DF3"/>
    <w:rsid w:val="00C11955"/>
    <w:rsid w:val="00C122FC"/>
    <w:rsid w:val="00C123CC"/>
    <w:rsid w:val="00C12F6E"/>
    <w:rsid w:val="00C135D7"/>
    <w:rsid w:val="00C13CD3"/>
    <w:rsid w:val="00C13DB7"/>
    <w:rsid w:val="00C14662"/>
    <w:rsid w:val="00C146F9"/>
    <w:rsid w:val="00C1474F"/>
    <w:rsid w:val="00C14C7B"/>
    <w:rsid w:val="00C14EFF"/>
    <w:rsid w:val="00C1560A"/>
    <w:rsid w:val="00C15695"/>
    <w:rsid w:val="00C15AA5"/>
    <w:rsid w:val="00C165BA"/>
    <w:rsid w:val="00C16616"/>
    <w:rsid w:val="00C16626"/>
    <w:rsid w:val="00C16C3F"/>
    <w:rsid w:val="00C171A4"/>
    <w:rsid w:val="00C174B9"/>
    <w:rsid w:val="00C17726"/>
    <w:rsid w:val="00C1772F"/>
    <w:rsid w:val="00C17902"/>
    <w:rsid w:val="00C17A62"/>
    <w:rsid w:val="00C17B78"/>
    <w:rsid w:val="00C2035B"/>
    <w:rsid w:val="00C20549"/>
    <w:rsid w:val="00C213EE"/>
    <w:rsid w:val="00C21873"/>
    <w:rsid w:val="00C21BDC"/>
    <w:rsid w:val="00C221AF"/>
    <w:rsid w:val="00C222CC"/>
    <w:rsid w:val="00C228FA"/>
    <w:rsid w:val="00C22BB8"/>
    <w:rsid w:val="00C22D6C"/>
    <w:rsid w:val="00C23311"/>
    <w:rsid w:val="00C238E8"/>
    <w:rsid w:val="00C23B68"/>
    <w:rsid w:val="00C23BFF"/>
    <w:rsid w:val="00C23D9F"/>
    <w:rsid w:val="00C243E6"/>
    <w:rsid w:val="00C24423"/>
    <w:rsid w:val="00C24A15"/>
    <w:rsid w:val="00C24A35"/>
    <w:rsid w:val="00C2507D"/>
    <w:rsid w:val="00C256AA"/>
    <w:rsid w:val="00C25FE5"/>
    <w:rsid w:val="00C26937"/>
    <w:rsid w:val="00C269D6"/>
    <w:rsid w:val="00C27174"/>
    <w:rsid w:val="00C27271"/>
    <w:rsid w:val="00C2747A"/>
    <w:rsid w:val="00C276EB"/>
    <w:rsid w:val="00C27954"/>
    <w:rsid w:val="00C27B00"/>
    <w:rsid w:val="00C3046A"/>
    <w:rsid w:val="00C307F9"/>
    <w:rsid w:val="00C30FEA"/>
    <w:rsid w:val="00C30FF7"/>
    <w:rsid w:val="00C31800"/>
    <w:rsid w:val="00C31C1D"/>
    <w:rsid w:val="00C321CF"/>
    <w:rsid w:val="00C322CD"/>
    <w:rsid w:val="00C3239B"/>
    <w:rsid w:val="00C3289C"/>
    <w:rsid w:val="00C32AD4"/>
    <w:rsid w:val="00C32DA4"/>
    <w:rsid w:val="00C32FD0"/>
    <w:rsid w:val="00C33097"/>
    <w:rsid w:val="00C3328A"/>
    <w:rsid w:val="00C338E2"/>
    <w:rsid w:val="00C33A2B"/>
    <w:rsid w:val="00C33A99"/>
    <w:rsid w:val="00C342A7"/>
    <w:rsid w:val="00C344D5"/>
    <w:rsid w:val="00C34675"/>
    <w:rsid w:val="00C346E3"/>
    <w:rsid w:val="00C3486F"/>
    <w:rsid w:val="00C34959"/>
    <w:rsid w:val="00C34EE9"/>
    <w:rsid w:val="00C351E6"/>
    <w:rsid w:val="00C357A9"/>
    <w:rsid w:val="00C35891"/>
    <w:rsid w:val="00C358A8"/>
    <w:rsid w:val="00C35B19"/>
    <w:rsid w:val="00C36237"/>
    <w:rsid w:val="00C362E7"/>
    <w:rsid w:val="00C36AB2"/>
    <w:rsid w:val="00C36E31"/>
    <w:rsid w:val="00C375CF"/>
    <w:rsid w:val="00C379B5"/>
    <w:rsid w:val="00C37D97"/>
    <w:rsid w:val="00C37F6E"/>
    <w:rsid w:val="00C40264"/>
    <w:rsid w:val="00C403DE"/>
    <w:rsid w:val="00C418FE"/>
    <w:rsid w:val="00C41980"/>
    <w:rsid w:val="00C41A83"/>
    <w:rsid w:val="00C424B7"/>
    <w:rsid w:val="00C43029"/>
    <w:rsid w:val="00C430CF"/>
    <w:rsid w:val="00C433BD"/>
    <w:rsid w:val="00C43E1E"/>
    <w:rsid w:val="00C442CA"/>
    <w:rsid w:val="00C44479"/>
    <w:rsid w:val="00C44570"/>
    <w:rsid w:val="00C44F35"/>
    <w:rsid w:val="00C45311"/>
    <w:rsid w:val="00C459A2"/>
    <w:rsid w:val="00C45E59"/>
    <w:rsid w:val="00C45EB6"/>
    <w:rsid w:val="00C45F60"/>
    <w:rsid w:val="00C46235"/>
    <w:rsid w:val="00C4672E"/>
    <w:rsid w:val="00C4685C"/>
    <w:rsid w:val="00C468C4"/>
    <w:rsid w:val="00C46A6C"/>
    <w:rsid w:val="00C46AB6"/>
    <w:rsid w:val="00C46AEC"/>
    <w:rsid w:val="00C46EA5"/>
    <w:rsid w:val="00C470C4"/>
    <w:rsid w:val="00C47A9C"/>
    <w:rsid w:val="00C500BF"/>
    <w:rsid w:val="00C5038E"/>
    <w:rsid w:val="00C504DA"/>
    <w:rsid w:val="00C50A24"/>
    <w:rsid w:val="00C50C9E"/>
    <w:rsid w:val="00C513B9"/>
    <w:rsid w:val="00C51750"/>
    <w:rsid w:val="00C5177A"/>
    <w:rsid w:val="00C51A10"/>
    <w:rsid w:val="00C51AFD"/>
    <w:rsid w:val="00C51D0B"/>
    <w:rsid w:val="00C52702"/>
    <w:rsid w:val="00C529A2"/>
    <w:rsid w:val="00C52CF3"/>
    <w:rsid w:val="00C52FE3"/>
    <w:rsid w:val="00C53231"/>
    <w:rsid w:val="00C5344F"/>
    <w:rsid w:val="00C535DD"/>
    <w:rsid w:val="00C53623"/>
    <w:rsid w:val="00C536C0"/>
    <w:rsid w:val="00C53B14"/>
    <w:rsid w:val="00C54143"/>
    <w:rsid w:val="00C54704"/>
    <w:rsid w:val="00C548A7"/>
    <w:rsid w:val="00C54B6A"/>
    <w:rsid w:val="00C55096"/>
    <w:rsid w:val="00C551AE"/>
    <w:rsid w:val="00C551B1"/>
    <w:rsid w:val="00C55BBC"/>
    <w:rsid w:val="00C56018"/>
    <w:rsid w:val="00C56B40"/>
    <w:rsid w:val="00C5753F"/>
    <w:rsid w:val="00C57667"/>
    <w:rsid w:val="00C57B09"/>
    <w:rsid w:val="00C57D8F"/>
    <w:rsid w:val="00C57E02"/>
    <w:rsid w:val="00C57F96"/>
    <w:rsid w:val="00C60104"/>
    <w:rsid w:val="00C6015B"/>
    <w:rsid w:val="00C610EE"/>
    <w:rsid w:val="00C61718"/>
    <w:rsid w:val="00C61F87"/>
    <w:rsid w:val="00C62283"/>
    <w:rsid w:val="00C6248A"/>
    <w:rsid w:val="00C62E10"/>
    <w:rsid w:val="00C62EFA"/>
    <w:rsid w:val="00C63407"/>
    <w:rsid w:val="00C634EE"/>
    <w:rsid w:val="00C637D4"/>
    <w:rsid w:val="00C637D5"/>
    <w:rsid w:val="00C63A58"/>
    <w:rsid w:val="00C63B1E"/>
    <w:rsid w:val="00C64132"/>
    <w:rsid w:val="00C645BE"/>
    <w:rsid w:val="00C645D0"/>
    <w:rsid w:val="00C646BF"/>
    <w:rsid w:val="00C646C1"/>
    <w:rsid w:val="00C646D1"/>
    <w:rsid w:val="00C647D9"/>
    <w:rsid w:val="00C64A20"/>
    <w:rsid w:val="00C64DDC"/>
    <w:rsid w:val="00C64FC7"/>
    <w:rsid w:val="00C6504F"/>
    <w:rsid w:val="00C65109"/>
    <w:rsid w:val="00C651E7"/>
    <w:rsid w:val="00C655A0"/>
    <w:rsid w:val="00C656F2"/>
    <w:rsid w:val="00C657C3"/>
    <w:rsid w:val="00C66145"/>
    <w:rsid w:val="00C6655E"/>
    <w:rsid w:val="00C669C6"/>
    <w:rsid w:val="00C66AB6"/>
    <w:rsid w:val="00C66B4D"/>
    <w:rsid w:val="00C66B97"/>
    <w:rsid w:val="00C66C90"/>
    <w:rsid w:val="00C66D44"/>
    <w:rsid w:val="00C66D53"/>
    <w:rsid w:val="00C674ED"/>
    <w:rsid w:val="00C6762F"/>
    <w:rsid w:val="00C67978"/>
    <w:rsid w:val="00C67BBF"/>
    <w:rsid w:val="00C67C31"/>
    <w:rsid w:val="00C67DD1"/>
    <w:rsid w:val="00C67DFA"/>
    <w:rsid w:val="00C707F2"/>
    <w:rsid w:val="00C70C07"/>
    <w:rsid w:val="00C710EC"/>
    <w:rsid w:val="00C712AE"/>
    <w:rsid w:val="00C71347"/>
    <w:rsid w:val="00C7168F"/>
    <w:rsid w:val="00C716E1"/>
    <w:rsid w:val="00C71C6C"/>
    <w:rsid w:val="00C71D31"/>
    <w:rsid w:val="00C71EB3"/>
    <w:rsid w:val="00C71F02"/>
    <w:rsid w:val="00C720DF"/>
    <w:rsid w:val="00C7259D"/>
    <w:rsid w:val="00C7264F"/>
    <w:rsid w:val="00C72E9A"/>
    <w:rsid w:val="00C72FF3"/>
    <w:rsid w:val="00C73086"/>
    <w:rsid w:val="00C733AA"/>
    <w:rsid w:val="00C733FB"/>
    <w:rsid w:val="00C735EC"/>
    <w:rsid w:val="00C738F8"/>
    <w:rsid w:val="00C74E93"/>
    <w:rsid w:val="00C755B7"/>
    <w:rsid w:val="00C755E5"/>
    <w:rsid w:val="00C75936"/>
    <w:rsid w:val="00C762D8"/>
    <w:rsid w:val="00C764A7"/>
    <w:rsid w:val="00C76BE9"/>
    <w:rsid w:val="00C76E86"/>
    <w:rsid w:val="00C76F71"/>
    <w:rsid w:val="00C77451"/>
    <w:rsid w:val="00C776F3"/>
    <w:rsid w:val="00C77795"/>
    <w:rsid w:val="00C778F3"/>
    <w:rsid w:val="00C77CDE"/>
    <w:rsid w:val="00C8049A"/>
    <w:rsid w:val="00C810EA"/>
    <w:rsid w:val="00C817A9"/>
    <w:rsid w:val="00C82D28"/>
    <w:rsid w:val="00C8326F"/>
    <w:rsid w:val="00C842DC"/>
    <w:rsid w:val="00C8433E"/>
    <w:rsid w:val="00C846E5"/>
    <w:rsid w:val="00C847FC"/>
    <w:rsid w:val="00C84CC0"/>
    <w:rsid w:val="00C84D1B"/>
    <w:rsid w:val="00C8542F"/>
    <w:rsid w:val="00C855E7"/>
    <w:rsid w:val="00C85B15"/>
    <w:rsid w:val="00C85E6E"/>
    <w:rsid w:val="00C8617D"/>
    <w:rsid w:val="00C861E8"/>
    <w:rsid w:val="00C86A2E"/>
    <w:rsid w:val="00C86CEA"/>
    <w:rsid w:val="00C87201"/>
    <w:rsid w:val="00C87880"/>
    <w:rsid w:val="00C87FBB"/>
    <w:rsid w:val="00C902DF"/>
    <w:rsid w:val="00C908E7"/>
    <w:rsid w:val="00C90B7B"/>
    <w:rsid w:val="00C90CCA"/>
    <w:rsid w:val="00C90E11"/>
    <w:rsid w:val="00C9117D"/>
    <w:rsid w:val="00C911A1"/>
    <w:rsid w:val="00C911AB"/>
    <w:rsid w:val="00C92131"/>
    <w:rsid w:val="00C9298F"/>
    <w:rsid w:val="00C9308F"/>
    <w:rsid w:val="00C933DD"/>
    <w:rsid w:val="00C93684"/>
    <w:rsid w:val="00C93933"/>
    <w:rsid w:val="00C93B12"/>
    <w:rsid w:val="00C93DD5"/>
    <w:rsid w:val="00C93EFF"/>
    <w:rsid w:val="00C941ED"/>
    <w:rsid w:val="00C94757"/>
    <w:rsid w:val="00C94836"/>
    <w:rsid w:val="00C95214"/>
    <w:rsid w:val="00C95A63"/>
    <w:rsid w:val="00C95AD8"/>
    <w:rsid w:val="00C95FB0"/>
    <w:rsid w:val="00C966D5"/>
    <w:rsid w:val="00C96A74"/>
    <w:rsid w:val="00C96AAF"/>
    <w:rsid w:val="00C96B99"/>
    <w:rsid w:val="00C96BFA"/>
    <w:rsid w:val="00C96F58"/>
    <w:rsid w:val="00C974A0"/>
    <w:rsid w:val="00C979BC"/>
    <w:rsid w:val="00CA0598"/>
    <w:rsid w:val="00CA1388"/>
    <w:rsid w:val="00CA1C4F"/>
    <w:rsid w:val="00CA2098"/>
    <w:rsid w:val="00CA23C3"/>
    <w:rsid w:val="00CA24E6"/>
    <w:rsid w:val="00CA25A6"/>
    <w:rsid w:val="00CA2752"/>
    <w:rsid w:val="00CA2818"/>
    <w:rsid w:val="00CA2902"/>
    <w:rsid w:val="00CA2DAA"/>
    <w:rsid w:val="00CA30BD"/>
    <w:rsid w:val="00CA3415"/>
    <w:rsid w:val="00CA3818"/>
    <w:rsid w:val="00CA3BCE"/>
    <w:rsid w:val="00CA3C08"/>
    <w:rsid w:val="00CA3DF5"/>
    <w:rsid w:val="00CA4039"/>
    <w:rsid w:val="00CA451C"/>
    <w:rsid w:val="00CA46E0"/>
    <w:rsid w:val="00CA487A"/>
    <w:rsid w:val="00CA4ABE"/>
    <w:rsid w:val="00CA4D17"/>
    <w:rsid w:val="00CA50AA"/>
    <w:rsid w:val="00CA5169"/>
    <w:rsid w:val="00CA527E"/>
    <w:rsid w:val="00CA5490"/>
    <w:rsid w:val="00CA555B"/>
    <w:rsid w:val="00CA6AA9"/>
    <w:rsid w:val="00CA6ACF"/>
    <w:rsid w:val="00CA6BF0"/>
    <w:rsid w:val="00CA733B"/>
    <w:rsid w:val="00CA7549"/>
    <w:rsid w:val="00CA757F"/>
    <w:rsid w:val="00CB0238"/>
    <w:rsid w:val="00CB029B"/>
    <w:rsid w:val="00CB0534"/>
    <w:rsid w:val="00CB1687"/>
    <w:rsid w:val="00CB1BD1"/>
    <w:rsid w:val="00CB222E"/>
    <w:rsid w:val="00CB24D2"/>
    <w:rsid w:val="00CB3790"/>
    <w:rsid w:val="00CB3859"/>
    <w:rsid w:val="00CB39F9"/>
    <w:rsid w:val="00CB5898"/>
    <w:rsid w:val="00CB5A81"/>
    <w:rsid w:val="00CB5E6D"/>
    <w:rsid w:val="00CB6100"/>
    <w:rsid w:val="00CB65E0"/>
    <w:rsid w:val="00CB679E"/>
    <w:rsid w:val="00CB680A"/>
    <w:rsid w:val="00CB6C83"/>
    <w:rsid w:val="00CB6DEF"/>
    <w:rsid w:val="00CB6E1C"/>
    <w:rsid w:val="00CB7C64"/>
    <w:rsid w:val="00CB7CBF"/>
    <w:rsid w:val="00CB7E8F"/>
    <w:rsid w:val="00CB7F15"/>
    <w:rsid w:val="00CC057B"/>
    <w:rsid w:val="00CC081B"/>
    <w:rsid w:val="00CC0A37"/>
    <w:rsid w:val="00CC0AEA"/>
    <w:rsid w:val="00CC1550"/>
    <w:rsid w:val="00CC1570"/>
    <w:rsid w:val="00CC1AAB"/>
    <w:rsid w:val="00CC24DA"/>
    <w:rsid w:val="00CC27AB"/>
    <w:rsid w:val="00CC2B12"/>
    <w:rsid w:val="00CC2B24"/>
    <w:rsid w:val="00CC330B"/>
    <w:rsid w:val="00CC386B"/>
    <w:rsid w:val="00CC38DF"/>
    <w:rsid w:val="00CC3E44"/>
    <w:rsid w:val="00CC4C1E"/>
    <w:rsid w:val="00CC4FC5"/>
    <w:rsid w:val="00CC5956"/>
    <w:rsid w:val="00CC59F8"/>
    <w:rsid w:val="00CC5BF4"/>
    <w:rsid w:val="00CC5CE3"/>
    <w:rsid w:val="00CC603F"/>
    <w:rsid w:val="00CC699B"/>
    <w:rsid w:val="00CC69BA"/>
    <w:rsid w:val="00CC6B77"/>
    <w:rsid w:val="00CC6DE1"/>
    <w:rsid w:val="00CC6E39"/>
    <w:rsid w:val="00CC6EAC"/>
    <w:rsid w:val="00CC6EF5"/>
    <w:rsid w:val="00CC7072"/>
    <w:rsid w:val="00CC7176"/>
    <w:rsid w:val="00CC76C0"/>
    <w:rsid w:val="00CC7A3A"/>
    <w:rsid w:val="00CD0370"/>
    <w:rsid w:val="00CD0707"/>
    <w:rsid w:val="00CD09C2"/>
    <w:rsid w:val="00CD105E"/>
    <w:rsid w:val="00CD11D2"/>
    <w:rsid w:val="00CD135A"/>
    <w:rsid w:val="00CD1CAB"/>
    <w:rsid w:val="00CD1DAE"/>
    <w:rsid w:val="00CD21FC"/>
    <w:rsid w:val="00CD27E1"/>
    <w:rsid w:val="00CD2A19"/>
    <w:rsid w:val="00CD2C50"/>
    <w:rsid w:val="00CD2C78"/>
    <w:rsid w:val="00CD2E0C"/>
    <w:rsid w:val="00CD2F76"/>
    <w:rsid w:val="00CD366C"/>
    <w:rsid w:val="00CD3B2E"/>
    <w:rsid w:val="00CD3D55"/>
    <w:rsid w:val="00CD4388"/>
    <w:rsid w:val="00CD49AD"/>
    <w:rsid w:val="00CD4BE4"/>
    <w:rsid w:val="00CD50D9"/>
    <w:rsid w:val="00CD539E"/>
    <w:rsid w:val="00CD5497"/>
    <w:rsid w:val="00CD6641"/>
    <w:rsid w:val="00CD67EC"/>
    <w:rsid w:val="00CD6886"/>
    <w:rsid w:val="00CD68A5"/>
    <w:rsid w:val="00CD6CEA"/>
    <w:rsid w:val="00CD6D34"/>
    <w:rsid w:val="00CD747F"/>
    <w:rsid w:val="00CD752B"/>
    <w:rsid w:val="00CD76D1"/>
    <w:rsid w:val="00CD7E7D"/>
    <w:rsid w:val="00CD7F08"/>
    <w:rsid w:val="00CD7F34"/>
    <w:rsid w:val="00CE13D3"/>
    <w:rsid w:val="00CE17B9"/>
    <w:rsid w:val="00CE1998"/>
    <w:rsid w:val="00CE1A39"/>
    <w:rsid w:val="00CE22FD"/>
    <w:rsid w:val="00CE2587"/>
    <w:rsid w:val="00CE25CC"/>
    <w:rsid w:val="00CE281B"/>
    <w:rsid w:val="00CE28CE"/>
    <w:rsid w:val="00CE28F2"/>
    <w:rsid w:val="00CE2B1B"/>
    <w:rsid w:val="00CE2C8F"/>
    <w:rsid w:val="00CE3927"/>
    <w:rsid w:val="00CE3A75"/>
    <w:rsid w:val="00CE3AFC"/>
    <w:rsid w:val="00CE3CEC"/>
    <w:rsid w:val="00CE41D5"/>
    <w:rsid w:val="00CE4428"/>
    <w:rsid w:val="00CE4751"/>
    <w:rsid w:val="00CE4D9A"/>
    <w:rsid w:val="00CE4E11"/>
    <w:rsid w:val="00CE51B8"/>
    <w:rsid w:val="00CE52E2"/>
    <w:rsid w:val="00CE565F"/>
    <w:rsid w:val="00CE5E2A"/>
    <w:rsid w:val="00CE5EB2"/>
    <w:rsid w:val="00CE667D"/>
    <w:rsid w:val="00CE6845"/>
    <w:rsid w:val="00CE688B"/>
    <w:rsid w:val="00CE6C42"/>
    <w:rsid w:val="00CE71AF"/>
    <w:rsid w:val="00CE757D"/>
    <w:rsid w:val="00CE7C3D"/>
    <w:rsid w:val="00CF0258"/>
    <w:rsid w:val="00CF0794"/>
    <w:rsid w:val="00CF081E"/>
    <w:rsid w:val="00CF0CFF"/>
    <w:rsid w:val="00CF0F70"/>
    <w:rsid w:val="00CF1268"/>
    <w:rsid w:val="00CF18E1"/>
    <w:rsid w:val="00CF2054"/>
    <w:rsid w:val="00CF2141"/>
    <w:rsid w:val="00CF2E86"/>
    <w:rsid w:val="00CF2E94"/>
    <w:rsid w:val="00CF3405"/>
    <w:rsid w:val="00CF3448"/>
    <w:rsid w:val="00CF36C7"/>
    <w:rsid w:val="00CF3757"/>
    <w:rsid w:val="00CF3B6C"/>
    <w:rsid w:val="00CF3BC3"/>
    <w:rsid w:val="00CF3C3E"/>
    <w:rsid w:val="00CF3CC3"/>
    <w:rsid w:val="00CF40EC"/>
    <w:rsid w:val="00CF4256"/>
    <w:rsid w:val="00CF42DA"/>
    <w:rsid w:val="00CF43BB"/>
    <w:rsid w:val="00CF4504"/>
    <w:rsid w:val="00CF58D4"/>
    <w:rsid w:val="00CF5A9D"/>
    <w:rsid w:val="00CF61DF"/>
    <w:rsid w:val="00CF6A35"/>
    <w:rsid w:val="00CF6C8C"/>
    <w:rsid w:val="00CF6E84"/>
    <w:rsid w:val="00CF6ED2"/>
    <w:rsid w:val="00CF73DD"/>
    <w:rsid w:val="00CF7616"/>
    <w:rsid w:val="00CF79A7"/>
    <w:rsid w:val="00D00050"/>
    <w:rsid w:val="00D002F9"/>
    <w:rsid w:val="00D003A1"/>
    <w:rsid w:val="00D0069C"/>
    <w:rsid w:val="00D008C6"/>
    <w:rsid w:val="00D0159A"/>
    <w:rsid w:val="00D016A5"/>
    <w:rsid w:val="00D01B27"/>
    <w:rsid w:val="00D01B3A"/>
    <w:rsid w:val="00D0205C"/>
    <w:rsid w:val="00D0221B"/>
    <w:rsid w:val="00D0265B"/>
    <w:rsid w:val="00D026A0"/>
    <w:rsid w:val="00D02B7C"/>
    <w:rsid w:val="00D02DC0"/>
    <w:rsid w:val="00D02E5D"/>
    <w:rsid w:val="00D0309A"/>
    <w:rsid w:val="00D037E3"/>
    <w:rsid w:val="00D040BD"/>
    <w:rsid w:val="00D042B3"/>
    <w:rsid w:val="00D04501"/>
    <w:rsid w:val="00D04651"/>
    <w:rsid w:val="00D04F72"/>
    <w:rsid w:val="00D04FEB"/>
    <w:rsid w:val="00D0536F"/>
    <w:rsid w:val="00D05A92"/>
    <w:rsid w:val="00D0620A"/>
    <w:rsid w:val="00D06264"/>
    <w:rsid w:val="00D062BD"/>
    <w:rsid w:val="00D063A9"/>
    <w:rsid w:val="00D0680E"/>
    <w:rsid w:val="00D06E59"/>
    <w:rsid w:val="00D0716C"/>
    <w:rsid w:val="00D074CB"/>
    <w:rsid w:val="00D07653"/>
    <w:rsid w:val="00D07909"/>
    <w:rsid w:val="00D07B3D"/>
    <w:rsid w:val="00D10770"/>
    <w:rsid w:val="00D10A8E"/>
    <w:rsid w:val="00D10B95"/>
    <w:rsid w:val="00D10E16"/>
    <w:rsid w:val="00D10F73"/>
    <w:rsid w:val="00D11292"/>
    <w:rsid w:val="00D11A86"/>
    <w:rsid w:val="00D11BA4"/>
    <w:rsid w:val="00D1288E"/>
    <w:rsid w:val="00D128B0"/>
    <w:rsid w:val="00D1295E"/>
    <w:rsid w:val="00D129AC"/>
    <w:rsid w:val="00D134F0"/>
    <w:rsid w:val="00D13D5C"/>
    <w:rsid w:val="00D13E63"/>
    <w:rsid w:val="00D14DB1"/>
    <w:rsid w:val="00D15269"/>
    <w:rsid w:val="00D153DC"/>
    <w:rsid w:val="00D15568"/>
    <w:rsid w:val="00D157FB"/>
    <w:rsid w:val="00D163A0"/>
    <w:rsid w:val="00D16575"/>
    <w:rsid w:val="00D165C2"/>
    <w:rsid w:val="00D16FD6"/>
    <w:rsid w:val="00D172C6"/>
    <w:rsid w:val="00D173C5"/>
    <w:rsid w:val="00D17B98"/>
    <w:rsid w:val="00D17EE3"/>
    <w:rsid w:val="00D20553"/>
    <w:rsid w:val="00D21656"/>
    <w:rsid w:val="00D224E6"/>
    <w:rsid w:val="00D22540"/>
    <w:rsid w:val="00D2261D"/>
    <w:rsid w:val="00D22673"/>
    <w:rsid w:val="00D22AC4"/>
    <w:rsid w:val="00D22F80"/>
    <w:rsid w:val="00D233FE"/>
    <w:rsid w:val="00D23622"/>
    <w:rsid w:val="00D23681"/>
    <w:rsid w:val="00D236E4"/>
    <w:rsid w:val="00D2375C"/>
    <w:rsid w:val="00D2382E"/>
    <w:rsid w:val="00D23834"/>
    <w:rsid w:val="00D24662"/>
    <w:rsid w:val="00D246A5"/>
    <w:rsid w:val="00D250EF"/>
    <w:rsid w:val="00D25153"/>
    <w:rsid w:val="00D25453"/>
    <w:rsid w:val="00D2571F"/>
    <w:rsid w:val="00D257B3"/>
    <w:rsid w:val="00D257C3"/>
    <w:rsid w:val="00D26261"/>
    <w:rsid w:val="00D266E8"/>
    <w:rsid w:val="00D271D6"/>
    <w:rsid w:val="00D2745C"/>
    <w:rsid w:val="00D27919"/>
    <w:rsid w:val="00D27C92"/>
    <w:rsid w:val="00D3002A"/>
    <w:rsid w:val="00D3008A"/>
    <w:rsid w:val="00D3025E"/>
    <w:rsid w:val="00D3031D"/>
    <w:rsid w:val="00D30F1A"/>
    <w:rsid w:val="00D318B0"/>
    <w:rsid w:val="00D31E34"/>
    <w:rsid w:val="00D32174"/>
    <w:rsid w:val="00D325FD"/>
    <w:rsid w:val="00D328BA"/>
    <w:rsid w:val="00D32B47"/>
    <w:rsid w:val="00D331ED"/>
    <w:rsid w:val="00D338E5"/>
    <w:rsid w:val="00D33D3B"/>
    <w:rsid w:val="00D34349"/>
    <w:rsid w:val="00D347D2"/>
    <w:rsid w:val="00D34864"/>
    <w:rsid w:val="00D34A6E"/>
    <w:rsid w:val="00D3552F"/>
    <w:rsid w:val="00D35B03"/>
    <w:rsid w:val="00D35C26"/>
    <w:rsid w:val="00D35C84"/>
    <w:rsid w:val="00D36ECA"/>
    <w:rsid w:val="00D37FB3"/>
    <w:rsid w:val="00D40010"/>
    <w:rsid w:val="00D4044B"/>
    <w:rsid w:val="00D4077B"/>
    <w:rsid w:val="00D40CD5"/>
    <w:rsid w:val="00D413FC"/>
    <w:rsid w:val="00D41A73"/>
    <w:rsid w:val="00D41B68"/>
    <w:rsid w:val="00D41BD4"/>
    <w:rsid w:val="00D41BE0"/>
    <w:rsid w:val="00D434F8"/>
    <w:rsid w:val="00D436FE"/>
    <w:rsid w:val="00D43B90"/>
    <w:rsid w:val="00D4400A"/>
    <w:rsid w:val="00D4412E"/>
    <w:rsid w:val="00D443EE"/>
    <w:rsid w:val="00D444BE"/>
    <w:rsid w:val="00D44588"/>
    <w:rsid w:val="00D45214"/>
    <w:rsid w:val="00D454F0"/>
    <w:rsid w:val="00D455C6"/>
    <w:rsid w:val="00D45FFD"/>
    <w:rsid w:val="00D463BA"/>
    <w:rsid w:val="00D46D7C"/>
    <w:rsid w:val="00D46FA3"/>
    <w:rsid w:val="00D46FE8"/>
    <w:rsid w:val="00D47512"/>
    <w:rsid w:val="00D476B1"/>
    <w:rsid w:val="00D47889"/>
    <w:rsid w:val="00D4790F"/>
    <w:rsid w:val="00D47B46"/>
    <w:rsid w:val="00D50299"/>
    <w:rsid w:val="00D50912"/>
    <w:rsid w:val="00D50D45"/>
    <w:rsid w:val="00D50E98"/>
    <w:rsid w:val="00D51596"/>
    <w:rsid w:val="00D516FE"/>
    <w:rsid w:val="00D518BC"/>
    <w:rsid w:val="00D51B16"/>
    <w:rsid w:val="00D51B92"/>
    <w:rsid w:val="00D51D84"/>
    <w:rsid w:val="00D52BF2"/>
    <w:rsid w:val="00D532CB"/>
    <w:rsid w:val="00D536E8"/>
    <w:rsid w:val="00D537B5"/>
    <w:rsid w:val="00D540BB"/>
    <w:rsid w:val="00D5493F"/>
    <w:rsid w:val="00D54DF1"/>
    <w:rsid w:val="00D5517B"/>
    <w:rsid w:val="00D55204"/>
    <w:rsid w:val="00D56935"/>
    <w:rsid w:val="00D56B47"/>
    <w:rsid w:val="00D56B65"/>
    <w:rsid w:val="00D56E99"/>
    <w:rsid w:val="00D57376"/>
    <w:rsid w:val="00D57530"/>
    <w:rsid w:val="00D57B5C"/>
    <w:rsid w:val="00D57CF0"/>
    <w:rsid w:val="00D60C4D"/>
    <w:rsid w:val="00D60C88"/>
    <w:rsid w:val="00D61161"/>
    <w:rsid w:val="00D616BC"/>
    <w:rsid w:val="00D6183B"/>
    <w:rsid w:val="00D61C0D"/>
    <w:rsid w:val="00D61D3F"/>
    <w:rsid w:val="00D61DF6"/>
    <w:rsid w:val="00D61F25"/>
    <w:rsid w:val="00D62033"/>
    <w:rsid w:val="00D62503"/>
    <w:rsid w:val="00D62704"/>
    <w:rsid w:val="00D628AF"/>
    <w:rsid w:val="00D62901"/>
    <w:rsid w:val="00D62B04"/>
    <w:rsid w:val="00D62BD8"/>
    <w:rsid w:val="00D63267"/>
    <w:rsid w:val="00D63329"/>
    <w:rsid w:val="00D63ABF"/>
    <w:rsid w:val="00D64027"/>
    <w:rsid w:val="00D640A5"/>
    <w:rsid w:val="00D64472"/>
    <w:rsid w:val="00D645A2"/>
    <w:rsid w:val="00D64B3C"/>
    <w:rsid w:val="00D64F40"/>
    <w:rsid w:val="00D6522D"/>
    <w:rsid w:val="00D653A4"/>
    <w:rsid w:val="00D65665"/>
    <w:rsid w:val="00D66AC5"/>
    <w:rsid w:val="00D66AF4"/>
    <w:rsid w:val="00D66B63"/>
    <w:rsid w:val="00D66BFE"/>
    <w:rsid w:val="00D66F7A"/>
    <w:rsid w:val="00D67020"/>
    <w:rsid w:val="00D673C1"/>
    <w:rsid w:val="00D678B4"/>
    <w:rsid w:val="00D701A2"/>
    <w:rsid w:val="00D701D1"/>
    <w:rsid w:val="00D70773"/>
    <w:rsid w:val="00D70850"/>
    <w:rsid w:val="00D7194E"/>
    <w:rsid w:val="00D71B81"/>
    <w:rsid w:val="00D720E9"/>
    <w:rsid w:val="00D72444"/>
    <w:rsid w:val="00D7280D"/>
    <w:rsid w:val="00D72AA1"/>
    <w:rsid w:val="00D72AB4"/>
    <w:rsid w:val="00D72D9C"/>
    <w:rsid w:val="00D72E75"/>
    <w:rsid w:val="00D736C8"/>
    <w:rsid w:val="00D73C68"/>
    <w:rsid w:val="00D73D6C"/>
    <w:rsid w:val="00D73E6A"/>
    <w:rsid w:val="00D74104"/>
    <w:rsid w:val="00D741ED"/>
    <w:rsid w:val="00D74A7E"/>
    <w:rsid w:val="00D75240"/>
    <w:rsid w:val="00D75C78"/>
    <w:rsid w:val="00D765FC"/>
    <w:rsid w:val="00D766AC"/>
    <w:rsid w:val="00D7797F"/>
    <w:rsid w:val="00D779F1"/>
    <w:rsid w:val="00D77A82"/>
    <w:rsid w:val="00D77B82"/>
    <w:rsid w:val="00D8051C"/>
    <w:rsid w:val="00D80674"/>
    <w:rsid w:val="00D80E01"/>
    <w:rsid w:val="00D80F92"/>
    <w:rsid w:val="00D8170C"/>
    <w:rsid w:val="00D81A08"/>
    <w:rsid w:val="00D823EA"/>
    <w:rsid w:val="00D826F6"/>
    <w:rsid w:val="00D8282A"/>
    <w:rsid w:val="00D82A33"/>
    <w:rsid w:val="00D82FA1"/>
    <w:rsid w:val="00D83321"/>
    <w:rsid w:val="00D83496"/>
    <w:rsid w:val="00D834E2"/>
    <w:rsid w:val="00D838EA"/>
    <w:rsid w:val="00D83B45"/>
    <w:rsid w:val="00D83C1C"/>
    <w:rsid w:val="00D83C1F"/>
    <w:rsid w:val="00D83F22"/>
    <w:rsid w:val="00D843B3"/>
    <w:rsid w:val="00D846A1"/>
    <w:rsid w:val="00D84B1F"/>
    <w:rsid w:val="00D84C2D"/>
    <w:rsid w:val="00D84F67"/>
    <w:rsid w:val="00D852DA"/>
    <w:rsid w:val="00D853B4"/>
    <w:rsid w:val="00D853C5"/>
    <w:rsid w:val="00D85624"/>
    <w:rsid w:val="00D856CD"/>
    <w:rsid w:val="00D85839"/>
    <w:rsid w:val="00D85C37"/>
    <w:rsid w:val="00D85F7E"/>
    <w:rsid w:val="00D862AC"/>
    <w:rsid w:val="00D8644B"/>
    <w:rsid w:val="00D867F0"/>
    <w:rsid w:val="00D86CA7"/>
    <w:rsid w:val="00D872F5"/>
    <w:rsid w:val="00D87458"/>
    <w:rsid w:val="00D8760F"/>
    <w:rsid w:val="00D87A99"/>
    <w:rsid w:val="00D87AC1"/>
    <w:rsid w:val="00D87BD3"/>
    <w:rsid w:val="00D87BF1"/>
    <w:rsid w:val="00D87EFF"/>
    <w:rsid w:val="00D90384"/>
    <w:rsid w:val="00D90645"/>
    <w:rsid w:val="00D90968"/>
    <w:rsid w:val="00D90B7A"/>
    <w:rsid w:val="00D90E78"/>
    <w:rsid w:val="00D91745"/>
    <w:rsid w:val="00D918B5"/>
    <w:rsid w:val="00D9198B"/>
    <w:rsid w:val="00D91B07"/>
    <w:rsid w:val="00D92062"/>
    <w:rsid w:val="00D92CB8"/>
    <w:rsid w:val="00D92FB0"/>
    <w:rsid w:val="00D93355"/>
    <w:rsid w:val="00D93CD6"/>
    <w:rsid w:val="00D942B8"/>
    <w:rsid w:val="00D95131"/>
    <w:rsid w:val="00D952EA"/>
    <w:rsid w:val="00D955B3"/>
    <w:rsid w:val="00D95894"/>
    <w:rsid w:val="00D959AA"/>
    <w:rsid w:val="00D95B24"/>
    <w:rsid w:val="00D95CCE"/>
    <w:rsid w:val="00D95FA8"/>
    <w:rsid w:val="00D9602E"/>
    <w:rsid w:val="00D96324"/>
    <w:rsid w:val="00D974D2"/>
    <w:rsid w:val="00D974F9"/>
    <w:rsid w:val="00D9790A"/>
    <w:rsid w:val="00D979E0"/>
    <w:rsid w:val="00D97D54"/>
    <w:rsid w:val="00D97DA9"/>
    <w:rsid w:val="00DA01FF"/>
    <w:rsid w:val="00DA021A"/>
    <w:rsid w:val="00DA02F3"/>
    <w:rsid w:val="00DA0E85"/>
    <w:rsid w:val="00DA0F19"/>
    <w:rsid w:val="00DA1046"/>
    <w:rsid w:val="00DA11A7"/>
    <w:rsid w:val="00DA11ED"/>
    <w:rsid w:val="00DA141A"/>
    <w:rsid w:val="00DA1656"/>
    <w:rsid w:val="00DA1695"/>
    <w:rsid w:val="00DA1952"/>
    <w:rsid w:val="00DA19E5"/>
    <w:rsid w:val="00DA1D12"/>
    <w:rsid w:val="00DA1D68"/>
    <w:rsid w:val="00DA1E6D"/>
    <w:rsid w:val="00DA2E6C"/>
    <w:rsid w:val="00DA2FF2"/>
    <w:rsid w:val="00DA3888"/>
    <w:rsid w:val="00DA3E65"/>
    <w:rsid w:val="00DA4407"/>
    <w:rsid w:val="00DA4755"/>
    <w:rsid w:val="00DA4EE4"/>
    <w:rsid w:val="00DA5195"/>
    <w:rsid w:val="00DA58EA"/>
    <w:rsid w:val="00DA5C1A"/>
    <w:rsid w:val="00DA5C56"/>
    <w:rsid w:val="00DA657D"/>
    <w:rsid w:val="00DA6683"/>
    <w:rsid w:val="00DA69CE"/>
    <w:rsid w:val="00DA7153"/>
    <w:rsid w:val="00DA7C38"/>
    <w:rsid w:val="00DB1B79"/>
    <w:rsid w:val="00DB1FE0"/>
    <w:rsid w:val="00DB24BE"/>
    <w:rsid w:val="00DB274F"/>
    <w:rsid w:val="00DB2C7F"/>
    <w:rsid w:val="00DB30C9"/>
    <w:rsid w:val="00DB340D"/>
    <w:rsid w:val="00DB3C97"/>
    <w:rsid w:val="00DB3E7D"/>
    <w:rsid w:val="00DB4564"/>
    <w:rsid w:val="00DB479D"/>
    <w:rsid w:val="00DB47AD"/>
    <w:rsid w:val="00DB4C8A"/>
    <w:rsid w:val="00DB5020"/>
    <w:rsid w:val="00DB50AE"/>
    <w:rsid w:val="00DB50C9"/>
    <w:rsid w:val="00DB54A2"/>
    <w:rsid w:val="00DB5607"/>
    <w:rsid w:val="00DB593A"/>
    <w:rsid w:val="00DB5EE3"/>
    <w:rsid w:val="00DB61D0"/>
    <w:rsid w:val="00DB65F1"/>
    <w:rsid w:val="00DB66EA"/>
    <w:rsid w:val="00DB6912"/>
    <w:rsid w:val="00DB6B48"/>
    <w:rsid w:val="00DB6BE0"/>
    <w:rsid w:val="00DB6CAD"/>
    <w:rsid w:val="00DB6EDF"/>
    <w:rsid w:val="00DB7307"/>
    <w:rsid w:val="00DB760E"/>
    <w:rsid w:val="00DB7A93"/>
    <w:rsid w:val="00DC022B"/>
    <w:rsid w:val="00DC06AB"/>
    <w:rsid w:val="00DC0A94"/>
    <w:rsid w:val="00DC10EB"/>
    <w:rsid w:val="00DC1674"/>
    <w:rsid w:val="00DC169D"/>
    <w:rsid w:val="00DC1716"/>
    <w:rsid w:val="00DC179A"/>
    <w:rsid w:val="00DC1833"/>
    <w:rsid w:val="00DC1B87"/>
    <w:rsid w:val="00DC1E3F"/>
    <w:rsid w:val="00DC2136"/>
    <w:rsid w:val="00DC2EF8"/>
    <w:rsid w:val="00DC318D"/>
    <w:rsid w:val="00DC3859"/>
    <w:rsid w:val="00DC3C2B"/>
    <w:rsid w:val="00DC3FE7"/>
    <w:rsid w:val="00DC4A1A"/>
    <w:rsid w:val="00DC4FA8"/>
    <w:rsid w:val="00DC5499"/>
    <w:rsid w:val="00DC553E"/>
    <w:rsid w:val="00DC5742"/>
    <w:rsid w:val="00DC5CFC"/>
    <w:rsid w:val="00DC6912"/>
    <w:rsid w:val="00DC6976"/>
    <w:rsid w:val="00DC6E38"/>
    <w:rsid w:val="00DC77EE"/>
    <w:rsid w:val="00DC7A14"/>
    <w:rsid w:val="00DD014A"/>
    <w:rsid w:val="00DD0565"/>
    <w:rsid w:val="00DD06C7"/>
    <w:rsid w:val="00DD0CEF"/>
    <w:rsid w:val="00DD0E5E"/>
    <w:rsid w:val="00DD0EFA"/>
    <w:rsid w:val="00DD1129"/>
    <w:rsid w:val="00DD12EB"/>
    <w:rsid w:val="00DD1800"/>
    <w:rsid w:val="00DD1CE3"/>
    <w:rsid w:val="00DD1FB6"/>
    <w:rsid w:val="00DD20A6"/>
    <w:rsid w:val="00DD20B0"/>
    <w:rsid w:val="00DD20C9"/>
    <w:rsid w:val="00DD22D2"/>
    <w:rsid w:val="00DD2599"/>
    <w:rsid w:val="00DD2648"/>
    <w:rsid w:val="00DD269E"/>
    <w:rsid w:val="00DD26AE"/>
    <w:rsid w:val="00DD29AB"/>
    <w:rsid w:val="00DD2BCA"/>
    <w:rsid w:val="00DD2CEB"/>
    <w:rsid w:val="00DD3428"/>
    <w:rsid w:val="00DD36EB"/>
    <w:rsid w:val="00DD3762"/>
    <w:rsid w:val="00DD37F2"/>
    <w:rsid w:val="00DD3A14"/>
    <w:rsid w:val="00DD3AFD"/>
    <w:rsid w:val="00DD407B"/>
    <w:rsid w:val="00DD4395"/>
    <w:rsid w:val="00DD5333"/>
    <w:rsid w:val="00DD5F40"/>
    <w:rsid w:val="00DD6097"/>
    <w:rsid w:val="00DD62BD"/>
    <w:rsid w:val="00DD641A"/>
    <w:rsid w:val="00DD65A1"/>
    <w:rsid w:val="00DD6D37"/>
    <w:rsid w:val="00DD6F39"/>
    <w:rsid w:val="00DD7097"/>
    <w:rsid w:val="00DD789D"/>
    <w:rsid w:val="00DD7BEA"/>
    <w:rsid w:val="00DD7C80"/>
    <w:rsid w:val="00DE075C"/>
    <w:rsid w:val="00DE08D9"/>
    <w:rsid w:val="00DE08F4"/>
    <w:rsid w:val="00DE08FF"/>
    <w:rsid w:val="00DE09E8"/>
    <w:rsid w:val="00DE12C3"/>
    <w:rsid w:val="00DE19AC"/>
    <w:rsid w:val="00DE2F11"/>
    <w:rsid w:val="00DE3147"/>
    <w:rsid w:val="00DE33A3"/>
    <w:rsid w:val="00DE36BE"/>
    <w:rsid w:val="00DE37D3"/>
    <w:rsid w:val="00DE3BEB"/>
    <w:rsid w:val="00DE3E4B"/>
    <w:rsid w:val="00DE3E6D"/>
    <w:rsid w:val="00DE48BB"/>
    <w:rsid w:val="00DE4BBB"/>
    <w:rsid w:val="00DE51E5"/>
    <w:rsid w:val="00DE5423"/>
    <w:rsid w:val="00DE55D7"/>
    <w:rsid w:val="00DE5A18"/>
    <w:rsid w:val="00DE5B1F"/>
    <w:rsid w:val="00DE5DC9"/>
    <w:rsid w:val="00DE604C"/>
    <w:rsid w:val="00DE64DC"/>
    <w:rsid w:val="00DE6F8B"/>
    <w:rsid w:val="00DE7503"/>
    <w:rsid w:val="00DE76E1"/>
    <w:rsid w:val="00DE7C99"/>
    <w:rsid w:val="00DE7DC6"/>
    <w:rsid w:val="00DE7E21"/>
    <w:rsid w:val="00DE7E92"/>
    <w:rsid w:val="00DF0537"/>
    <w:rsid w:val="00DF07BD"/>
    <w:rsid w:val="00DF0E6A"/>
    <w:rsid w:val="00DF10E7"/>
    <w:rsid w:val="00DF1509"/>
    <w:rsid w:val="00DF1B8A"/>
    <w:rsid w:val="00DF1BE3"/>
    <w:rsid w:val="00DF31DB"/>
    <w:rsid w:val="00DF324D"/>
    <w:rsid w:val="00DF3793"/>
    <w:rsid w:val="00DF37BF"/>
    <w:rsid w:val="00DF380B"/>
    <w:rsid w:val="00DF3ADB"/>
    <w:rsid w:val="00DF3BE2"/>
    <w:rsid w:val="00DF3D23"/>
    <w:rsid w:val="00DF4A89"/>
    <w:rsid w:val="00DF515E"/>
    <w:rsid w:val="00DF52F4"/>
    <w:rsid w:val="00DF5477"/>
    <w:rsid w:val="00DF5911"/>
    <w:rsid w:val="00DF6BF4"/>
    <w:rsid w:val="00DF6CC8"/>
    <w:rsid w:val="00DF6D0B"/>
    <w:rsid w:val="00DF73C5"/>
    <w:rsid w:val="00DF74AD"/>
    <w:rsid w:val="00DF77A9"/>
    <w:rsid w:val="00DF7A84"/>
    <w:rsid w:val="00E0025A"/>
    <w:rsid w:val="00E009B7"/>
    <w:rsid w:val="00E00D42"/>
    <w:rsid w:val="00E00D8A"/>
    <w:rsid w:val="00E00DD0"/>
    <w:rsid w:val="00E015EF"/>
    <w:rsid w:val="00E01755"/>
    <w:rsid w:val="00E01FEF"/>
    <w:rsid w:val="00E020B0"/>
    <w:rsid w:val="00E0223B"/>
    <w:rsid w:val="00E026B0"/>
    <w:rsid w:val="00E02DE6"/>
    <w:rsid w:val="00E037B9"/>
    <w:rsid w:val="00E04452"/>
    <w:rsid w:val="00E04606"/>
    <w:rsid w:val="00E0465C"/>
    <w:rsid w:val="00E04CB2"/>
    <w:rsid w:val="00E04FCB"/>
    <w:rsid w:val="00E05977"/>
    <w:rsid w:val="00E05E22"/>
    <w:rsid w:val="00E05E2A"/>
    <w:rsid w:val="00E065BE"/>
    <w:rsid w:val="00E0666B"/>
    <w:rsid w:val="00E06CE6"/>
    <w:rsid w:val="00E06E78"/>
    <w:rsid w:val="00E06F91"/>
    <w:rsid w:val="00E07392"/>
    <w:rsid w:val="00E07F6B"/>
    <w:rsid w:val="00E10364"/>
    <w:rsid w:val="00E107A7"/>
    <w:rsid w:val="00E10AAA"/>
    <w:rsid w:val="00E10ABA"/>
    <w:rsid w:val="00E10B2C"/>
    <w:rsid w:val="00E110D5"/>
    <w:rsid w:val="00E11233"/>
    <w:rsid w:val="00E11772"/>
    <w:rsid w:val="00E11B4F"/>
    <w:rsid w:val="00E12962"/>
    <w:rsid w:val="00E12ABD"/>
    <w:rsid w:val="00E12DD5"/>
    <w:rsid w:val="00E134E3"/>
    <w:rsid w:val="00E134EC"/>
    <w:rsid w:val="00E13720"/>
    <w:rsid w:val="00E1416A"/>
    <w:rsid w:val="00E1432A"/>
    <w:rsid w:val="00E143FA"/>
    <w:rsid w:val="00E14818"/>
    <w:rsid w:val="00E14D3C"/>
    <w:rsid w:val="00E157A5"/>
    <w:rsid w:val="00E15DDF"/>
    <w:rsid w:val="00E164FE"/>
    <w:rsid w:val="00E16870"/>
    <w:rsid w:val="00E168F8"/>
    <w:rsid w:val="00E169CD"/>
    <w:rsid w:val="00E17270"/>
    <w:rsid w:val="00E17A36"/>
    <w:rsid w:val="00E17A5D"/>
    <w:rsid w:val="00E17C79"/>
    <w:rsid w:val="00E20655"/>
    <w:rsid w:val="00E21199"/>
    <w:rsid w:val="00E21287"/>
    <w:rsid w:val="00E21625"/>
    <w:rsid w:val="00E21A14"/>
    <w:rsid w:val="00E220F6"/>
    <w:rsid w:val="00E222C1"/>
    <w:rsid w:val="00E22A5E"/>
    <w:rsid w:val="00E235BD"/>
    <w:rsid w:val="00E24457"/>
    <w:rsid w:val="00E24F65"/>
    <w:rsid w:val="00E24FAB"/>
    <w:rsid w:val="00E25028"/>
    <w:rsid w:val="00E25091"/>
    <w:rsid w:val="00E253F0"/>
    <w:rsid w:val="00E255D4"/>
    <w:rsid w:val="00E255E9"/>
    <w:rsid w:val="00E25646"/>
    <w:rsid w:val="00E25652"/>
    <w:rsid w:val="00E25F29"/>
    <w:rsid w:val="00E261B9"/>
    <w:rsid w:val="00E26317"/>
    <w:rsid w:val="00E264E4"/>
    <w:rsid w:val="00E26581"/>
    <w:rsid w:val="00E26770"/>
    <w:rsid w:val="00E26D38"/>
    <w:rsid w:val="00E26F67"/>
    <w:rsid w:val="00E27138"/>
    <w:rsid w:val="00E27218"/>
    <w:rsid w:val="00E27576"/>
    <w:rsid w:val="00E277DC"/>
    <w:rsid w:val="00E27C22"/>
    <w:rsid w:val="00E30011"/>
    <w:rsid w:val="00E30024"/>
    <w:rsid w:val="00E300BB"/>
    <w:rsid w:val="00E30458"/>
    <w:rsid w:val="00E30B01"/>
    <w:rsid w:val="00E31AB5"/>
    <w:rsid w:val="00E321C4"/>
    <w:rsid w:val="00E321F4"/>
    <w:rsid w:val="00E3280E"/>
    <w:rsid w:val="00E33022"/>
    <w:rsid w:val="00E33914"/>
    <w:rsid w:val="00E33C27"/>
    <w:rsid w:val="00E34863"/>
    <w:rsid w:val="00E349EB"/>
    <w:rsid w:val="00E34C23"/>
    <w:rsid w:val="00E34C42"/>
    <w:rsid w:val="00E35619"/>
    <w:rsid w:val="00E35694"/>
    <w:rsid w:val="00E35B91"/>
    <w:rsid w:val="00E35E7F"/>
    <w:rsid w:val="00E3668E"/>
    <w:rsid w:val="00E3671C"/>
    <w:rsid w:val="00E369C3"/>
    <w:rsid w:val="00E36B6B"/>
    <w:rsid w:val="00E36E49"/>
    <w:rsid w:val="00E37007"/>
    <w:rsid w:val="00E374E0"/>
    <w:rsid w:val="00E37A2E"/>
    <w:rsid w:val="00E37F01"/>
    <w:rsid w:val="00E404E7"/>
    <w:rsid w:val="00E4098D"/>
    <w:rsid w:val="00E40FE9"/>
    <w:rsid w:val="00E410A8"/>
    <w:rsid w:val="00E417B2"/>
    <w:rsid w:val="00E41A55"/>
    <w:rsid w:val="00E41A6C"/>
    <w:rsid w:val="00E41C15"/>
    <w:rsid w:val="00E423A5"/>
    <w:rsid w:val="00E42A61"/>
    <w:rsid w:val="00E42B55"/>
    <w:rsid w:val="00E42D95"/>
    <w:rsid w:val="00E42EDB"/>
    <w:rsid w:val="00E43327"/>
    <w:rsid w:val="00E43DF7"/>
    <w:rsid w:val="00E43E6A"/>
    <w:rsid w:val="00E44833"/>
    <w:rsid w:val="00E449B0"/>
    <w:rsid w:val="00E45371"/>
    <w:rsid w:val="00E453AC"/>
    <w:rsid w:val="00E46709"/>
    <w:rsid w:val="00E46B60"/>
    <w:rsid w:val="00E46CF3"/>
    <w:rsid w:val="00E46F89"/>
    <w:rsid w:val="00E47270"/>
    <w:rsid w:val="00E4743A"/>
    <w:rsid w:val="00E47B7B"/>
    <w:rsid w:val="00E50C44"/>
    <w:rsid w:val="00E5124D"/>
    <w:rsid w:val="00E51D3C"/>
    <w:rsid w:val="00E51D99"/>
    <w:rsid w:val="00E521C1"/>
    <w:rsid w:val="00E52322"/>
    <w:rsid w:val="00E523E2"/>
    <w:rsid w:val="00E52606"/>
    <w:rsid w:val="00E5279A"/>
    <w:rsid w:val="00E52825"/>
    <w:rsid w:val="00E532DA"/>
    <w:rsid w:val="00E5341C"/>
    <w:rsid w:val="00E53547"/>
    <w:rsid w:val="00E5358E"/>
    <w:rsid w:val="00E536C9"/>
    <w:rsid w:val="00E53980"/>
    <w:rsid w:val="00E547C0"/>
    <w:rsid w:val="00E549AE"/>
    <w:rsid w:val="00E54C30"/>
    <w:rsid w:val="00E54FE7"/>
    <w:rsid w:val="00E557A0"/>
    <w:rsid w:val="00E55855"/>
    <w:rsid w:val="00E55BD7"/>
    <w:rsid w:val="00E56023"/>
    <w:rsid w:val="00E562B9"/>
    <w:rsid w:val="00E566A8"/>
    <w:rsid w:val="00E56A22"/>
    <w:rsid w:val="00E56C68"/>
    <w:rsid w:val="00E570D9"/>
    <w:rsid w:val="00E57C05"/>
    <w:rsid w:val="00E57E8D"/>
    <w:rsid w:val="00E57F5F"/>
    <w:rsid w:val="00E601FF"/>
    <w:rsid w:val="00E606A1"/>
    <w:rsid w:val="00E606E5"/>
    <w:rsid w:val="00E6095F"/>
    <w:rsid w:val="00E60CA4"/>
    <w:rsid w:val="00E61886"/>
    <w:rsid w:val="00E61F94"/>
    <w:rsid w:val="00E62140"/>
    <w:rsid w:val="00E622C2"/>
    <w:rsid w:val="00E6248B"/>
    <w:rsid w:val="00E62527"/>
    <w:rsid w:val="00E6262A"/>
    <w:rsid w:val="00E62A41"/>
    <w:rsid w:val="00E6302E"/>
    <w:rsid w:val="00E63212"/>
    <w:rsid w:val="00E637F5"/>
    <w:rsid w:val="00E6397E"/>
    <w:rsid w:val="00E63B7A"/>
    <w:rsid w:val="00E64239"/>
    <w:rsid w:val="00E6478D"/>
    <w:rsid w:val="00E64AF8"/>
    <w:rsid w:val="00E64F57"/>
    <w:rsid w:val="00E657C6"/>
    <w:rsid w:val="00E659F1"/>
    <w:rsid w:val="00E65B76"/>
    <w:rsid w:val="00E65CD5"/>
    <w:rsid w:val="00E662A6"/>
    <w:rsid w:val="00E662AC"/>
    <w:rsid w:val="00E66388"/>
    <w:rsid w:val="00E6665F"/>
    <w:rsid w:val="00E66DA2"/>
    <w:rsid w:val="00E67044"/>
    <w:rsid w:val="00E670D2"/>
    <w:rsid w:val="00E674C9"/>
    <w:rsid w:val="00E67517"/>
    <w:rsid w:val="00E675E4"/>
    <w:rsid w:val="00E67819"/>
    <w:rsid w:val="00E678A6"/>
    <w:rsid w:val="00E678F4"/>
    <w:rsid w:val="00E67ADE"/>
    <w:rsid w:val="00E70085"/>
    <w:rsid w:val="00E7033C"/>
    <w:rsid w:val="00E71326"/>
    <w:rsid w:val="00E71386"/>
    <w:rsid w:val="00E7143F"/>
    <w:rsid w:val="00E714F9"/>
    <w:rsid w:val="00E715D6"/>
    <w:rsid w:val="00E7162A"/>
    <w:rsid w:val="00E71D11"/>
    <w:rsid w:val="00E72160"/>
    <w:rsid w:val="00E722D7"/>
    <w:rsid w:val="00E725D1"/>
    <w:rsid w:val="00E72EC0"/>
    <w:rsid w:val="00E734D7"/>
    <w:rsid w:val="00E7363D"/>
    <w:rsid w:val="00E737FF"/>
    <w:rsid w:val="00E73959"/>
    <w:rsid w:val="00E74129"/>
    <w:rsid w:val="00E74491"/>
    <w:rsid w:val="00E745C2"/>
    <w:rsid w:val="00E749BF"/>
    <w:rsid w:val="00E74A29"/>
    <w:rsid w:val="00E74E84"/>
    <w:rsid w:val="00E752A5"/>
    <w:rsid w:val="00E75DD3"/>
    <w:rsid w:val="00E75EF3"/>
    <w:rsid w:val="00E7631C"/>
    <w:rsid w:val="00E76440"/>
    <w:rsid w:val="00E76629"/>
    <w:rsid w:val="00E77971"/>
    <w:rsid w:val="00E77AC9"/>
    <w:rsid w:val="00E804B4"/>
    <w:rsid w:val="00E80601"/>
    <w:rsid w:val="00E80ABD"/>
    <w:rsid w:val="00E80CF7"/>
    <w:rsid w:val="00E80D66"/>
    <w:rsid w:val="00E80F64"/>
    <w:rsid w:val="00E81521"/>
    <w:rsid w:val="00E81586"/>
    <w:rsid w:val="00E8168D"/>
    <w:rsid w:val="00E81B2B"/>
    <w:rsid w:val="00E81EC3"/>
    <w:rsid w:val="00E81F00"/>
    <w:rsid w:val="00E823A2"/>
    <w:rsid w:val="00E824C2"/>
    <w:rsid w:val="00E8252D"/>
    <w:rsid w:val="00E82B4D"/>
    <w:rsid w:val="00E835A5"/>
    <w:rsid w:val="00E835E9"/>
    <w:rsid w:val="00E83A9D"/>
    <w:rsid w:val="00E83D4B"/>
    <w:rsid w:val="00E83DA7"/>
    <w:rsid w:val="00E83DFF"/>
    <w:rsid w:val="00E83FA6"/>
    <w:rsid w:val="00E84498"/>
    <w:rsid w:val="00E84D76"/>
    <w:rsid w:val="00E85070"/>
    <w:rsid w:val="00E85097"/>
    <w:rsid w:val="00E85113"/>
    <w:rsid w:val="00E85B98"/>
    <w:rsid w:val="00E86041"/>
    <w:rsid w:val="00E860CE"/>
    <w:rsid w:val="00E8638C"/>
    <w:rsid w:val="00E86724"/>
    <w:rsid w:val="00E867D6"/>
    <w:rsid w:val="00E86B79"/>
    <w:rsid w:val="00E86C08"/>
    <w:rsid w:val="00E86EC1"/>
    <w:rsid w:val="00E8700C"/>
    <w:rsid w:val="00E87326"/>
    <w:rsid w:val="00E87610"/>
    <w:rsid w:val="00E876CF"/>
    <w:rsid w:val="00E8770E"/>
    <w:rsid w:val="00E87758"/>
    <w:rsid w:val="00E87FA7"/>
    <w:rsid w:val="00E901DF"/>
    <w:rsid w:val="00E90A97"/>
    <w:rsid w:val="00E90CF8"/>
    <w:rsid w:val="00E90EEB"/>
    <w:rsid w:val="00E90FF7"/>
    <w:rsid w:val="00E910E2"/>
    <w:rsid w:val="00E9127E"/>
    <w:rsid w:val="00E91746"/>
    <w:rsid w:val="00E91F75"/>
    <w:rsid w:val="00E92269"/>
    <w:rsid w:val="00E9245E"/>
    <w:rsid w:val="00E924CF"/>
    <w:rsid w:val="00E92E83"/>
    <w:rsid w:val="00E93486"/>
    <w:rsid w:val="00E93AFD"/>
    <w:rsid w:val="00E93B70"/>
    <w:rsid w:val="00E93C41"/>
    <w:rsid w:val="00E93D38"/>
    <w:rsid w:val="00E93E16"/>
    <w:rsid w:val="00E93FAE"/>
    <w:rsid w:val="00E945B8"/>
    <w:rsid w:val="00E94D00"/>
    <w:rsid w:val="00E94EBA"/>
    <w:rsid w:val="00E94FAE"/>
    <w:rsid w:val="00E95094"/>
    <w:rsid w:val="00E9577E"/>
    <w:rsid w:val="00E957AF"/>
    <w:rsid w:val="00E95A7A"/>
    <w:rsid w:val="00E95B83"/>
    <w:rsid w:val="00E9602C"/>
    <w:rsid w:val="00E961D9"/>
    <w:rsid w:val="00E96300"/>
    <w:rsid w:val="00E964A9"/>
    <w:rsid w:val="00E96A4B"/>
    <w:rsid w:val="00E96F94"/>
    <w:rsid w:val="00E97AB6"/>
    <w:rsid w:val="00EA0076"/>
    <w:rsid w:val="00EA0527"/>
    <w:rsid w:val="00EA05C6"/>
    <w:rsid w:val="00EA0A3F"/>
    <w:rsid w:val="00EA0B85"/>
    <w:rsid w:val="00EA0B99"/>
    <w:rsid w:val="00EA1D5A"/>
    <w:rsid w:val="00EA1E01"/>
    <w:rsid w:val="00EA20C6"/>
    <w:rsid w:val="00EA27D0"/>
    <w:rsid w:val="00EA2844"/>
    <w:rsid w:val="00EA2C76"/>
    <w:rsid w:val="00EA2F8F"/>
    <w:rsid w:val="00EA307E"/>
    <w:rsid w:val="00EA3201"/>
    <w:rsid w:val="00EA3513"/>
    <w:rsid w:val="00EA36B3"/>
    <w:rsid w:val="00EA37C7"/>
    <w:rsid w:val="00EA3C5A"/>
    <w:rsid w:val="00EA3EFF"/>
    <w:rsid w:val="00EA4473"/>
    <w:rsid w:val="00EA4769"/>
    <w:rsid w:val="00EA4D28"/>
    <w:rsid w:val="00EA5C4A"/>
    <w:rsid w:val="00EA5CA4"/>
    <w:rsid w:val="00EA5CB4"/>
    <w:rsid w:val="00EA6095"/>
    <w:rsid w:val="00EA6208"/>
    <w:rsid w:val="00EA64D1"/>
    <w:rsid w:val="00EA6622"/>
    <w:rsid w:val="00EA6646"/>
    <w:rsid w:val="00EA6F52"/>
    <w:rsid w:val="00EA7083"/>
    <w:rsid w:val="00EA711D"/>
    <w:rsid w:val="00EA75E1"/>
    <w:rsid w:val="00EA79F6"/>
    <w:rsid w:val="00EA7C93"/>
    <w:rsid w:val="00EA7FCD"/>
    <w:rsid w:val="00EB0170"/>
    <w:rsid w:val="00EB02C9"/>
    <w:rsid w:val="00EB08D0"/>
    <w:rsid w:val="00EB0C8D"/>
    <w:rsid w:val="00EB0D8A"/>
    <w:rsid w:val="00EB0DF4"/>
    <w:rsid w:val="00EB1495"/>
    <w:rsid w:val="00EB14FC"/>
    <w:rsid w:val="00EB1666"/>
    <w:rsid w:val="00EB1A0E"/>
    <w:rsid w:val="00EB1DE0"/>
    <w:rsid w:val="00EB209A"/>
    <w:rsid w:val="00EB240C"/>
    <w:rsid w:val="00EB258D"/>
    <w:rsid w:val="00EB3204"/>
    <w:rsid w:val="00EB3F07"/>
    <w:rsid w:val="00EB3FA1"/>
    <w:rsid w:val="00EB49D9"/>
    <w:rsid w:val="00EB4BFB"/>
    <w:rsid w:val="00EB5389"/>
    <w:rsid w:val="00EB582C"/>
    <w:rsid w:val="00EB5E97"/>
    <w:rsid w:val="00EB5F9E"/>
    <w:rsid w:val="00EB605A"/>
    <w:rsid w:val="00EB6D25"/>
    <w:rsid w:val="00EB6D4D"/>
    <w:rsid w:val="00EB6FF1"/>
    <w:rsid w:val="00EB7132"/>
    <w:rsid w:val="00EB75B0"/>
    <w:rsid w:val="00EB761D"/>
    <w:rsid w:val="00EB7E26"/>
    <w:rsid w:val="00EC00A2"/>
    <w:rsid w:val="00EC0822"/>
    <w:rsid w:val="00EC0A8D"/>
    <w:rsid w:val="00EC0B69"/>
    <w:rsid w:val="00EC0C59"/>
    <w:rsid w:val="00EC0E3F"/>
    <w:rsid w:val="00EC1406"/>
    <w:rsid w:val="00EC18B0"/>
    <w:rsid w:val="00EC1AF6"/>
    <w:rsid w:val="00EC1FC5"/>
    <w:rsid w:val="00EC202B"/>
    <w:rsid w:val="00EC24F5"/>
    <w:rsid w:val="00EC2688"/>
    <w:rsid w:val="00EC2A0B"/>
    <w:rsid w:val="00EC2AD2"/>
    <w:rsid w:val="00EC341A"/>
    <w:rsid w:val="00EC3709"/>
    <w:rsid w:val="00EC39ED"/>
    <w:rsid w:val="00EC3E8D"/>
    <w:rsid w:val="00EC4768"/>
    <w:rsid w:val="00EC5320"/>
    <w:rsid w:val="00EC5D26"/>
    <w:rsid w:val="00EC5F21"/>
    <w:rsid w:val="00EC62B8"/>
    <w:rsid w:val="00EC6683"/>
    <w:rsid w:val="00EC6D5A"/>
    <w:rsid w:val="00EC6D87"/>
    <w:rsid w:val="00EC6FA6"/>
    <w:rsid w:val="00EC745E"/>
    <w:rsid w:val="00EC7475"/>
    <w:rsid w:val="00EC7BEE"/>
    <w:rsid w:val="00ED01F6"/>
    <w:rsid w:val="00ED0252"/>
    <w:rsid w:val="00ED02D7"/>
    <w:rsid w:val="00ED0B29"/>
    <w:rsid w:val="00ED0EC2"/>
    <w:rsid w:val="00ED10A1"/>
    <w:rsid w:val="00ED11F8"/>
    <w:rsid w:val="00ED12CD"/>
    <w:rsid w:val="00ED13DE"/>
    <w:rsid w:val="00ED14B9"/>
    <w:rsid w:val="00ED1673"/>
    <w:rsid w:val="00ED16A5"/>
    <w:rsid w:val="00ED18B4"/>
    <w:rsid w:val="00ED19B7"/>
    <w:rsid w:val="00ED1B28"/>
    <w:rsid w:val="00ED2648"/>
    <w:rsid w:val="00ED27DA"/>
    <w:rsid w:val="00ED2BE8"/>
    <w:rsid w:val="00ED2E07"/>
    <w:rsid w:val="00ED3DFF"/>
    <w:rsid w:val="00ED3F1E"/>
    <w:rsid w:val="00ED40DD"/>
    <w:rsid w:val="00ED4188"/>
    <w:rsid w:val="00ED4432"/>
    <w:rsid w:val="00ED46BE"/>
    <w:rsid w:val="00ED4920"/>
    <w:rsid w:val="00ED4FE9"/>
    <w:rsid w:val="00ED5341"/>
    <w:rsid w:val="00ED5366"/>
    <w:rsid w:val="00ED5B93"/>
    <w:rsid w:val="00ED60C2"/>
    <w:rsid w:val="00ED6C90"/>
    <w:rsid w:val="00ED6C97"/>
    <w:rsid w:val="00ED6F2D"/>
    <w:rsid w:val="00ED6F2F"/>
    <w:rsid w:val="00ED7B01"/>
    <w:rsid w:val="00ED7D9F"/>
    <w:rsid w:val="00EE0118"/>
    <w:rsid w:val="00EE1222"/>
    <w:rsid w:val="00EE170D"/>
    <w:rsid w:val="00EE1914"/>
    <w:rsid w:val="00EE1E08"/>
    <w:rsid w:val="00EE1E1A"/>
    <w:rsid w:val="00EE291B"/>
    <w:rsid w:val="00EE2B21"/>
    <w:rsid w:val="00EE2DB6"/>
    <w:rsid w:val="00EE2FE4"/>
    <w:rsid w:val="00EE30BA"/>
    <w:rsid w:val="00EE33E4"/>
    <w:rsid w:val="00EE3687"/>
    <w:rsid w:val="00EE3A16"/>
    <w:rsid w:val="00EE438B"/>
    <w:rsid w:val="00EE44D6"/>
    <w:rsid w:val="00EE4935"/>
    <w:rsid w:val="00EE4DC0"/>
    <w:rsid w:val="00EE4EAE"/>
    <w:rsid w:val="00EE4F04"/>
    <w:rsid w:val="00EE552F"/>
    <w:rsid w:val="00EE5D2D"/>
    <w:rsid w:val="00EE61AA"/>
    <w:rsid w:val="00EE6692"/>
    <w:rsid w:val="00EE699A"/>
    <w:rsid w:val="00EE6A41"/>
    <w:rsid w:val="00EE6B49"/>
    <w:rsid w:val="00EE6CC9"/>
    <w:rsid w:val="00EE6CD6"/>
    <w:rsid w:val="00EE6FAE"/>
    <w:rsid w:val="00EE7010"/>
    <w:rsid w:val="00EE7A72"/>
    <w:rsid w:val="00EF021F"/>
    <w:rsid w:val="00EF05D5"/>
    <w:rsid w:val="00EF0A8E"/>
    <w:rsid w:val="00EF0C7F"/>
    <w:rsid w:val="00EF0CC9"/>
    <w:rsid w:val="00EF122B"/>
    <w:rsid w:val="00EF26E5"/>
    <w:rsid w:val="00EF28C7"/>
    <w:rsid w:val="00EF2CF1"/>
    <w:rsid w:val="00EF2DBE"/>
    <w:rsid w:val="00EF2E74"/>
    <w:rsid w:val="00EF316A"/>
    <w:rsid w:val="00EF3879"/>
    <w:rsid w:val="00EF3CB8"/>
    <w:rsid w:val="00EF3CEE"/>
    <w:rsid w:val="00EF4D69"/>
    <w:rsid w:val="00EF4DC6"/>
    <w:rsid w:val="00EF5B09"/>
    <w:rsid w:val="00EF633D"/>
    <w:rsid w:val="00EF6AAC"/>
    <w:rsid w:val="00EF6D6E"/>
    <w:rsid w:val="00EF6E92"/>
    <w:rsid w:val="00EF75A0"/>
    <w:rsid w:val="00EF7B60"/>
    <w:rsid w:val="00EF7EA3"/>
    <w:rsid w:val="00F00E9B"/>
    <w:rsid w:val="00F00F5A"/>
    <w:rsid w:val="00F00FAF"/>
    <w:rsid w:val="00F01013"/>
    <w:rsid w:val="00F0122C"/>
    <w:rsid w:val="00F02149"/>
    <w:rsid w:val="00F0260E"/>
    <w:rsid w:val="00F02850"/>
    <w:rsid w:val="00F02A60"/>
    <w:rsid w:val="00F02E7B"/>
    <w:rsid w:val="00F03DF9"/>
    <w:rsid w:val="00F04085"/>
    <w:rsid w:val="00F04096"/>
    <w:rsid w:val="00F0464D"/>
    <w:rsid w:val="00F04664"/>
    <w:rsid w:val="00F0472E"/>
    <w:rsid w:val="00F04A25"/>
    <w:rsid w:val="00F04E78"/>
    <w:rsid w:val="00F04FB7"/>
    <w:rsid w:val="00F05BB2"/>
    <w:rsid w:val="00F05ED7"/>
    <w:rsid w:val="00F06B98"/>
    <w:rsid w:val="00F06C87"/>
    <w:rsid w:val="00F073F9"/>
    <w:rsid w:val="00F0777E"/>
    <w:rsid w:val="00F07FF9"/>
    <w:rsid w:val="00F10141"/>
    <w:rsid w:val="00F10CEC"/>
    <w:rsid w:val="00F10E4F"/>
    <w:rsid w:val="00F11756"/>
    <w:rsid w:val="00F11A9D"/>
    <w:rsid w:val="00F11BBE"/>
    <w:rsid w:val="00F12122"/>
    <w:rsid w:val="00F126D7"/>
    <w:rsid w:val="00F12A91"/>
    <w:rsid w:val="00F12AF0"/>
    <w:rsid w:val="00F13291"/>
    <w:rsid w:val="00F135A0"/>
    <w:rsid w:val="00F138E3"/>
    <w:rsid w:val="00F13C78"/>
    <w:rsid w:val="00F14C92"/>
    <w:rsid w:val="00F1552A"/>
    <w:rsid w:val="00F155CF"/>
    <w:rsid w:val="00F15C52"/>
    <w:rsid w:val="00F15CA6"/>
    <w:rsid w:val="00F1613F"/>
    <w:rsid w:val="00F1690F"/>
    <w:rsid w:val="00F16B8D"/>
    <w:rsid w:val="00F16E2C"/>
    <w:rsid w:val="00F16FC7"/>
    <w:rsid w:val="00F17231"/>
    <w:rsid w:val="00F17475"/>
    <w:rsid w:val="00F1781C"/>
    <w:rsid w:val="00F17AA1"/>
    <w:rsid w:val="00F17BCB"/>
    <w:rsid w:val="00F17C4F"/>
    <w:rsid w:val="00F17D1B"/>
    <w:rsid w:val="00F17DBE"/>
    <w:rsid w:val="00F17E18"/>
    <w:rsid w:val="00F20B16"/>
    <w:rsid w:val="00F20B5A"/>
    <w:rsid w:val="00F21404"/>
    <w:rsid w:val="00F21514"/>
    <w:rsid w:val="00F215BF"/>
    <w:rsid w:val="00F217B1"/>
    <w:rsid w:val="00F21A8A"/>
    <w:rsid w:val="00F228C2"/>
    <w:rsid w:val="00F22BEF"/>
    <w:rsid w:val="00F23AC7"/>
    <w:rsid w:val="00F24763"/>
    <w:rsid w:val="00F25A14"/>
    <w:rsid w:val="00F25BAE"/>
    <w:rsid w:val="00F260A9"/>
    <w:rsid w:val="00F2622C"/>
    <w:rsid w:val="00F26B26"/>
    <w:rsid w:val="00F27144"/>
    <w:rsid w:val="00F2726A"/>
    <w:rsid w:val="00F27614"/>
    <w:rsid w:val="00F27A83"/>
    <w:rsid w:val="00F301B0"/>
    <w:rsid w:val="00F3028F"/>
    <w:rsid w:val="00F30561"/>
    <w:rsid w:val="00F30656"/>
    <w:rsid w:val="00F3093D"/>
    <w:rsid w:val="00F312F2"/>
    <w:rsid w:val="00F316F1"/>
    <w:rsid w:val="00F31B08"/>
    <w:rsid w:val="00F32336"/>
    <w:rsid w:val="00F32718"/>
    <w:rsid w:val="00F32BD2"/>
    <w:rsid w:val="00F32C1D"/>
    <w:rsid w:val="00F32F6E"/>
    <w:rsid w:val="00F3367F"/>
    <w:rsid w:val="00F33693"/>
    <w:rsid w:val="00F33898"/>
    <w:rsid w:val="00F3475F"/>
    <w:rsid w:val="00F34A78"/>
    <w:rsid w:val="00F34AFB"/>
    <w:rsid w:val="00F34BD5"/>
    <w:rsid w:val="00F34D5A"/>
    <w:rsid w:val="00F35377"/>
    <w:rsid w:val="00F356D1"/>
    <w:rsid w:val="00F36118"/>
    <w:rsid w:val="00F3634D"/>
    <w:rsid w:val="00F363BF"/>
    <w:rsid w:val="00F36895"/>
    <w:rsid w:val="00F369D2"/>
    <w:rsid w:val="00F36C88"/>
    <w:rsid w:val="00F36F64"/>
    <w:rsid w:val="00F37445"/>
    <w:rsid w:val="00F375EB"/>
    <w:rsid w:val="00F37832"/>
    <w:rsid w:val="00F37FC0"/>
    <w:rsid w:val="00F4029E"/>
    <w:rsid w:val="00F4034B"/>
    <w:rsid w:val="00F407B2"/>
    <w:rsid w:val="00F4148D"/>
    <w:rsid w:val="00F4167C"/>
    <w:rsid w:val="00F41760"/>
    <w:rsid w:val="00F418F5"/>
    <w:rsid w:val="00F41989"/>
    <w:rsid w:val="00F419B6"/>
    <w:rsid w:val="00F420AC"/>
    <w:rsid w:val="00F424D4"/>
    <w:rsid w:val="00F42B48"/>
    <w:rsid w:val="00F4379D"/>
    <w:rsid w:val="00F439A4"/>
    <w:rsid w:val="00F4473F"/>
    <w:rsid w:val="00F44892"/>
    <w:rsid w:val="00F44D32"/>
    <w:rsid w:val="00F45050"/>
    <w:rsid w:val="00F452E6"/>
    <w:rsid w:val="00F45310"/>
    <w:rsid w:val="00F45FA8"/>
    <w:rsid w:val="00F4640C"/>
    <w:rsid w:val="00F4681A"/>
    <w:rsid w:val="00F4698B"/>
    <w:rsid w:val="00F470D8"/>
    <w:rsid w:val="00F471D3"/>
    <w:rsid w:val="00F474A9"/>
    <w:rsid w:val="00F47A15"/>
    <w:rsid w:val="00F47B45"/>
    <w:rsid w:val="00F47DDA"/>
    <w:rsid w:val="00F47F97"/>
    <w:rsid w:val="00F50232"/>
    <w:rsid w:val="00F50B22"/>
    <w:rsid w:val="00F50B56"/>
    <w:rsid w:val="00F50F20"/>
    <w:rsid w:val="00F51180"/>
    <w:rsid w:val="00F512BE"/>
    <w:rsid w:val="00F512DB"/>
    <w:rsid w:val="00F51350"/>
    <w:rsid w:val="00F51842"/>
    <w:rsid w:val="00F51DCB"/>
    <w:rsid w:val="00F526F5"/>
    <w:rsid w:val="00F5277C"/>
    <w:rsid w:val="00F52C49"/>
    <w:rsid w:val="00F52EB8"/>
    <w:rsid w:val="00F53092"/>
    <w:rsid w:val="00F535CB"/>
    <w:rsid w:val="00F53A9B"/>
    <w:rsid w:val="00F54681"/>
    <w:rsid w:val="00F54A3C"/>
    <w:rsid w:val="00F54DA3"/>
    <w:rsid w:val="00F55027"/>
    <w:rsid w:val="00F55139"/>
    <w:rsid w:val="00F552C5"/>
    <w:rsid w:val="00F55AB8"/>
    <w:rsid w:val="00F55E3E"/>
    <w:rsid w:val="00F560AE"/>
    <w:rsid w:val="00F56692"/>
    <w:rsid w:val="00F567AE"/>
    <w:rsid w:val="00F56E8F"/>
    <w:rsid w:val="00F56EAD"/>
    <w:rsid w:val="00F571A4"/>
    <w:rsid w:val="00F579AC"/>
    <w:rsid w:val="00F57C0B"/>
    <w:rsid w:val="00F6001B"/>
    <w:rsid w:val="00F60101"/>
    <w:rsid w:val="00F6031B"/>
    <w:rsid w:val="00F60325"/>
    <w:rsid w:val="00F60798"/>
    <w:rsid w:val="00F60C81"/>
    <w:rsid w:val="00F60F3F"/>
    <w:rsid w:val="00F6123A"/>
    <w:rsid w:val="00F61641"/>
    <w:rsid w:val="00F622D2"/>
    <w:rsid w:val="00F62F6A"/>
    <w:rsid w:val="00F63319"/>
    <w:rsid w:val="00F63787"/>
    <w:rsid w:val="00F63B4B"/>
    <w:rsid w:val="00F63C9C"/>
    <w:rsid w:val="00F640BB"/>
    <w:rsid w:val="00F644CD"/>
    <w:rsid w:val="00F6489C"/>
    <w:rsid w:val="00F64937"/>
    <w:rsid w:val="00F6496C"/>
    <w:rsid w:val="00F64FA0"/>
    <w:rsid w:val="00F654C2"/>
    <w:rsid w:val="00F65649"/>
    <w:rsid w:val="00F65936"/>
    <w:rsid w:val="00F65DFE"/>
    <w:rsid w:val="00F66003"/>
    <w:rsid w:val="00F6698D"/>
    <w:rsid w:val="00F6790F"/>
    <w:rsid w:val="00F67D1A"/>
    <w:rsid w:val="00F67DF1"/>
    <w:rsid w:val="00F67E1B"/>
    <w:rsid w:val="00F700B8"/>
    <w:rsid w:val="00F704DE"/>
    <w:rsid w:val="00F70CC9"/>
    <w:rsid w:val="00F71C76"/>
    <w:rsid w:val="00F71CE2"/>
    <w:rsid w:val="00F7203F"/>
    <w:rsid w:val="00F72240"/>
    <w:rsid w:val="00F7259E"/>
    <w:rsid w:val="00F72C26"/>
    <w:rsid w:val="00F749D9"/>
    <w:rsid w:val="00F74D56"/>
    <w:rsid w:val="00F7529D"/>
    <w:rsid w:val="00F75461"/>
    <w:rsid w:val="00F7563C"/>
    <w:rsid w:val="00F7583D"/>
    <w:rsid w:val="00F759B2"/>
    <w:rsid w:val="00F75A2C"/>
    <w:rsid w:val="00F75C8B"/>
    <w:rsid w:val="00F75F9A"/>
    <w:rsid w:val="00F76206"/>
    <w:rsid w:val="00F76252"/>
    <w:rsid w:val="00F76296"/>
    <w:rsid w:val="00F76329"/>
    <w:rsid w:val="00F76350"/>
    <w:rsid w:val="00F764C6"/>
    <w:rsid w:val="00F764F4"/>
    <w:rsid w:val="00F765D5"/>
    <w:rsid w:val="00F76A67"/>
    <w:rsid w:val="00F76DD2"/>
    <w:rsid w:val="00F773B7"/>
    <w:rsid w:val="00F77F17"/>
    <w:rsid w:val="00F80164"/>
    <w:rsid w:val="00F80E16"/>
    <w:rsid w:val="00F80FF7"/>
    <w:rsid w:val="00F81029"/>
    <w:rsid w:val="00F8142E"/>
    <w:rsid w:val="00F8178D"/>
    <w:rsid w:val="00F81FFF"/>
    <w:rsid w:val="00F825E6"/>
    <w:rsid w:val="00F82C6B"/>
    <w:rsid w:val="00F83406"/>
    <w:rsid w:val="00F83461"/>
    <w:rsid w:val="00F838E6"/>
    <w:rsid w:val="00F84173"/>
    <w:rsid w:val="00F84302"/>
    <w:rsid w:val="00F843D3"/>
    <w:rsid w:val="00F848A6"/>
    <w:rsid w:val="00F84CB3"/>
    <w:rsid w:val="00F84EF3"/>
    <w:rsid w:val="00F85ADF"/>
    <w:rsid w:val="00F8603F"/>
    <w:rsid w:val="00F860EC"/>
    <w:rsid w:val="00F86510"/>
    <w:rsid w:val="00F8668C"/>
    <w:rsid w:val="00F86844"/>
    <w:rsid w:val="00F86F82"/>
    <w:rsid w:val="00F874DA"/>
    <w:rsid w:val="00F87E73"/>
    <w:rsid w:val="00F90006"/>
    <w:rsid w:val="00F90439"/>
    <w:rsid w:val="00F904F6"/>
    <w:rsid w:val="00F905AF"/>
    <w:rsid w:val="00F911D5"/>
    <w:rsid w:val="00F91387"/>
    <w:rsid w:val="00F918BB"/>
    <w:rsid w:val="00F924EA"/>
    <w:rsid w:val="00F928AD"/>
    <w:rsid w:val="00F928B9"/>
    <w:rsid w:val="00F9294E"/>
    <w:rsid w:val="00F92E5A"/>
    <w:rsid w:val="00F932B8"/>
    <w:rsid w:val="00F934D2"/>
    <w:rsid w:val="00F9381D"/>
    <w:rsid w:val="00F940D4"/>
    <w:rsid w:val="00F94158"/>
    <w:rsid w:val="00F9492E"/>
    <w:rsid w:val="00F94B9C"/>
    <w:rsid w:val="00F94EF4"/>
    <w:rsid w:val="00F9508C"/>
    <w:rsid w:val="00F95A40"/>
    <w:rsid w:val="00F962C0"/>
    <w:rsid w:val="00F9644E"/>
    <w:rsid w:val="00F96565"/>
    <w:rsid w:val="00F96588"/>
    <w:rsid w:val="00F96FD9"/>
    <w:rsid w:val="00F971F8"/>
    <w:rsid w:val="00F97317"/>
    <w:rsid w:val="00F9769C"/>
    <w:rsid w:val="00F97873"/>
    <w:rsid w:val="00FA1071"/>
    <w:rsid w:val="00FA13DE"/>
    <w:rsid w:val="00FA189D"/>
    <w:rsid w:val="00FA1F03"/>
    <w:rsid w:val="00FA2747"/>
    <w:rsid w:val="00FA2A1F"/>
    <w:rsid w:val="00FA2D4D"/>
    <w:rsid w:val="00FA327F"/>
    <w:rsid w:val="00FA328E"/>
    <w:rsid w:val="00FA3B7A"/>
    <w:rsid w:val="00FA3C25"/>
    <w:rsid w:val="00FA3E12"/>
    <w:rsid w:val="00FA3FC4"/>
    <w:rsid w:val="00FA424D"/>
    <w:rsid w:val="00FA42BF"/>
    <w:rsid w:val="00FA46E5"/>
    <w:rsid w:val="00FA49B1"/>
    <w:rsid w:val="00FA4B4C"/>
    <w:rsid w:val="00FA4D69"/>
    <w:rsid w:val="00FA5176"/>
    <w:rsid w:val="00FA51D8"/>
    <w:rsid w:val="00FA5422"/>
    <w:rsid w:val="00FA54B7"/>
    <w:rsid w:val="00FA5669"/>
    <w:rsid w:val="00FA569B"/>
    <w:rsid w:val="00FA64B6"/>
    <w:rsid w:val="00FA6BF1"/>
    <w:rsid w:val="00FA6C72"/>
    <w:rsid w:val="00FA6FF5"/>
    <w:rsid w:val="00FA7117"/>
    <w:rsid w:val="00FA761F"/>
    <w:rsid w:val="00FA7822"/>
    <w:rsid w:val="00FB002A"/>
    <w:rsid w:val="00FB0AE1"/>
    <w:rsid w:val="00FB0BDC"/>
    <w:rsid w:val="00FB1B11"/>
    <w:rsid w:val="00FB22D0"/>
    <w:rsid w:val="00FB2385"/>
    <w:rsid w:val="00FB28F1"/>
    <w:rsid w:val="00FB29E5"/>
    <w:rsid w:val="00FB2A8B"/>
    <w:rsid w:val="00FB2C0D"/>
    <w:rsid w:val="00FB30AF"/>
    <w:rsid w:val="00FB339D"/>
    <w:rsid w:val="00FB36EB"/>
    <w:rsid w:val="00FB3780"/>
    <w:rsid w:val="00FB395A"/>
    <w:rsid w:val="00FB3E12"/>
    <w:rsid w:val="00FB3EC7"/>
    <w:rsid w:val="00FB4546"/>
    <w:rsid w:val="00FB47D7"/>
    <w:rsid w:val="00FB4842"/>
    <w:rsid w:val="00FB508B"/>
    <w:rsid w:val="00FB545A"/>
    <w:rsid w:val="00FB5D9A"/>
    <w:rsid w:val="00FB6940"/>
    <w:rsid w:val="00FB6965"/>
    <w:rsid w:val="00FB6C5B"/>
    <w:rsid w:val="00FB6F4D"/>
    <w:rsid w:val="00FB7328"/>
    <w:rsid w:val="00FB740E"/>
    <w:rsid w:val="00FB75A9"/>
    <w:rsid w:val="00FB7E61"/>
    <w:rsid w:val="00FC099C"/>
    <w:rsid w:val="00FC1502"/>
    <w:rsid w:val="00FC1519"/>
    <w:rsid w:val="00FC1547"/>
    <w:rsid w:val="00FC15DC"/>
    <w:rsid w:val="00FC16AD"/>
    <w:rsid w:val="00FC2073"/>
    <w:rsid w:val="00FC257E"/>
    <w:rsid w:val="00FC2B45"/>
    <w:rsid w:val="00FC2FBA"/>
    <w:rsid w:val="00FC3172"/>
    <w:rsid w:val="00FC33EE"/>
    <w:rsid w:val="00FC3411"/>
    <w:rsid w:val="00FC34FA"/>
    <w:rsid w:val="00FC3528"/>
    <w:rsid w:val="00FC3623"/>
    <w:rsid w:val="00FC376E"/>
    <w:rsid w:val="00FC3839"/>
    <w:rsid w:val="00FC3CEC"/>
    <w:rsid w:val="00FC42D5"/>
    <w:rsid w:val="00FC4325"/>
    <w:rsid w:val="00FC45E9"/>
    <w:rsid w:val="00FC4BA8"/>
    <w:rsid w:val="00FC4F26"/>
    <w:rsid w:val="00FC5A7B"/>
    <w:rsid w:val="00FC5ABB"/>
    <w:rsid w:val="00FC5B85"/>
    <w:rsid w:val="00FC65A5"/>
    <w:rsid w:val="00FC6B50"/>
    <w:rsid w:val="00FC6BA0"/>
    <w:rsid w:val="00FC6D38"/>
    <w:rsid w:val="00FC70D0"/>
    <w:rsid w:val="00FC7131"/>
    <w:rsid w:val="00FC748B"/>
    <w:rsid w:val="00FC755E"/>
    <w:rsid w:val="00FC761A"/>
    <w:rsid w:val="00FD081D"/>
    <w:rsid w:val="00FD0A72"/>
    <w:rsid w:val="00FD0F2E"/>
    <w:rsid w:val="00FD137B"/>
    <w:rsid w:val="00FD156D"/>
    <w:rsid w:val="00FD1688"/>
    <w:rsid w:val="00FD19CA"/>
    <w:rsid w:val="00FD1A63"/>
    <w:rsid w:val="00FD1CBE"/>
    <w:rsid w:val="00FD22D4"/>
    <w:rsid w:val="00FD2B15"/>
    <w:rsid w:val="00FD2B97"/>
    <w:rsid w:val="00FD2D02"/>
    <w:rsid w:val="00FD3231"/>
    <w:rsid w:val="00FD3886"/>
    <w:rsid w:val="00FD3ADD"/>
    <w:rsid w:val="00FD3DED"/>
    <w:rsid w:val="00FD42C6"/>
    <w:rsid w:val="00FD42E9"/>
    <w:rsid w:val="00FD44DA"/>
    <w:rsid w:val="00FD4E2B"/>
    <w:rsid w:val="00FD4E36"/>
    <w:rsid w:val="00FD51C5"/>
    <w:rsid w:val="00FD52E7"/>
    <w:rsid w:val="00FD596F"/>
    <w:rsid w:val="00FD5E33"/>
    <w:rsid w:val="00FD656F"/>
    <w:rsid w:val="00FD6CE7"/>
    <w:rsid w:val="00FD6FE7"/>
    <w:rsid w:val="00FD747A"/>
    <w:rsid w:val="00FD74EB"/>
    <w:rsid w:val="00FD75B4"/>
    <w:rsid w:val="00FD76D0"/>
    <w:rsid w:val="00FD780D"/>
    <w:rsid w:val="00FE0327"/>
    <w:rsid w:val="00FE06F5"/>
    <w:rsid w:val="00FE079D"/>
    <w:rsid w:val="00FE07B5"/>
    <w:rsid w:val="00FE0824"/>
    <w:rsid w:val="00FE0CB7"/>
    <w:rsid w:val="00FE0EAE"/>
    <w:rsid w:val="00FE0F88"/>
    <w:rsid w:val="00FE1124"/>
    <w:rsid w:val="00FE11AB"/>
    <w:rsid w:val="00FE1C2B"/>
    <w:rsid w:val="00FE1CF3"/>
    <w:rsid w:val="00FE2493"/>
    <w:rsid w:val="00FE2E9B"/>
    <w:rsid w:val="00FE30C4"/>
    <w:rsid w:val="00FE3BBB"/>
    <w:rsid w:val="00FE3C00"/>
    <w:rsid w:val="00FE3E31"/>
    <w:rsid w:val="00FE3EC1"/>
    <w:rsid w:val="00FE4055"/>
    <w:rsid w:val="00FE41F5"/>
    <w:rsid w:val="00FE48BA"/>
    <w:rsid w:val="00FE4930"/>
    <w:rsid w:val="00FE4C41"/>
    <w:rsid w:val="00FE5459"/>
    <w:rsid w:val="00FE597B"/>
    <w:rsid w:val="00FE5A04"/>
    <w:rsid w:val="00FE6339"/>
    <w:rsid w:val="00FE6409"/>
    <w:rsid w:val="00FE652A"/>
    <w:rsid w:val="00FE6EB6"/>
    <w:rsid w:val="00FE702A"/>
    <w:rsid w:val="00FE71AF"/>
    <w:rsid w:val="00FE7341"/>
    <w:rsid w:val="00FE7AE7"/>
    <w:rsid w:val="00FE7C35"/>
    <w:rsid w:val="00FE7CA3"/>
    <w:rsid w:val="00FF0427"/>
    <w:rsid w:val="00FF0451"/>
    <w:rsid w:val="00FF06CF"/>
    <w:rsid w:val="00FF07FD"/>
    <w:rsid w:val="00FF08A8"/>
    <w:rsid w:val="00FF08BE"/>
    <w:rsid w:val="00FF0DD1"/>
    <w:rsid w:val="00FF10B2"/>
    <w:rsid w:val="00FF14B3"/>
    <w:rsid w:val="00FF16F4"/>
    <w:rsid w:val="00FF18AA"/>
    <w:rsid w:val="00FF1A8A"/>
    <w:rsid w:val="00FF1C45"/>
    <w:rsid w:val="00FF22E6"/>
    <w:rsid w:val="00FF276A"/>
    <w:rsid w:val="00FF2F09"/>
    <w:rsid w:val="00FF2FB5"/>
    <w:rsid w:val="00FF3AA5"/>
    <w:rsid w:val="00FF3F80"/>
    <w:rsid w:val="00FF4CD7"/>
    <w:rsid w:val="00FF538C"/>
    <w:rsid w:val="00FF688E"/>
    <w:rsid w:val="00FF6AD4"/>
    <w:rsid w:val="00FF6E57"/>
    <w:rsid w:val="00FF7062"/>
    <w:rsid w:val="00FF7253"/>
    <w:rsid w:val="00FF7C39"/>
    <w:rsid w:val="0124465F"/>
    <w:rsid w:val="014C4EE2"/>
    <w:rsid w:val="02C765CB"/>
    <w:rsid w:val="03028B2F"/>
    <w:rsid w:val="036805E7"/>
    <w:rsid w:val="05516D4D"/>
    <w:rsid w:val="056E9F1A"/>
    <w:rsid w:val="05DA54F2"/>
    <w:rsid w:val="08BEA8F0"/>
    <w:rsid w:val="0ACDC10D"/>
    <w:rsid w:val="0B266FD2"/>
    <w:rsid w:val="0C0996B8"/>
    <w:rsid w:val="0CB0E7DC"/>
    <w:rsid w:val="0CCCED3E"/>
    <w:rsid w:val="0E28C257"/>
    <w:rsid w:val="10B842D4"/>
    <w:rsid w:val="13CE1FB8"/>
    <w:rsid w:val="143C973D"/>
    <w:rsid w:val="161B08BF"/>
    <w:rsid w:val="1702931A"/>
    <w:rsid w:val="1711A7CD"/>
    <w:rsid w:val="1753EFFF"/>
    <w:rsid w:val="1B791322"/>
    <w:rsid w:val="1D2D0AF1"/>
    <w:rsid w:val="1D48EC05"/>
    <w:rsid w:val="1DF30DFA"/>
    <w:rsid w:val="2093DEA6"/>
    <w:rsid w:val="239506D9"/>
    <w:rsid w:val="23E90D64"/>
    <w:rsid w:val="246CFF82"/>
    <w:rsid w:val="24A02789"/>
    <w:rsid w:val="25D1B928"/>
    <w:rsid w:val="280AEC16"/>
    <w:rsid w:val="2A65A91B"/>
    <w:rsid w:val="2CF75B19"/>
    <w:rsid w:val="2FCEF9A2"/>
    <w:rsid w:val="312B928C"/>
    <w:rsid w:val="321A3E35"/>
    <w:rsid w:val="33405859"/>
    <w:rsid w:val="33D53204"/>
    <w:rsid w:val="33F59E93"/>
    <w:rsid w:val="35160376"/>
    <w:rsid w:val="3896573E"/>
    <w:rsid w:val="3BB01D26"/>
    <w:rsid w:val="3C39572F"/>
    <w:rsid w:val="3CD2E697"/>
    <w:rsid w:val="3DB0A72B"/>
    <w:rsid w:val="4058B0F6"/>
    <w:rsid w:val="42B04028"/>
    <w:rsid w:val="434445D3"/>
    <w:rsid w:val="465209F5"/>
    <w:rsid w:val="498A9B4D"/>
    <w:rsid w:val="4E9F4315"/>
    <w:rsid w:val="4FD47ED3"/>
    <w:rsid w:val="503432CA"/>
    <w:rsid w:val="518D3A9D"/>
    <w:rsid w:val="51A4B4DC"/>
    <w:rsid w:val="53B2EEE1"/>
    <w:rsid w:val="54621BC2"/>
    <w:rsid w:val="55B4F71B"/>
    <w:rsid w:val="57649BC8"/>
    <w:rsid w:val="58D535E8"/>
    <w:rsid w:val="590A479E"/>
    <w:rsid w:val="59ABA415"/>
    <w:rsid w:val="59D71DC7"/>
    <w:rsid w:val="5C895737"/>
    <w:rsid w:val="5D75986B"/>
    <w:rsid w:val="5E52D851"/>
    <w:rsid w:val="5EDD4C9C"/>
    <w:rsid w:val="602CE468"/>
    <w:rsid w:val="639F1962"/>
    <w:rsid w:val="6537FEFE"/>
    <w:rsid w:val="68E03902"/>
    <w:rsid w:val="68FCC1F1"/>
    <w:rsid w:val="69B1B016"/>
    <w:rsid w:val="6B47B9CE"/>
    <w:rsid w:val="6B81A416"/>
    <w:rsid w:val="6BE57C54"/>
    <w:rsid w:val="6C30BE2E"/>
    <w:rsid w:val="6E8F7BDE"/>
    <w:rsid w:val="6F60498F"/>
    <w:rsid w:val="6F994289"/>
    <w:rsid w:val="6FA2363E"/>
    <w:rsid w:val="6FE6E8D9"/>
    <w:rsid w:val="713806F8"/>
    <w:rsid w:val="73B31627"/>
    <w:rsid w:val="7A64EF50"/>
    <w:rsid w:val="7C7C4FC0"/>
    <w:rsid w:val="7C904D4E"/>
    <w:rsid w:val="7D355EA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AF17608"/>
  <w15:chartTrackingRefBased/>
  <w15:docId w15:val="{80567E75-9202-4012-A555-2B3FB2987C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note text" w:qFormat="1"/>
    <w:lsdException w:name="annotation text" w:uiPriority="99" w:qFormat="1"/>
    <w:lsdException w:name="header" w:uiPriority="99"/>
    <w:lsdException w:name="footer" w:uiPriority="99"/>
    <w:lsdException w:name="caption" w:semiHidden="1" w:uiPriority="35" w:unhideWhenUsed="1" w:qFormat="1"/>
    <w:lsdException w:name="table of figures" w:uiPriority="99"/>
    <w:lsdException w:name="footnote reference" w:uiPriority="99"/>
    <w:lsdException w:name="annotation reference" w:uiPriority="99"/>
    <w:lsdException w:name="endnote reference" w:uiPriority="99"/>
    <w:lsdException w:name="endnote text" w:uiPriority="99"/>
    <w:lsdException w:name="List Number" w:uiPriority="99"/>
    <w:lsdException w:name="Title" w:uiPriority="10" w:qFormat="1"/>
    <w:lsdException w:name="Default Paragraph Font" w:uiPriority="1"/>
    <w:lsdException w:name="Body Text" w:qFormat="1"/>
    <w:lsdException w:name="Subtitle" w:qFormat="1"/>
    <w:lsdException w:name="Body Text Indent 3" w:uiPriority="99"/>
    <w:lsdException w:name="Block Text" w:uiPriority="99"/>
    <w:lsdException w:name="Strong" w:uiPriority="22" w:qFormat="1"/>
    <w:lsdException w:name="Emphasis" w:uiPriority="20" w:qFormat="1"/>
    <w:lsdException w:name="Plain Text" w:uiPriority="99"/>
    <w:lsdException w:name="Normal (Web)" w:uiPriority="99" w:qFormat="1"/>
    <w:lsdException w:name="HTML Cite" w:uiPriority="99"/>
    <w:lsdException w:name="HTML Keyboard"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rsid w:val="008B5869"/>
    <w:pPr>
      <w:suppressAutoHyphens/>
    </w:pPr>
    <w:rPr>
      <w:sz w:val="24"/>
      <w:szCs w:val="24"/>
      <w:lang w:eastAsia="ar-SA"/>
    </w:rPr>
  </w:style>
  <w:style w:type="paragraph" w:styleId="Nagwek1">
    <w:name w:val="heading 1"/>
    <w:aliases w:val="UNI-Nagłówek 1,H1,h1,Appendix 1,Chapterh1,CCBS,Level 1 Topic Heading,h1 chapter heading,Heading 11,Chapter Headline,Main Section,Section Heading,Header 1st Page,Headline 1,Rozdzia3,ImieNazwisko,ImieNazwisko1,Header 1,level 1,Level 1 Head,l1,I"/>
    <w:basedOn w:val="Normalny"/>
    <w:next w:val="Normalny"/>
    <w:link w:val="Nagwek1Znak"/>
    <w:uiPriority w:val="9"/>
    <w:qFormat/>
    <w:pPr>
      <w:keepNext/>
      <w:spacing w:before="240" w:after="60"/>
      <w:outlineLvl w:val="0"/>
    </w:pPr>
    <w:rPr>
      <w:rFonts w:ascii="Arial" w:hAnsi="Arial" w:cs="Arial"/>
      <w:b/>
      <w:bCs/>
      <w:kern w:val="32"/>
      <w:sz w:val="32"/>
      <w:szCs w:val="32"/>
    </w:rPr>
  </w:style>
  <w:style w:type="paragraph" w:styleId="Nagwek2">
    <w:name w:val="heading 2"/>
    <w:basedOn w:val="Normalny"/>
    <w:next w:val="Normalny"/>
    <w:link w:val="Nagwek2Znak"/>
    <w:uiPriority w:val="9"/>
    <w:qFormat/>
    <w:pPr>
      <w:keepNext/>
      <w:spacing w:before="240" w:after="60"/>
      <w:outlineLvl w:val="1"/>
    </w:pPr>
    <w:rPr>
      <w:rFonts w:ascii="Arial" w:hAnsi="Arial" w:cs="Arial"/>
      <w:b/>
      <w:bCs/>
      <w:i/>
      <w:iCs/>
      <w:sz w:val="28"/>
      <w:szCs w:val="28"/>
    </w:rPr>
  </w:style>
  <w:style w:type="paragraph" w:styleId="Nagwek3">
    <w:name w:val="heading 3"/>
    <w:aliases w:val="H3-Heading 3,3,l3.3,h3,l3,list 3,UNI - Nagłówek 3,H31,Map,LiczbaDziennika,LiczbaDziennika1,Level 3 Head,Level 1 - 1,Kop 3V,3 bullet,b,2,bullet,SECOND,Second,BLANK2,4 bullet,bdullet,Unterabschnitt,Arial 12 Fett,3m,heading 3,dash,subhead"/>
    <w:basedOn w:val="Normalny"/>
    <w:next w:val="Normalny"/>
    <w:link w:val="Nagwek3Znak"/>
    <w:uiPriority w:val="9"/>
    <w:qFormat/>
    <w:pPr>
      <w:keepNext/>
      <w:spacing w:before="240" w:after="60"/>
      <w:outlineLvl w:val="2"/>
    </w:pPr>
    <w:rPr>
      <w:rFonts w:ascii="Arial" w:hAnsi="Arial" w:cs="Arial"/>
      <w:b/>
      <w:bCs/>
      <w:sz w:val="26"/>
      <w:szCs w:val="26"/>
    </w:rPr>
  </w:style>
  <w:style w:type="paragraph" w:styleId="Nagwek4">
    <w:name w:val="heading 4"/>
    <w:aliases w:val="UNI-Nagłówek 4,h4,heading 4,4,H4-Heading 4,Naglówek 4"/>
    <w:basedOn w:val="Normalny"/>
    <w:next w:val="Normalny"/>
    <w:link w:val="Nagwek4Znak"/>
    <w:qFormat/>
    <w:pPr>
      <w:keepNext/>
      <w:spacing w:after="120"/>
      <w:ind w:left="357" w:firstLine="352"/>
      <w:jc w:val="both"/>
      <w:outlineLvl w:val="3"/>
    </w:pPr>
    <w:rPr>
      <w:rFonts w:ascii="Arial" w:hAnsi="Arial"/>
      <w:b/>
    </w:rPr>
  </w:style>
  <w:style w:type="paragraph" w:styleId="Nagwek5">
    <w:name w:val="heading 5"/>
    <w:aliases w:val="UNI - Nagłówek 5,heading 5"/>
    <w:basedOn w:val="Normalny"/>
    <w:next w:val="Normalny"/>
    <w:link w:val="Nagwek5Znak"/>
    <w:qFormat/>
    <w:pPr>
      <w:keepNext/>
      <w:ind w:firstLine="360"/>
      <w:outlineLvl w:val="4"/>
    </w:pPr>
    <w:rPr>
      <w:b/>
    </w:rPr>
  </w:style>
  <w:style w:type="paragraph" w:styleId="Nagwek6">
    <w:name w:val="heading 6"/>
    <w:aliases w:val="UNI - Nagłówek 6"/>
    <w:basedOn w:val="Normalny"/>
    <w:next w:val="Normalny"/>
    <w:link w:val="Nagwek6Znak"/>
    <w:qFormat/>
    <w:pPr>
      <w:keepNext/>
      <w:jc w:val="center"/>
      <w:outlineLvl w:val="5"/>
    </w:pPr>
    <w:rPr>
      <w:rFonts w:ascii="Arial" w:hAnsi="Arial"/>
      <w:b/>
      <w:sz w:val="22"/>
    </w:rPr>
  </w:style>
  <w:style w:type="paragraph" w:styleId="Nagwek7">
    <w:name w:val="heading 7"/>
    <w:aliases w:val="UNI - Nagłówek 7"/>
    <w:basedOn w:val="Normalny"/>
    <w:next w:val="Normalny"/>
    <w:link w:val="Nagwek7Znak"/>
    <w:qFormat/>
    <w:pPr>
      <w:spacing w:before="240" w:after="60"/>
      <w:outlineLvl w:val="6"/>
    </w:pPr>
  </w:style>
  <w:style w:type="paragraph" w:styleId="Nagwek8">
    <w:name w:val="heading 8"/>
    <w:aliases w:val="UNI - Nagłówek 8"/>
    <w:basedOn w:val="Normalny"/>
    <w:next w:val="Normalny"/>
    <w:link w:val="Nagwek8Znak"/>
    <w:qFormat/>
    <w:rsid w:val="00F84CB3"/>
    <w:pPr>
      <w:spacing w:before="240" w:after="60"/>
      <w:outlineLvl w:val="7"/>
    </w:pPr>
    <w:rPr>
      <w:i/>
      <w:iCs/>
    </w:rPr>
  </w:style>
  <w:style w:type="paragraph" w:styleId="Nagwek9">
    <w:name w:val="heading 9"/>
    <w:aliases w:val="UNI - Nagłówek 9,załacznik"/>
    <w:basedOn w:val="Normalny"/>
    <w:next w:val="Normalny"/>
    <w:link w:val="Nagwek9Znak"/>
    <w:qFormat/>
    <w:pPr>
      <w:keepNext/>
      <w:numPr>
        <w:numId w:val="4"/>
      </w:numPr>
      <w:tabs>
        <w:tab w:val="right" w:pos="284"/>
        <w:tab w:val="left" w:pos="408"/>
      </w:tabs>
      <w:suppressAutoHyphens w:val="0"/>
      <w:jc w:val="both"/>
      <w:outlineLvl w:val="8"/>
    </w:pPr>
    <w:rPr>
      <w:rFonts w:ascii="Arial" w:hAnsi="Arial"/>
      <w:b/>
      <w:sz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andardZnakZnak">
    <w:name w:val="Standard Znak Znak"/>
    <w:qFormat/>
    <w:pPr>
      <w:autoSpaceDE w:val="0"/>
      <w:autoSpaceDN w:val="0"/>
      <w:adjustRightInd w:val="0"/>
    </w:pPr>
    <w:rPr>
      <w:sz w:val="24"/>
      <w:szCs w:val="24"/>
    </w:rPr>
  </w:style>
  <w:style w:type="paragraph" w:customStyle="1" w:styleId="Tytu">
    <w:name w:val="Tytu?"/>
    <w:basedOn w:val="StandardZnakZnak"/>
    <w:next w:val="Podtytu"/>
    <w:qFormat/>
    <w:pPr>
      <w:jc w:val="center"/>
    </w:pPr>
    <w:rPr>
      <w:rFonts w:ascii="Arial" w:hAnsi="Arial" w:cs="Arial"/>
      <w:b/>
      <w:bCs/>
    </w:rPr>
  </w:style>
  <w:style w:type="paragraph" w:customStyle="1" w:styleId="Nagwek">
    <w:name w:val="Nag?ówek"/>
    <w:basedOn w:val="StandardZnakZnak"/>
    <w:next w:val="Obszartekstu"/>
    <w:qFormat/>
    <w:pPr>
      <w:tabs>
        <w:tab w:val="center" w:pos="4536"/>
        <w:tab w:val="right" w:pos="9072"/>
      </w:tabs>
    </w:pPr>
  </w:style>
  <w:style w:type="paragraph" w:customStyle="1" w:styleId="Obszartekstu">
    <w:name w:val="Obszar tekstu"/>
    <w:basedOn w:val="StandardZnakZnak"/>
    <w:qFormat/>
    <w:pPr>
      <w:jc w:val="both"/>
    </w:pPr>
    <w:rPr>
      <w:rFonts w:ascii="Arial" w:hAnsi="Arial" w:cs="Arial"/>
      <w:sz w:val="22"/>
      <w:szCs w:val="22"/>
    </w:rPr>
  </w:style>
  <w:style w:type="paragraph" w:customStyle="1" w:styleId="Podtytu">
    <w:name w:val="Podtytu?"/>
    <w:basedOn w:val="Nagwek"/>
    <w:next w:val="Obszartekstu"/>
    <w:qFormat/>
    <w:pPr>
      <w:jc w:val="center"/>
    </w:pPr>
    <w:rPr>
      <w:i/>
      <w:iCs/>
    </w:rPr>
  </w:style>
  <w:style w:type="paragraph" w:customStyle="1" w:styleId="Tytu3">
    <w:name w:val="Tytu? 3"/>
    <w:basedOn w:val="StandardZnakZnak"/>
    <w:next w:val="StandardZnakZnak"/>
    <w:qFormat/>
    <w:pPr>
      <w:keepNext/>
      <w:numPr>
        <w:ilvl w:val="2"/>
        <w:numId w:val="3"/>
      </w:numPr>
      <w:outlineLvl w:val="2"/>
    </w:pPr>
    <w:rPr>
      <w:b/>
      <w:bCs/>
      <w:sz w:val="22"/>
      <w:szCs w:val="22"/>
    </w:rPr>
  </w:style>
  <w:style w:type="paragraph" w:customStyle="1" w:styleId="Tytu2">
    <w:name w:val="Tytu? 2"/>
    <w:basedOn w:val="StandardZnakZnak"/>
    <w:next w:val="StandardZnakZnak"/>
    <w:qFormat/>
    <w:pPr>
      <w:keepNext/>
      <w:numPr>
        <w:ilvl w:val="1"/>
        <w:numId w:val="3"/>
      </w:numPr>
      <w:jc w:val="center"/>
      <w:outlineLvl w:val="1"/>
    </w:pPr>
    <w:rPr>
      <w:b/>
      <w:bCs/>
      <w:sz w:val="36"/>
      <w:szCs w:val="36"/>
    </w:rPr>
  </w:style>
  <w:style w:type="paragraph" w:customStyle="1" w:styleId="WW-Tekstpodstawowywcity3">
    <w:name w:val="WW-Tekst podstawowy wci?ty 3"/>
    <w:basedOn w:val="StandardZnakZnak"/>
    <w:qFormat/>
    <w:pPr>
      <w:spacing w:after="120"/>
      <w:ind w:left="283" w:firstLine="1"/>
    </w:pPr>
    <w:rPr>
      <w:sz w:val="16"/>
      <w:szCs w:val="16"/>
    </w:rPr>
  </w:style>
  <w:style w:type="paragraph" w:customStyle="1" w:styleId="Tytu10">
    <w:name w:val="Tytu? 1"/>
    <w:basedOn w:val="StandardZnakZnak"/>
    <w:next w:val="StandardZnakZnak"/>
    <w:qFormat/>
    <w:pPr>
      <w:keepNext/>
      <w:jc w:val="both"/>
      <w:outlineLvl w:val="0"/>
    </w:pPr>
    <w:rPr>
      <w:b/>
      <w:bCs/>
    </w:rPr>
  </w:style>
  <w:style w:type="paragraph" w:customStyle="1" w:styleId="Wysunicieobszarutekstu">
    <w:name w:val="Wysuni?cie obszaru tekstu"/>
    <w:basedOn w:val="StandardZnakZnak"/>
    <w:qFormat/>
    <w:pPr>
      <w:spacing w:after="120" w:line="480" w:lineRule="auto"/>
    </w:pPr>
  </w:style>
  <w:style w:type="paragraph" w:customStyle="1" w:styleId="Tytu30">
    <w:name w:val="Tytuł 3"/>
    <w:basedOn w:val="StandardZnakZnak"/>
    <w:next w:val="StandardZnakZnak"/>
    <w:qFormat/>
    <w:pPr>
      <w:keepNext/>
      <w:tabs>
        <w:tab w:val="num" w:pos="849"/>
      </w:tabs>
      <w:ind w:left="849" w:hanging="283"/>
      <w:jc w:val="both"/>
      <w:outlineLvl w:val="2"/>
    </w:pPr>
    <w:rPr>
      <w:b/>
      <w:bCs/>
    </w:rPr>
  </w:style>
  <w:style w:type="paragraph" w:customStyle="1" w:styleId="WW-Tekstpodstawowy2">
    <w:name w:val="WW-Tekst podstawowy 2"/>
    <w:basedOn w:val="StandardZnakZnak"/>
    <w:qFormat/>
    <w:pPr>
      <w:spacing w:before="120"/>
      <w:jc w:val="both"/>
    </w:pPr>
    <w:rPr>
      <w:b/>
      <w:bCs/>
      <w:sz w:val="25"/>
      <w:szCs w:val="25"/>
    </w:rPr>
  </w:style>
  <w:style w:type="paragraph" w:styleId="Stopka">
    <w:name w:val="footer"/>
    <w:basedOn w:val="StandardZnakZnak"/>
    <w:uiPriority w:val="99"/>
    <w:pPr>
      <w:tabs>
        <w:tab w:val="center" w:pos="4536"/>
        <w:tab w:val="right" w:pos="9072"/>
      </w:tabs>
    </w:pPr>
  </w:style>
  <w:style w:type="paragraph" w:customStyle="1" w:styleId="Tytu8">
    <w:name w:val="Tytuł 8"/>
    <w:basedOn w:val="StandardZnakZnak"/>
    <w:next w:val="StandardZnakZnak"/>
    <w:qFormat/>
    <w:pPr>
      <w:keepNext/>
      <w:numPr>
        <w:ilvl w:val="7"/>
        <w:numId w:val="1"/>
      </w:numPr>
      <w:tabs>
        <w:tab w:val="left" w:pos="567"/>
      </w:tabs>
      <w:ind w:left="0" w:firstLine="0"/>
      <w:jc w:val="center"/>
      <w:outlineLvl w:val="7"/>
    </w:pPr>
    <w:rPr>
      <w:b/>
      <w:bCs/>
      <w:sz w:val="20"/>
      <w:szCs w:val="20"/>
    </w:rPr>
  </w:style>
  <w:style w:type="paragraph" w:customStyle="1" w:styleId="Tytu1">
    <w:name w:val="Tytuł 1"/>
    <w:basedOn w:val="StandardZnakZnak"/>
    <w:next w:val="StandardZnakZnak"/>
    <w:qFormat/>
    <w:pPr>
      <w:keepNext/>
      <w:numPr>
        <w:numId w:val="1"/>
      </w:numPr>
      <w:outlineLvl w:val="0"/>
    </w:pPr>
    <w:rPr>
      <w:rFonts w:ascii="Arial Narrow" w:hAnsi="Arial Narrow" w:cs="Tahoma"/>
      <w:b/>
      <w:bCs/>
      <w:sz w:val="22"/>
      <w:szCs w:val="22"/>
    </w:rPr>
  </w:style>
  <w:style w:type="paragraph" w:customStyle="1" w:styleId="BodyText22">
    <w:name w:val="Body Text 22"/>
    <w:basedOn w:val="StandardZnakZnak"/>
    <w:qFormat/>
    <w:rPr>
      <w:b/>
      <w:bCs/>
    </w:rPr>
  </w:style>
  <w:style w:type="paragraph" w:customStyle="1" w:styleId="Zawartotabeli">
    <w:name w:val="Zawartość tabeli"/>
    <w:basedOn w:val="Obszartekstu"/>
    <w:qFormat/>
  </w:style>
  <w:style w:type="paragraph" w:customStyle="1" w:styleId="Tytutabeli">
    <w:name w:val="Tytuł tabeli"/>
    <w:basedOn w:val="Zawartotabeli"/>
    <w:qFormat/>
    <w:pPr>
      <w:jc w:val="center"/>
    </w:pPr>
    <w:rPr>
      <w:b/>
      <w:bCs/>
      <w:i/>
      <w:iCs/>
    </w:rPr>
  </w:style>
  <w:style w:type="paragraph" w:styleId="Nagwek0">
    <w:name w:val="header"/>
    <w:basedOn w:val="Normalny"/>
    <w:link w:val="NagwekZnak"/>
    <w:uiPriority w:val="99"/>
    <w:pPr>
      <w:tabs>
        <w:tab w:val="center" w:pos="4536"/>
        <w:tab w:val="right" w:pos="9072"/>
      </w:tabs>
    </w:pPr>
  </w:style>
  <w:style w:type="character" w:styleId="Numerstrony">
    <w:name w:val="page number"/>
    <w:basedOn w:val="Domylnaczcionkaakapitu"/>
  </w:style>
  <w:style w:type="paragraph" w:customStyle="1" w:styleId="WW-Zawartotabeli">
    <w:name w:val="WW-Zawartość tabeli"/>
    <w:basedOn w:val="Obszartekstu"/>
    <w:qFormat/>
    <w:pPr>
      <w:suppressAutoHyphens/>
      <w:autoSpaceDN/>
      <w:adjustRightInd/>
    </w:pPr>
    <w:rPr>
      <w:lang w:eastAsia="ar-SA"/>
    </w:rPr>
  </w:style>
  <w:style w:type="paragraph" w:styleId="Spistreci1">
    <w:name w:val="toc 1"/>
    <w:aliases w:val="Spis treści"/>
    <w:basedOn w:val="Normalny"/>
    <w:uiPriority w:val="39"/>
    <w:qFormat/>
    <w:pPr>
      <w:spacing w:before="120" w:after="120"/>
    </w:pPr>
    <w:rPr>
      <w:b/>
      <w:caps/>
      <w:sz w:val="20"/>
    </w:rPr>
  </w:style>
  <w:style w:type="paragraph" w:styleId="Spistreci2">
    <w:name w:val="toc 2"/>
    <w:basedOn w:val="Normalny"/>
    <w:uiPriority w:val="39"/>
    <w:qFormat/>
    <w:pPr>
      <w:ind w:left="240"/>
    </w:pPr>
    <w:rPr>
      <w:smallCaps/>
      <w:sz w:val="20"/>
    </w:rPr>
  </w:style>
  <w:style w:type="paragraph" w:styleId="Nagwekspisutreci">
    <w:name w:val="TOC Heading"/>
    <w:basedOn w:val="Normalny"/>
    <w:qFormat/>
    <w:pPr>
      <w:keepNext/>
      <w:numPr>
        <w:ilvl w:val="1"/>
        <w:numId w:val="2"/>
      </w:numPr>
      <w:suppressLineNumbers/>
      <w:spacing w:before="240" w:after="120"/>
      <w:outlineLvl w:val="1"/>
    </w:pPr>
    <w:rPr>
      <w:rFonts w:ascii="Arial" w:eastAsia="Lucida Sans Unicode" w:hAnsi="Arial" w:cs="Arial Narrow"/>
      <w:b/>
      <w:bCs/>
      <w:sz w:val="32"/>
      <w:szCs w:val="32"/>
    </w:rPr>
  </w:style>
  <w:style w:type="paragraph" w:customStyle="1" w:styleId="ust">
    <w:name w:val="ust"/>
    <w:qFormat/>
    <w:pPr>
      <w:suppressAutoHyphens/>
      <w:spacing w:before="60" w:after="60"/>
      <w:ind w:left="426" w:hanging="284"/>
      <w:jc w:val="both"/>
    </w:pPr>
    <w:rPr>
      <w:sz w:val="24"/>
      <w:szCs w:val="24"/>
      <w:lang w:eastAsia="ar-SA"/>
    </w:rPr>
  </w:style>
  <w:style w:type="paragraph" w:styleId="Tekstpodstawowywcity">
    <w:name w:val="Body Text Indent"/>
    <w:basedOn w:val="Normalny"/>
    <w:link w:val="TekstpodstawowywcityZnak"/>
    <w:pPr>
      <w:spacing w:after="120" w:line="480" w:lineRule="auto"/>
    </w:pPr>
  </w:style>
  <w:style w:type="character" w:customStyle="1" w:styleId="StandardZnakZnakZnak">
    <w:name w:val="Standard Znak Znak Znak"/>
    <w:rPr>
      <w:noProof w:val="0"/>
      <w:sz w:val="24"/>
      <w:szCs w:val="24"/>
      <w:lang w:val="pl-PL" w:eastAsia="pl-PL" w:bidi="ar-SA"/>
    </w:rPr>
  </w:style>
  <w:style w:type="paragraph" w:customStyle="1" w:styleId="Nagwektabeli">
    <w:name w:val="Nagłówek tabeli"/>
    <w:basedOn w:val="Zawartotabeli"/>
    <w:qFormat/>
    <w:pPr>
      <w:widowControl w:val="0"/>
      <w:suppressLineNumbers/>
      <w:suppressAutoHyphens/>
      <w:autoSpaceDE/>
      <w:autoSpaceDN/>
      <w:adjustRightInd/>
      <w:jc w:val="center"/>
    </w:pPr>
    <w:rPr>
      <w:rFonts w:ascii="Times New Roman" w:eastAsia="Lucida Sans Unicode" w:hAnsi="Times New Roman" w:cs="Times New Roman"/>
      <w:b/>
      <w:bCs/>
      <w:i/>
      <w:iCs/>
      <w:sz w:val="24"/>
      <w:szCs w:val="24"/>
    </w:rPr>
  </w:style>
  <w:style w:type="paragraph" w:customStyle="1" w:styleId="Standard">
    <w:name w:val="Standard"/>
    <w:qFormat/>
    <w:pPr>
      <w:autoSpaceDE w:val="0"/>
      <w:autoSpaceDN w:val="0"/>
      <w:adjustRightInd w:val="0"/>
    </w:pPr>
    <w:rPr>
      <w:sz w:val="24"/>
      <w:szCs w:val="24"/>
    </w:rPr>
  </w:style>
  <w:style w:type="paragraph" w:styleId="Tekstdymka">
    <w:name w:val="Balloon Text"/>
    <w:basedOn w:val="Normalny"/>
    <w:link w:val="TekstdymkaZnak"/>
    <w:uiPriority w:val="99"/>
    <w:rPr>
      <w:rFonts w:ascii="Tahoma" w:hAnsi="Tahoma" w:cs="Arial Narrow"/>
      <w:sz w:val="16"/>
      <w:szCs w:val="16"/>
    </w:rPr>
  </w:style>
  <w:style w:type="character" w:customStyle="1" w:styleId="StandardZnakZnakZnak1">
    <w:name w:val="Standard Znak Znak Znak1"/>
    <w:rPr>
      <w:noProof w:val="0"/>
      <w:sz w:val="24"/>
      <w:szCs w:val="24"/>
      <w:lang w:val="pl-PL" w:eastAsia="pl-PL" w:bidi="ar-SA"/>
    </w:rPr>
  </w:style>
  <w:style w:type="paragraph" w:customStyle="1" w:styleId="StandardZnak">
    <w:name w:val="Standard Znak"/>
    <w:qFormat/>
    <w:pPr>
      <w:autoSpaceDE w:val="0"/>
      <w:autoSpaceDN w:val="0"/>
      <w:adjustRightInd w:val="0"/>
    </w:pPr>
    <w:rPr>
      <w:sz w:val="24"/>
      <w:szCs w:val="24"/>
    </w:rPr>
  </w:style>
  <w:style w:type="paragraph" w:customStyle="1" w:styleId="StandardZnakZnakZnakZnak">
    <w:name w:val="Standard Znak Znak Znak Znak"/>
    <w:qFormat/>
    <w:pPr>
      <w:autoSpaceDE w:val="0"/>
      <w:autoSpaceDN w:val="0"/>
      <w:adjustRightInd w:val="0"/>
    </w:pPr>
    <w:rPr>
      <w:sz w:val="24"/>
      <w:szCs w:val="24"/>
    </w:rPr>
  </w:style>
  <w:style w:type="character" w:customStyle="1" w:styleId="StandardZnakZnakZnakZnakZnak">
    <w:name w:val="Standard Znak Znak Znak Znak Znak"/>
    <w:rPr>
      <w:noProof w:val="0"/>
      <w:sz w:val="24"/>
      <w:szCs w:val="24"/>
      <w:lang w:val="pl-PL" w:eastAsia="pl-PL" w:bidi="ar-SA"/>
    </w:rPr>
  </w:style>
  <w:style w:type="paragraph" w:customStyle="1" w:styleId="western">
    <w:name w:val="western"/>
    <w:basedOn w:val="Normalny"/>
    <w:qFormat/>
    <w:pPr>
      <w:suppressAutoHyphens w:val="0"/>
      <w:spacing w:before="100" w:beforeAutospacing="1" w:after="100" w:afterAutospacing="1"/>
      <w:jc w:val="both"/>
    </w:pPr>
    <w:rPr>
      <w:rFonts w:ascii="Arial" w:hAnsi="Arial" w:cs="Arial"/>
      <w:sz w:val="22"/>
      <w:szCs w:val="22"/>
      <w:lang w:eastAsia="pl-PL"/>
    </w:rPr>
  </w:style>
  <w:style w:type="character" w:customStyle="1" w:styleId="T1">
    <w:name w:val="T1"/>
    <w:hidden/>
    <w:rPr>
      <w:b/>
      <w:bCs/>
    </w:rPr>
  </w:style>
  <w:style w:type="paragraph" w:customStyle="1" w:styleId="P212">
    <w:name w:val="P212"/>
    <w:basedOn w:val="Standard"/>
    <w:hidden/>
    <w:qFormat/>
    <w:pPr>
      <w:widowControl w:val="0"/>
      <w:autoSpaceDE/>
      <w:autoSpaceDN/>
      <w:ind w:left="360" w:hanging="282"/>
    </w:pPr>
    <w:rPr>
      <w:rFonts w:eastAsia="Arial Unicode MS"/>
    </w:rPr>
  </w:style>
  <w:style w:type="paragraph" w:customStyle="1" w:styleId="P213">
    <w:name w:val="P213"/>
    <w:basedOn w:val="Standard"/>
    <w:hidden/>
    <w:qFormat/>
    <w:pPr>
      <w:widowControl w:val="0"/>
      <w:autoSpaceDE/>
      <w:autoSpaceDN/>
      <w:ind w:left="360"/>
    </w:pPr>
    <w:rPr>
      <w:rFonts w:eastAsia="Arial Unicode MS"/>
    </w:rPr>
  </w:style>
  <w:style w:type="paragraph" w:customStyle="1" w:styleId="P214">
    <w:name w:val="P214"/>
    <w:basedOn w:val="Standard"/>
    <w:hidden/>
    <w:qFormat/>
    <w:pPr>
      <w:widowControl w:val="0"/>
      <w:autoSpaceDE/>
      <w:autoSpaceDN/>
      <w:ind w:left="360"/>
    </w:pPr>
    <w:rPr>
      <w:rFonts w:eastAsia="Arial Unicode MS"/>
      <w:b/>
      <w:bCs/>
    </w:rPr>
  </w:style>
  <w:style w:type="paragraph" w:customStyle="1" w:styleId="P215">
    <w:name w:val="P215"/>
    <w:basedOn w:val="Standard"/>
    <w:hidden/>
    <w:qFormat/>
    <w:pPr>
      <w:widowControl w:val="0"/>
      <w:autoSpaceDE/>
      <w:autoSpaceDN/>
      <w:ind w:left="360"/>
    </w:pPr>
    <w:rPr>
      <w:rFonts w:eastAsia="Arial Unicode MS"/>
      <w:b/>
      <w:bCs/>
    </w:rPr>
  </w:style>
  <w:style w:type="character" w:customStyle="1" w:styleId="T2">
    <w:name w:val="T2"/>
    <w:hidden/>
  </w:style>
  <w:style w:type="paragraph" w:customStyle="1" w:styleId="P36">
    <w:name w:val="P36"/>
    <w:basedOn w:val="Standard"/>
    <w:qFormat/>
    <w:pPr>
      <w:widowControl w:val="0"/>
      <w:suppressAutoHyphens/>
      <w:autoSpaceDE/>
      <w:autoSpaceDN/>
      <w:adjustRightInd/>
    </w:pPr>
    <w:rPr>
      <w:rFonts w:eastAsia="Arial Unicode MS" w:cs="Arial Narrow"/>
      <w:szCs w:val="20"/>
      <w:lang w:eastAsia="ar-SA"/>
    </w:rPr>
  </w:style>
  <w:style w:type="paragraph" w:customStyle="1" w:styleId="P39">
    <w:name w:val="P39"/>
    <w:basedOn w:val="Standard"/>
    <w:qFormat/>
    <w:pPr>
      <w:widowControl w:val="0"/>
      <w:suppressAutoHyphens/>
      <w:autoSpaceDE/>
      <w:autoSpaceDN/>
      <w:adjustRightInd/>
      <w:jc w:val="both"/>
    </w:pPr>
    <w:rPr>
      <w:rFonts w:eastAsia="Arial Unicode MS" w:cs="Arial Narrow"/>
      <w:szCs w:val="20"/>
      <w:lang w:eastAsia="ar-SA"/>
    </w:rPr>
  </w:style>
  <w:style w:type="character" w:customStyle="1" w:styleId="T12">
    <w:name w:val="T12"/>
    <w:rPr>
      <w:color w:val="auto"/>
    </w:rPr>
  </w:style>
  <w:style w:type="character" w:customStyle="1" w:styleId="T13">
    <w:name w:val="T13"/>
    <w:rPr>
      <w:u w:val="none"/>
    </w:rPr>
  </w:style>
  <w:style w:type="paragraph" w:customStyle="1" w:styleId="P79">
    <w:name w:val="P79"/>
    <w:basedOn w:val="Standard"/>
    <w:qFormat/>
    <w:pPr>
      <w:widowControl w:val="0"/>
      <w:suppressAutoHyphens/>
      <w:autoSpaceDE/>
      <w:autoSpaceDN/>
      <w:adjustRightInd/>
    </w:pPr>
    <w:rPr>
      <w:rFonts w:eastAsia="Arial Unicode MS" w:cs="Arial Narrow"/>
      <w:szCs w:val="20"/>
      <w:lang w:eastAsia="ar-SA"/>
    </w:rPr>
  </w:style>
  <w:style w:type="paragraph" w:customStyle="1" w:styleId="P81">
    <w:name w:val="P81"/>
    <w:basedOn w:val="Standard"/>
    <w:qFormat/>
    <w:pPr>
      <w:widowControl w:val="0"/>
      <w:suppressAutoHyphens/>
      <w:autoSpaceDE/>
      <w:autoSpaceDN/>
      <w:adjustRightInd/>
    </w:pPr>
    <w:rPr>
      <w:rFonts w:eastAsia="Arial Unicode MS" w:cs="Arial Narrow"/>
      <w:szCs w:val="20"/>
      <w:lang w:eastAsia="ar-SA"/>
    </w:rPr>
  </w:style>
  <w:style w:type="paragraph" w:customStyle="1" w:styleId="P82">
    <w:name w:val="P82"/>
    <w:basedOn w:val="Standard"/>
    <w:qFormat/>
    <w:pPr>
      <w:widowControl w:val="0"/>
      <w:suppressAutoHyphens/>
      <w:autoSpaceDE/>
      <w:autoSpaceDN/>
      <w:adjustRightInd/>
    </w:pPr>
    <w:rPr>
      <w:rFonts w:eastAsia="Arial Unicode MS" w:cs="Arial Narrow"/>
      <w:szCs w:val="20"/>
      <w:u w:val="single"/>
      <w:lang w:eastAsia="ar-SA"/>
    </w:rPr>
  </w:style>
  <w:style w:type="paragraph" w:customStyle="1" w:styleId="P268">
    <w:name w:val="P268"/>
    <w:basedOn w:val="Standard"/>
    <w:qFormat/>
    <w:pPr>
      <w:widowControl w:val="0"/>
      <w:suppressAutoHyphens/>
      <w:autoSpaceDE/>
      <w:autoSpaceDN/>
      <w:adjustRightInd/>
    </w:pPr>
    <w:rPr>
      <w:rFonts w:eastAsia="Arial Unicode MS" w:cs="Arial Narrow"/>
      <w:szCs w:val="20"/>
      <w:lang w:eastAsia="ar-SA"/>
    </w:rPr>
  </w:style>
  <w:style w:type="character" w:customStyle="1" w:styleId="T19">
    <w:name w:val="T19"/>
    <w:rPr>
      <w:spacing w:val="3"/>
    </w:rPr>
  </w:style>
  <w:style w:type="character" w:customStyle="1" w:styleId="T20">
    <w:name w:val="T20"/>
    <w:rPr>
      <w:spacing w:val="3"/>
    </w:rPr>
  </w:style>
  <w:style w:type="paragraph" w:customStyle="1" w:styleId="P142">
    <w:name w:val="P142"/>
    <w:basedOn w:val="Normalny"/>
    <w:qFormat/>
    <w:pPr>
      <w:widowControl w:val="0"/>
    </w:pPr>
    <w:rPr>
      <w:rFonts w:eastAsia="Arial Unicode MS" w:cs="Arial Narrow"/>
      <w:b/>
      <w:szCs w:val="20"/>
    </w:rPr>
  </w:style>
  <w:style w:type="paragraph" w:customStyle="1" w:styleId="P143">
    <w:name w:val="P143"/>
    <w:basedOn w:val="Normalny"/>
    <w:qFormat/>
    <w:pPr>
      <w:widowControl w:val="0"/>
      <w:jc w:val="both"/>
    </w:pPr>
    <w:rPr>
      <w:rFonts w:eastAsia="Arial Unicode MS" w:cs="Arial Narrow"/>
      <w:b/>
      <w:spacing w:val="3"/>
      <w:szCs w:val="20"/>
    </w:rPr>
  </w:style>
  <w:style w:type="paragraph" w:customStyle="1" w:styleId="P144">
    <w:name w:val="P144"/>
    <w:basedOn w:val="Normalny"/>
    <w:qFormat/>
    <w:pPr>
      <w:widowControl w:val="0"/>
    </w:pPr>
    <w:rPr>
      <w:rFonts w:eastAsia="Arial Unicode MS" w:cs="Arial Narrow"/>
      <w:b/>
      <w:spacing w:val="3"/>
      <w:szCs w:val="20"/>
    </w:rPr>
  </w:style>
  <w:style w:type="paragraph" w:customStyle="1" w:styleId="P145">
    <w:name w:val="P145"/>
    <w:basedOn w:val="Normalny"/>
    <w:qFormat/>
    <w:pPr>
      <w:widowControl w:val="0"/>
    </w:pPr>
    <w:rPr>
      <w:rFonts w:eastAsia="Arial Unicode MS" w:cs="Arial Narrow"/>
      <w:b/>
      <w:spacing w:val="3"/>
      <w:szCs w:val="20"/>
    </w:rPr>
  </w:style>
  <w:style w:type="paragraph" w:customStyle="1" w:styleId="P136">
    <w:name w:val="P136"/>
    <w:basedOn w:val="Normalny"/>
    <w:qFormat/>
    <w:pPr>
      <w:widowControl w:val="0"/>
    </w:pPr>
    <w:rPr>
      <w:rFonts w:eastAsia="Arial Unicode MS" w:cs="Arial Narrow"/>
      <w:szCs w:val="20"/>
      <w:u w:val="single"/>
    </w:rPr>
  </w:style>
  <w:style w:type="character" w:customStyle="1" w:styleId="StandardZnak1">
    <w:name w:val="Standard Znak1"/>
    <w:rPr>
      <w:noProof w:val="0"/>
      <w:sz w:val="24"/>
      <w:szCs w:val="24"/>
      <w:lang w:val="pl-PL" w:eastAsia="pl-PL" w:bidi="ar-SA"/>
    </w:rPr>
  </w:style>
  <w:style w:type="character" w:styleId="Hipercze">
    <w:name w:val="Hyperlink"/>
    <w:rPr>
      <w:color w:val="0000FF"/>
      <w:u w:val="single"/>
    </w:rPr>
  </w:style>
  <w:style w:type="character" w:styleId="Odwoanieprzypisudolnego">
    <w:name w:val="footnote reference"/>
    <w:uiPriority w:val="99"/>
    <w:rPr>
      <w:vertAlign w:val="superscript"/>
    </w:rPr>
  </w:style>
  <w:style w:type="paragraph" w:customStyle="1" w:styleId="Blockquote">
    <w:name w:val="Blockquote"/>
    <w:basedOn w:val="Normalny"/>
    <w:qFormat/>
    <w:pPr>
      <w:suppressAutoHyphens w:val="0"/>
      <w:spacing w:before="100" w:after="100"/>
      <w:ind w:left="360" w:right="360"/>
    </w:pPr>
    <w:rPr>
      <w:rFonts w:ascii="Arial" w:hAnsi="Arial"/>
      <w:snapToGrid w:val="0"/>
    </w:rPr>
  </w:style>
  <w:style w:type="paragraph" w:styleId="Tekstprzypisudolnego">
    <w:name w:val="footnote text"/>
    <w:aliases w:val="fn"/>
    <w:basedOn w:val="Normalny"/>
    <w:link w:val="TekstprzypisudolnegoZnak"/>
    <w:qFormat/>
    <w:pPr>
      <w:suppressAutoHyphens w:val="0"/>
    </w:pPr>
    <w:rPr>
      <w:rFonts w:ascii="Arial" w:hAnsi="Arial"/>
      <w:sz w:val="20"/>
    </w:rPr>
  </w:style>
  <w:style w:type="paragraph" w:styleId="Tekstpodstawowy">
    <w:name w:val="Body Text"/>
    <w:aliases w:val="body text,LOAN"/>
    <w:basedOn w:val="Normalny"/>
    <w:link w:val="TekstpodstawowyZnak"/>
    <w:qFormat/>
    <w:pPr>
      <w:spacing w:after="120"/>
      <w:jc w:val="both"/>
    </w:pPr>
    <w:rPr>
      <w:rFonts w:ascii="Tahoma" w:hAnsi="Tahoma"/>
      <w:sz w:val="20"/>
      <w:lang w:val="x-none"/>
    </w:rPr>
  </w:style>
  <w:style w:type="paragraph" w:styleId="Tekstpodstawowywcity2">
    <w:name w:val="Body Text Indent 2"/>
    <w:basedOn w:val="Normalny"/>
    <w:link w:val="Tekstpodstawowywcity2Znak"/>
    <w:pPr>
      <w:spacing w:after="120"/>
      <w:ind w:left="357"/>
      <w:jc w:val="both"/>
    </w:pPr>
    <w:rPr>
      <w:rFonts w:ascii="Arial" w:hAnsi="Arial"/>
    </w:rPr>
  </w:style>
  <w:style w:type="paragraph" w:styleId="Tekstpodstawowywcity3">
    <w:name w:val="Body Text Indent 3"/>
    <w:basedOn w:val="Normalny"/>
    <w:link w:val="Tekstpodstawowywcity3Znak"/>
    <w:uiPriority w:val="99"/>
    <w:pPr>
      <w:widowControl w:val="0"/>
      <w:tabs>
        <w:tab w:val="right" w:pos="72"/>
      </w:tabs>
      <w:spacing w:after="120"/>
      <w:ind w:left="357" w:hanging="357"/>
      <w:jc w:val="both"/>
    </w:pPr>
    <w:rPr>
      <w:rFonts w:ascii="Arial" w:hAnsi="Arial"/>
      <w:snapToGrid w:val="0"/>
    </w:rPr>
  </w:style>
  <w:style w:type="paragraph" w:styleId="Spistreci3">
    <w:name w:val="toc 3"/>
    <w:basedOn w:val="Normalny"/>
    <w:next w:val="Normalny"/>
    <w:autoRedefine/>
    <w:uiPriority w:val="39"/>
    <w:qFormat/>
    <w:pPr>
      <w:ind w:left="480"/>
    </w:pPr>
    <w:rPr>
      <w:i/>
      <w:sz w:val="20"/>
    </w:rPr>
  </w:style>
  <w:style w:type="paragraph" w:styleId="Spistreci4">
    <w:name w:val="toc 4"/>
    <w:basedOn w:val="Normalny"/>
    <w:next w:val="Normalny"/>
    <w:autoRedefine/>
    <w:pPr>
      <w:ind w:left="720"/>
    </w:pPr>
    <w:rPr>
      <w:sz w:val="18"/>
    </w:rPr>
  </w:style>
  <w:style w:type="paragraph" w:styleId="Spistreci5">
    <w:name w:val="toc 5"/>
    <w:basedOn w:val="Normalny"/>
    <w:next w:val="Normalny"/>
    <w:autoRedefine/>
    <w:pPr>
      <w:ind w:left="960"/>
    </w:pPr>
    <w:rPr>
      <w:sz w:val="18"/>
    </w:rPr>
  </w:style>
  <w:style w:type="paragraph" w:styleId="Spistreci6">
    <w:name w:val="toc 6"/>
    <w:basedOn w:val="Normalny"/>
    <w:next w:val="Normalny"/>
    <w:autoRedefine/>
    <w:pPr>
      <w:ind w:left="1200"/>
    </w:pPr>
    <w:rPr>
      <w:sz w:val="18"/>
    </w:rPr>
  </w:style>
  <w:style w:type="paragraph" w:styleId="Spistreci7">
    <w:name w:val="toc 7"/>
    <w:basedOn w:val="Normalny"/>
    <w:next w:val="Normalny"/>
    <w:autoRedefine/>
    <w:pPr>
      <w:ind w:left="1440"/>
    </w:pPr>
    <w:rPr>
      <w:sz w:val="18"/>
    </w:rPr>
  </w:style>
  <w:style w:type="paragraph" w:styleId="Spistreci8">
    <w:name w:val="toc 8"/>
    <w:basedOn w:val="Normalny"/>
    <w:next w:val="Normalny"/>
    <w:autoRedefine/>
    <w:pPr>
      <w:ind w:left="1680"/>
    </w:pPr>
    <w:rPr>
      <w:sz w:val="18"/>
    </w:rPr>
  </w:style>
  <w:style w:type="paragraph" w:styleId="Spistreci9">
    <w:name w:val="toc 9"/>
    <w:basedOn w:val="Normalny"/>
    <w:next w:val="Normalny"/>
    <w:autoRedefine/>
    <w:pPr>
      <w:ind w:left="1920"/>
    </w:pPr>
    <w:rPr>
      <w:sz w:val="18"/>
    </w:rPr>
  </w:style>
  <w:style w:type="character" w:styleId="UyteHipercze">
    <w:name w:val="FollowedHyperlink"/>
    <w:rPr>
      <w:color w:val="800080"/>
      <w:u w:val="single"/>
    </w:rPr>
  </w:style>
  <w:style w:type="paragraph" w:styleId="NormalnyWeb">
    <w:name w:val="Normal (Web)"/>
    <w:aliases w:val=" Char,Char,Знак"/>
    <w:basedOn w:val="Normalny"/>
    <w:link w:val="NormalnyWebZnak"/>
    <w:uiPriority w:val="99"/>
    <w:qFormat/>
    <w:pPr>
      <w:suppressAutoHyphens w:val="0"/>
      <w:spacing w:before="100" w:beforeAutospacing="1" w:after="100" w:afterAutospacing="1"/>
    </w:pPr>
    <w:rPr>
      <w:rFonts w:ascii="Arial Unicode MS" w:eastAsia="Arial Unicode MS" w:hAnsi="Arial Unicode MS" w:cs="Arial Unicode MS"/>
      <w:lang w:eastAsia="pl-PL"/>
    </w:rPr>
  </w:style>
  <w:style w:type="paragraph" w:customStyle="1" w:styleId="pkt">
    <w:name w:val="pkt"/>
    <w:basedOn w:val="Normalny"/>
    <w:qFormat/>
    <w:pPr>
      <w:suppressAutoHyphens w:val="0"/>
      <w:autoSpaceDE w:val="0"/>
      <w:autoSpaceDN w:val="0"/>
      <w:spacing w:before="60" w:after="60" w:line="360" w:lineRule="auto"/>
      <w:ind w:left="851" w:hanging="295"/>
      <w:jc w:val="both"/>
    </w:pPr>
    <w:rPr>
      <w:rFonts w:ascii="Univers-PL" w:hAnsi="Univers-PL"/>
      <w:sz w:val="19"/>
      <w:szCs w:val="20"/>
      <w:lang w:eastAsia="pl-PL"/>
    </w:rPr>
  </w:style>
  <w:style w:type="character" w:styleId="Odwoaniedokomentarza">
    <w:name w:val="annotation reference"/>
    <w:uiPriority w:val="99"/>
    <w:rPr>
      <w:sz w:val="16"/>
      <w:szCs w:val="16"/>
    </w:rPr>
  </w:style>
  <w:style w:type="paragraph" w:styleId="Tekstkomentarza">
    <w:name w:val="annotation text"/>
    <w:aliases w:val="Tekst komentarza Znak Znak, Znak3 Znak Znak,Znak3 Znak Znak"/>
    <w:basedOn w:val="Normalny"/>
    <w:link w:val="TekstkomentarzaZnak"/>
    <w:uiPriority w:val="99"/>
    <w:qFormat/>
    <w:rPr>
      <w:sz w:val="20"/>
      <w:szCs w:val="20"/>
    </w:rPr>
  </w:style>
  <w:style w:type="paragraph" w:styleId="Tematkomentarza">
    <w:name w:val="annotation subject"/>
    <w:basedOn w:val="Tekstkomentarza"/>
    <w:next w:val="Tekstkomentarza"/>
    <w:link w:val="TematkomentarzaZnak"/>
    <w:uiPriority w:val="99"/>
    <w:rPr>
      <w:b/>
      <w:bCs/>
    </w:rPr>
  </w:style>
  <w:style w:type="paragraph" w:customStyle="1" w:styleId="Tekstpodstawowywcity21">
    <w:name w:val="Tekst podstawowy wcięty 21"/>
    <w:basedOn w:val="Normalny"/>
    <w:qFormat/>
    <w:pPr>
      <w:autoSpaceDE w:val="0"/>
      <w:spacing w:line="360" w:lineRule="auto"/>
      <w:ind w:firstLine="360"/>
      <w:jc w:val="both"/>
    </w:pPr>
    <w:rPr>
      <w:rFonts w:ascii="Univers-PL" w:hAnsi="Univers-PL"/>
      <w:szCs w:val="20"/>
      <w:lang w:eastAsia="pl-PL"/>
    </w:rPr>
  </w:style>
  <w:style w:type="paragraph" w:customStyle="1" w:styleId="tyt">
    <w:name w:val="tyt"/>
    <w:basedOn w:val="Normalny"/>
    <w:qFormat/>
    <w:rsid w:val="00517A41"/>
    <w:pPr>
      <w:keepNext/>
      <w:suppressAutoHyphens w:val="0"/>
      <w:spacing w:before="60" w:after="60"/>
      <w:jc w:val="center"/>
    </w:pPr>
    <w:rPr>
      <w:b/>
      <w:szCs w:val="20"/>
      <w:lang w:eastAsia="pl-PL"/>
    </w:rPr>
  </w:style>
  <w:style w:type="paragraph" w:styleId="Lista">
    <w:name w:val="List"/>
    <w:basedOn w:val="Normalny"/>
    <w:pPr>
      <w:suppressAutoHyphens w:val="0"/>
      <w:spacing w:line="360" w:lineRule="auto"/>
      <w:ind w:left="283" w:hanging="283"/>
    </w:pPr>
    <w:rPr>
      <w:szCs w:val="20"/>
      <w:lang w:eastAsia="pl-PL"/>
    </w:rPr>
  </w:style>
  <w:style w:type="paragraph" w:customStyle="1" w:styleId="Tekstpodstawowy31">
    <w:name w:val="Tekst podstawowy 31"/>
    <w:basedOn w:val="Normalny"/>
    <w:qFormat/>
    <w:pPr>
      <w:tabs>
        <w:tab w:val="left" w:pos="9923"/>
        <w:tab w:val="left" w:pos="10969"/>
      </w:tabs>
      <w:suppressAutoHyphens w:val="0"/>
      <w:spacing w:line="360" w:lineRule="auto"/>
      <w:ind w:right="-622"/>
      <w:jc w:val="both"/>
    </w:pPr>
    <w:rPr>
      <w:sz w:val="22"/>
      <w:szCs w:val="20"/>
      <w:lang w:eastAsia="pl-PL"/>
    </w:rPr>
  </w:style>
  <w:style w:type="paragraph" w:styleId="Mapadokumentu">
    <w:name w:val="Document Map"/>
    <w:basedOn w:val="Normalny"/>
    <w:link w:val="MapadokumentuZnak"/>
    <w:semiHidden/>
    <w:pPr>
      <w:shd w:val="clear" w:color="auto" w:fill="000080"/>
    </w:pPr>
    <w:rPr>
      <w:rFonts w:ascii="Tahoma" w:hAnsi="Tahoma" w:cs="Tahoma"/>
      <w:sz w:val="20"/>
      <w:szCs w:val="20"/>
    </w:rPr>
  </w:style>
  <w:style w:type="paragraph" w:styleId="Tekstpodstawowy3">
    <w:name w:val="Body Text 3"/>
    <w:basedOn w:val="Normalny"/>
    <w:link w:val="Tekstpodstawowy3Znak"/>
    <w:pPr>
      <w:spacing w:after="120"/>
    </w:pPr>
    <w:rPr>
      <w:sz w:val="16"/>
      <w:szCs w:val="16"/>
    </w:rPr>
  </w:style>
  <w:style w:type="character" w:customStyle="1" w:styleId="StopkaZnak">
    <w:name w:val="Stopka Znak"/>
    <w:uiPriority w:val="99"/>
    <w:locked/>
    <w:rPr>
      <w:sz w:val="24"/>
      <w:szCs w:val="24"/>
      <w:lang w:val="pl-PL" w:eastAsia="pl-PL" w:bidi="ar-SA"/>
    </w:rPr>
  </w:style>
  <w:style w:type="paragraph" w:customStyle="1" w:styleId="knftresctekstu">
    <w:name w:val="_knf_tresc_tekstu"/>
    <w:basedOn w:val="Normalny"/>
    <w:qFormat/>
    <w:pPr>
      <w:spacing w:before="120" w:after="120"/>
      <w:ind w:firstLine="200"/>
    </w:pPr>
    <w:rPr>
      <w:szCs w:val="20"/>
      <w:lang w:eastAsia="pl-PL"/>
    </w:rPr>
  </w:style>
  <w:style w:type="character" w:customStyle="1" w:styleId="knftresctekstuChar">
    <w:name w:val="_knf_tresc_tekstu Char"/>
    <w:rPr>
      <w:sz w:val="24"/>
      <w:lang w:val="pl-PL" w:eastAsia="pl-PL" w:bidi="ar-SA"/>
    </w:rPr>
  </w:style>
  <w:style w:type="character" w:customStyle="1" w:styleId="cpvlistcpvid">
    <w:name w:val="cpv_list_cpvid"/>
    <w:basedOn w:val="Domylnaczcionkaakapitu"/>
  </w:style>
  <w:style w:type="character" w:customStyle="1" w:styleId="cpvlistcpvdesc">
    <w:name w:val="cpv_list_cpvdesc"/>
    <w:basedOn w:val="Domylnaczcionkaakapitu"/>
  </w:style>
  <w:style w:type="paragraph" w:styleId="Zwykytekst">
    <w:name w:val="Plain Text"/>
    <w:basedOn w:val="Normalny"/>
    <w:link w:val="ZwykytekstZnak"/>
    <w:uiPriority w:val="99"/>
    <w:pPr>
      <w:suppressAutoHyphens w:val="0"/>
    </w:pPr>
    <w:rPr>
      <w:rFonts w:ascii="Courier New" w:hAnsi="Courier New"/>
      <w:sz w:val="20"/>
    </w:rPr>
  </w:style>
  <w:style w:type="paragraph" w:styleId="Tekstpodstawowy2">
    <w:name w:val="Body Text 2"/>
    <w:basedOn w:val="Normalny"/>
    <w:link w:val="Tekstpodstawowy2Znak"/>
    <w:pPr>
      <w:suppressAutoHyphens w:val="0"/>
      <w:spacing w:after="120" w:line="480" w:lineRule="auto"/>
    </w:pPr>
    <w:rPr>
      <w:sz w:val="20"/>
      <w:szCs w:val="20"/>
      <w:lang w:eastAsia="pl-PL"/>
    </w:rPr>
  </w:style>
  <w:style w:type="paragraph" w:customStyle="1" w:styleId="Stronatytuowa-prawastronatabelki">
    <w:name w:val="Strona tytułowa - prawa strona tabelki"/>
    <w:basedOn w:val="Normalny"/>
    <w:qFormat/>
    <w:pPr>
      <w:framePr w:hSpace="142" w:wrap="notBeside" w:vAnchor="page" w:hAnchor="page" w:x="1451" w:y="12817" w:anchorLock="1"/>
      <w:suppressAutoHyphens w:val="0"/>
      <w:spacing w:before="60" w:after="60"/>
    </w:pPr>
    <w:rPr>
      <w:rFonts w:ascii="Arial" w:hAnsi="Arial" w:cs="Arial"/>
      <w:sz w:val="20"/>
      <w:szCs w:val="20"/>
      <w:lang w:val="en-GB" w:eastAsia="pl-PL"/>
    </w:rPr>
  </w:style>
  <w:style w:type="paragraph" w:styleId="Tekstblokowy">
    <w:name w:val="Block Text"/>
    <w:basedOn w:val="Normalny"/>
    <w:uiPriority w:val="99"/>
    <w:pPr>
      <w:spacing w:line="360" w:lineRule="auto"/>
      <w:ind w:left="851" w:right="-567" w:hanging="851"/>
    </w:pPr>
    <w:rPr>
      <w:b/>
      <w:i/>
      <w:sz w:val="22"/>
      <w:szCs w:val="20"/>
    </w:rPr>
  </w:style>
  <w:style w:type="paragraph" w:styleId="Tytu0">
    <w:name w:val="Title"/>
    <w:basedOn w:val="Normalny"/>
    <w:next w:val="Podtytu0"/>
    <w:link w:val="TytuZnak"/>
    <w:uiPriority w:val="10"/>
    <w:qFormat/>
    <w:pPr>
      <w:jc w:val="center"/>
    </w:pPr>
    <w:rPr>
      <w:rFonts w:ascii="Arial" w:hAnsi="Arial"/>
      <w:b/>
      <w:sz w:val="22"/>
      <w:szCs w:val="20"/>
      <w:lang w:val="x-none"/>
    </w:rPr>
  </w:style>
  <w:style w:type="paragraph" w:styleId="Podtytu0">
    <w:name w:val="Subtitle"/>
    <w:basedOn w:val="Normalny"/>
    <w:next w:val="Tekstpodstawowy"/>
    <w:link w:val="PodtytuZnak"/>
    <w:qFormat/>
    <w:pPr>
      <w:jc w:val="center"/>
    </w:pPr>
    <w:rPr>
      <w:rFonts w:ascii="Arial" w:hAnsi="Arial"/>
      <w:b/>
      <w:sz w:val="22"/>
      <w:szCs w:val="20"/>
    </w:rPr>
  </w:style>
  <w:style w:type="paragraph" w:customStyle="1" w:styleId="Tekstpodstawowywcity31">
    <w:name w:val="Tekst podstawowy wcięty 31"/>
    <w:basedOn w:val="Normalny"/>
    <w:qFormat/>
    <w:pPr>
      <w:spacing w:after="120"/>
      <w:ind w:left="283"/>
    </w:pPr>
    <w:rPr>
      <w:sz w:val="16"/>
      <w:szCs w:val="16"/>
    </w:rPr>
  </w:style>
  <w:style w:type="paragraph" w:customStyle="1" w:styleId="Styl">
    <w:name w:val="Styl"/>
    <w:qFormat/>
    <w:pPr>
      <w:widowControl w:val="0"/>
      <w:suppressAutoHyphens/>
      <w:autoSpaceDE w:val="0"/>
    </w:pPr>
    <w:rPr>
      <w:rFonts w:ascii="Arial" w:eastAsia="Arial" w:hAnsi="Arial" w:cs="Arial"/>
      <w:szCs w:val="24"/>
      <w:lang w:eastAsia="ar-SA"/>
    </w:rPr>
  </w:style>
  <w:style w:type="paragraph" w:customStyle="1" w:styleId="Default">
    <w:name w:val="Default"/>
    <w:uiPriority w:val="99"/>
    <w:qFormat/>
    <w:pPr>
      <w:suppressAutoHyphens/>
      <w:autoSpaceDE w:val="0"/>
    </w:pPr>
    <w:rPr>
      <w:rFonts w:eastAsia="Arial"/>
      <w:color w:val="000000"/>
      <w:sz w:val="24"/>
      <w:szCs w:val="24"/>
      <w:lang w:eastAsia="ar-SA"/>
    </w:rPr>
  </w:style>
  <w:style w:type="paragraph" w:customStyle="1" w:styleId="Akapitzlist1">
    <w:name w:val="Akapit z listą1"/>
    <w:basedOn w:val="Normalny"/>
    <w:uiPriority w:val="99"/>
    <w:qFormat/>
    <w:pPr>
      <w:ind w:left="708"/>
    </w:pPr>
  </w:style>
  <w:style w:type="paragraph" w:customStyle="1" w:styleId="Kont">
    <w:name w:val="Kont"/>
    <w:basedOn w:val="Normalny"/>
    <w:qFormat/>
    <w:pPr>
      <w:suppressAutoHyphens w:val="0"/>
      <w:jc w:val="both"/>
    </w:pPr>
    <w:rPr>
      <w:rFonts w:ascii="Arial" w:hAnsi="Arial"/>
      <w:sz w:val="20"/>
      <w:szCs w:val="20"/>
      <w:lang w:eastAsia="pl-PL"/>
    </w:rPr>
  </w:style>
  <w:style w:type="paragraph" w:customStyle="1" w:styleId="DefinitionList">
    <w:name w:val="Definition List"/>
    <w:basedOn w:val="Normalny"/>
    <w:next w:val="Normalny"/>
    <w:qFormat/>
    <w:pPr>
      <w:widowControl w:val="0"/>
      <w:suppressAutoHyphens w:val="0"/>
      <w:ind w:left="360"/>
    </w:pPr>
    <w:rPr>
      <w:snapToGrid w:val="0"/>
      <w:szCs w:val="20"/>
      <w:lang w:eastAsia="pl-PL"/>
    </w:rPr>
  </w:style>
  <w:style w:type="paragraph" w:customStyle="1" w:styleId="BodyText21">
    <w:name w:val="Body Text 21"/>
    <w:basedOn w:val="Normalny"/>
    <w:qFormat/>
    <w:pPr>
      <w:keepLines/>
      <w:suppressAutoHyphens w:val="0"/>
      <w:spacing w:before="120"/>
    </w:pPr>
    <w:rPr>
      <w:sz w:val="28"/>
      <w:szCs w:val="20"/>
      <w:lang w:eastAsia="pl-PL"/>
    </w:rPr>
  </w:style>
  <w:style w:type="paragraph" w:customStyle="1" w:styleId="poparagrafie">
    <w:name w:val="poparagrafie"/>
    <w:basedOn w:val="Normalny"/>
    <w:qFormat/>
    <w:pPr>
      <w:suppressAutoHyphens w:val="0"/>
      <w:spacing w:line="360" w:lineRule="auto"/>
      <w:jc w:val="both"/>
    </w:pPr>
    <w:rPr>
      <w:szCs w:val="20"/>
      <w:lang w:eastAsia="pl-PL"/>
    </w:rPr>
  </w:style>
  <w:style w:type="paragraph" w:customStyle="1" w:styleId="paragraf">
    <w:name w:val="paragraf"/>
    <w:basedOn w:val="Normalny"/>
    <w:next w:val="poparagrafie"/>
    <w:qFormat/>
    <w:pPr>
      <w:suppressAutoHyphens w:val="0"/>
      <w:spacing w:before="240" w:after="240" w:line="360" w:lineRule="auto"/>
      <w:jc w:val="center"/>
    </w:pPr>
    <w:rPr>
      <w:szCs w:val="20"/>
      <w:lang w:eastAsia="pl-PL"/>
    </w:rPr>
  </w:style>
  <w:style w:type="paragraph" w:customStyle="1" w:styleId="Styl10">
    <w:name w:val="Styl1"/>
    <w:basedOn w:val="Normalny"/>
    <w:qFormat/>
    <w:rsid w:val="00517A41"/>
    <w:pPr>
      <w:widowControl w:val="0"/>
      <w:suppressAutoHyphens w:val="0"/>
      <w:spacing w:before="240"/>
      <w:jc w:val="both"/>
    </w:pPr>
    <w:rPr>
      <w:rFonts w:ascii="Arial" w:hAnsi="Arial"/>
      <w:szCs w:val="20"/>
      <w:lang w:eastAsia="pl-PL"/>
    </w:rPr>
  </w:style>
  <w:style w:type="paragraph" w:customStyle="1" w:styleId="Spider-2">
    <w:name w:val="Spider-2"/>
    <w:basedOn w:val="Listanumerowana"/>
    <w:qFormat/>
    <w:rsid w:val="003251C0"/>
    <w:pPr>
      <w:numPr>
        <w:numId w:val="5"/>
      </w:numPr>
      <w:suppressAutoHyphens w:val="0"/>
      <w:autoSpaceDE w:val="0"/>
      <w:autoSpaceDN w:val="0"/>
      <w:snapToGrid w:val="0"/>
      <w:jc w:val="both"/>
    </w:pPr>
    <w:rPr>
      <w:rFonts w:ascii="Arial" w:hAnsi="Arial"/>
      <w:sz w:val="20"/>
      <w:szCs w:val="20"/>
      <w:lang w:eastAsia="pl-PL"/>
    </w:rPr>
  </w:style>
  <w:style w:type="paragraph" w:customStyle="1" w:styleId="Tekstpodstawowy21">
    <w:name w:val="Tekst podstawowy 21"/>
    <w:basedOn w:val="Normalny"/>
    <w:qFormat/>
    <w:rsid w:val="003251C0"/>
    <w:pPr>
      <w:keepLines/>
      <w:suppressAutoHyphens w:val="0"/>
      <w:spacing w:before="120"/>
    </w:pPr>
    <w:rPr>
      <w:sz w:val="28"/>
      <w:szCs w:val="20"/>
      <w:lang w:eastAsia="pl-PL"/>
    </w:rPr>
  </w:style>
  <w:style w:type="paragraph" w:styleId="Listanumerowana">
    <w:name w:val="List Number"/>
    <w:basedOn w:val="Normalny"/>
    <w:uiPriority w:val="99"/>
    <w:rsid w:val="003251C0"/>
    <w:pPr>
      <w:numPr>
        <w:numId w:val="6"/>
      </w:numPr>
    </w:pPr>
  </w:style>
  <w:style w:type="table" w:styleId="Tabela-Siatka">
    <w:name w:val="Table Grid"/>
    <w:basedOn w:val="Standardowy"/>
    <w:uiPriority w:val="39"/>
    <w:rsid w:val="003533AE"/>
    <w:pPr>
      <w:widowControl w:val="0"/>
      <w:adjustRightInd w:val="0"/>
      <w:spacing w:line="360" w:lineRule="atLeast"/>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WZ1txt">
    <w:name w:val="SIWZ 1.txt"/>
    <w:qFormat/>
    <w:rsid w:val="00995DA4"/>
    <w:pPr>
      <w:tabs>
        <w:tab w:val="right" w:leader="dot" w:pos="9072"/>
      </w:tabs>
      <w:autoSpaceDE w:val="0"/>
      <w:autoSpaceDN w:val="0"/>
      <w:spacing w:line="271" w:lineRule="atLeast"/>
      <w:ind w:left="567" w:hanging="283"/>
      <w:jc w:val="both"/>
    </w:pPr>
    <w:rPr>
      <w:sz w:val="22"/>
      <w:szCs w:val="22"/>
    </w:rPr>
  </w:style>
  <w:style w:type="paragraph" w:customStyle="1" w:styleId="Paragraf0">
    <w:name w:val="Paragraf"/>
    <w:basedOn w:val="Normalny"/>
    <w:qFormat/>
    <w:rsid w:val="00BC04D7"/>
    <w:pPr>
      <w:suppressAutoHyphens w:val="0"/>
      <w:spacing w:before="480" w:after="240"/>
      <w:jc w:val="both"/>
    </w:pPr>
    <w:rPr>
      <w:b/>
      <w:spacing w:val="30"/>
      <w:sz w:val="28"/>
      <w:szCs w:val="20"/>
      <w:u w:val="single"/>
      <w:lang w:eastAsia="pl-PL"/>
    </w:rPr>
  </w:style>
  <w:style w:type="paragraph" w:customStyle="1" w:styleId="Document1">
    <w:name w:val="Document 1"/>
    <w:qFormat/>
    <w:rsid w:val="00135F17"/>
    <w:pPr>
      <w:keepNext/>
      <w:keepLines/>
      <w:suppressAutoHyphens/>
    </w:pPr>
    <w:rPr>
      <w:lang w:val="en-US" w:eastAsia="ar-SA"/>
    </w:rPr>
  </w:style>
  <w:style w:type="paragraph" w:styleId="Listapunktowana3">
    <w:name w:val="List Bullet 3"/>
    <w:basedOn w:val="Normalny"/>
    <w:autoRedefine/>
    <w:rsid w:val="00033218"/>
    <w:pPr>
      <w:numPr>
        <w:numId w:val="7"/>
      </w:numPr>
      <w:suppressAutoHyphens w:val="0"/>
    </w:pPr>
    <w:rPr>
      <w:sz w:val="20"/>
      <w:szCs w:val="20"/>
      <w:lang w:eastAsia="pl-PL"/>
    </w:rPr>
  </w:style>
  <w:style w:type="character" w:customStyle="1" w:styleId="Nagwek1Znak">
    <w:name w:val="Nagłówek 1 Znak"/>
    <w:aliases w:val="UNI-Nagłówek 1 Znak,H1 Znak,h1 Znak,Appendix 1 Znak,Chapterh1 Znak,CCBS Znak,Level 1 Topic Heading Znak,h1 chapter heading Znak,Heading 11 Znak,Chapter Headline Znak,Main Section Znak,Section Heading Znak,Header 1st Page Znak,l1 Znak"/>
    <w:link w:val="Nagwek1"/>
    <w:uiPriority w:val="9"/>
    <w:locked/>
    <w:rsid w:val="00F700B8"/>
    <w:rPr>
      <w:rFonts w:ascii="Arial" w:hAnsi="Arial" w:cs="Arial"/>
      <w:b/>
      <w:bCs/>
      <w:kern w:val="32"/>
      <w:sz w:val="32"/>
      <w:szCs w:val="32"/>
      <w:lang w:val="pl-PL" w:eastAsia="ar-SA" w:bidi="ar-SA"/>
    </w:rPr>
  </w:style>
  <w:style w:type="character" w:customStyle="1" w:styleId="Nagwek2Znak">
    <w:name w:val="Nagłówek 2 Znak"/>
    <w:link w:val="Nagwek2"/>
    <w:uiPriority w:val="9"/>
    <w:locked/>
    <w:rsid w:val="00F700B8"/>
    <w:rPr>
      <w:rFonts w:ascii="Arial" w:hAnsi="Arial" w:cs="Arial"/>
      <w:b/>
      <w:bCs/>
      <w:i/>
      <w:iCs/>
      <w:sz w:val="28"/>
      <w:szCs w:val="28"/>
      <w:lang w:val="pl-PL" w:eastAsia="ar-SA" w:bidi="ar-SA"/>
    </w:rPr>
  </w:style>
  <w:style w:type="character" w:customStyle="1" w:styleId="Nagwek5Znak">
    <w:name w:val="Nagłówek 5 Znak"/>
    <w:aliases w:val="UNI - Nagłówek 5 Znak,heading 5 Znak"/>
    <w:link w:val="Nagwek5"/>
    <w:locked/>
    <w:rsid w:val="00F700B8"/>
    <w:rPr>
      <w:b/>
      <w:sz w:val="24"/>
      <w:szCs w:val="24"/>
      <w:lang w:val="pl-PL" w:eastAsia="ar-SA" w:bidi="ar-SA"/>
    </w:rPr>
  </w:style>
  <w:style w:type="character" w:customStyle="1" w:styleId="TekstpodstawowywcityZnak">
    <w:name w:val="Tekst podstawowy wcięty Znak"/>
    <w:link w:val="Tekstpodstawowywcity"/>
    <w:locked/>
    <w:rsid w:val="00F700B8"/>
    <w:rPr>
      <w:sz w:val="24"/>
      <w:szCs w:val="24"/>
      <w:lang w:val="pl-PL" w:eastAsia="ar-SA" w:bidi="ar-SA"/>
    </w:rPr>
  </w:style>
  <w:style w:type="character" w:customStyle="1" w:styleId="TekstkomentarzaZnak">
    <w:name w:val="Tekst komentarza Znak"/>
    <w:aliases w:val="Tekst komentarza Znak Znak Znak, Znak3 Znak Znak Znak,Znak3 Znak Znak Znak"/>
    <w:link w:val="Tekstkomentarza"/>
    <w:uiPriority w:val="99"/>
    <w:locked/>
    <w:rsid w:val="00F700B8"/>
    <w:rPr>
      <w:lang w:val="pl-PL" w:eastAsia="ar-SA" w:bidi="ar-SA"/>
    </w:rPr>
  </w:style>
  <w:style w:type="paragraph" w:customStyle="1" w:styleId="BodyText31">
    <w:name w:val="Body Text 31"/>
    <w:basedOn w:val="Normalny"/>
    <w:qFormat/>
    <w:rsid w:val="00F700B8"/>
    <w:pPr>
      <w:tabs>
        <w:tab w:val="left" w:pos="9923"/>
        <w:tab w:val="left" w:pos="10969"/>
      </w:tabs>
      <w:suppressAutoHyphens w:val="0"/>
      <w:spacing w:line="360" w:lineRule="auto"/>
      <w:ind w:right="-622"/>
      <w:jc w:val="both"/>
    </w:pPr>
    <w:rPr>
      <w:sz w:val="22"/>
      <w:szCs w:val="20"/>
      <w:lang w:eastAsia="pl-PL"/>
    </w:rPr>
  </w:style>
  <w:style w:type="character" w:customStyle="1" w:styleId="Tekstpodstawowy2Znak">
    <w:name w:val="Tekst podstawowy 2 Znak"/>
    <w:link w:val="Tekstpodstawowy2"/>
    <w:locked/>
    <w:rsid w:val="00F700B8"/>
    <w:rPr>
      <w:lang w:val="pl-PL" w:eastAsia="pl-PL" w:bidi="ar-SA"/>
    </w:rPr>
  </w:style>
  <w:style w:type="character" w:customStyle="1" w:styleId="Domylnaczcionkaakapitu1">
    <w:name w:val="Domyślna czcionka akapitu1"/>
    <w:rsid w:val="00F700B8"/>
  </w:style>
  <w:style w:type="paragraph" w:customStyle="1" w:styleId="1">
    <w:name w:val="1"/>
    <w:qFormat/>
    <w:rsid w:val="00E41C15"/>
    <w:pPr>
      <w:widowControl w:val="0"/>
      <w:tabs>
        <w:tab w:val="left" w:pos="340"/>
        <w:tab w:val="left" w:pos="680"/>
        <w:tab w:val="left" w:pos="1020"/>
        <w:tab w:val="left" w:pos="1361"/>
        <w:tab w:val="left" w:pos="1701"/>
        <w:tab w:val="left" w:pos="2041"/>
        <w:tab w:val="left" w:pos="2381"/>
        <w:tab w:val="left" w:pos="2721"/>
        <w:tab w:val="left" w:pos="3061"/>
        <w:tab w:val="left" w:pos="3402"/>
        <w:tab w:val="left" w:pos="3742"/>
        <w:tab w:val="left" w:pos="4082"/>
        <w:tab w:val="left" w:pos="4422"/>
        <w:tab w:val="left" w:pos="4762"/>
        <w:tab w:val="left" w:pos="5102"/>
        <w:tab w:val="left" w:pos="5443"/>
      </w:tabs>
      <w:spacing w:before="60" w:line="240" w:lineRule="atLeast"/>
      <w:ind w:left="340" w:hanging="340"/>
      <w:jc w:val="both"/>
    </w:pPr>
    <w:rPr>
      <w:rFonts w:ascii="Univers-PL" w:hAnsi="Univers-PL"/>
      <w:snapToGrid w:val="0"/>
      <w:sz w:val="19"/>
    </w:rPr>
  </w:style>
  <w:style w:type="paragraph" w:styleId="Listapunktowana2">
    <w:name w:val="List Bullet 2"/>
    <w:basedOn w:val="Normalny"/>
    <w:autoRedefine/>
    <w:rsid w:val="00F84CB3"/>
    <w:pPr>
      <w:numPr>
        <w:numId w:val="9"/>
      </w:numPr>
      <w:suppressAutoHyphens w:val="0"/>
    </w:pPr>
    <w:rPr>
      <w:sz w:val="20"/>
      <w:szCs w:val="20"/>
      <w:lang w:eastAsia="pl-PL"/>
    </w:rPr>
  </w:style>
  <w:style w:type="paragraph" w:customStyle="1" w:styleId="Poradnik">
    <w:name w:val="Poradnik"/>
    <w:basedOn w:val="Normalny"/>
    <w:qFormat/>
    <w:rsid w:val="00F84CB3"/>
    <w:pPr>
      <w:suppressAutoHyphens w:val="0"/>
      <w:spacing w:before="120" w:line="288" w:lineRule="auto"/>
    </w:pPr>
    <w:rPr>
      <w:szCs w:val="20"/>
      <w:lang w:eastAsia="pl-PL"/>
    </w:rPr>
  </w:style>
  <w:style w:type="paragraph" w:customStyle="1" w:styleId="Indeks">
    <w:name w:val="Indeks"/>
    <w:basedOn w:val="Normalny"/>
    <w:qFormat/>
    <w:rsid w:val="00233D7C"/>
    <w:pPr>
      <w:suppressLineNumbers/>
    </w:pPr>
    <w:rPr>
      <w:rFonts w:cs="Tahoma"/>
    </w:rPr>
  </w:style>
  <w:style w:type="paragraph" w:customStyle="1" w:styleId="Level1">
    <w:name w:val="Level 1"/>
    <w:basedOn w:val="Normalny"/>
    <w:next w:val="Normalny"/>
    <w:qFormat/>
    <w:rsid w:val="00A06FFC"/>
    <w:pPr>
      <w:numPr>
        <w:numId w:val="10"/>
      </w:numPr>
      <w:suppressAutoHyphens w:val="0"/>
      <w:spacing w:after="210" w:line="264" w:lineRule="auto"/>
      <w:jc w:val="both"/>
      <w:outlineLvl w:val="0"/>
    </w:pPr>
    <w:rPr>
      <w:rFonts w:ascii="Arial" w:hAnsi="Arial" w:cs="Arial"/>
      <w:kern w:val="28"/>
      <w:sz w:val="21"/>
      <w:szCs w:val="20"/>
      <w:lang w:val="en-GB" w:eastAsia="zh-CN"/>
    </w:rPr>
  </w:style>
  <w:style w:type="paragraph" w:customStyle="1" w:styleId="Level2">
    <w:name w:val="Level 2"/>
    <w:basedOn w:val="Normalny"/>
    <w:next w:val="Normalny"/>
    <w:qFormat/>
    <w:rsid w:val="00A06FFC"/>
    <w:pPr>
      <w:tabs>
        <w:tab w:val="num" w:pos="720"/>
      </w:tabs>
      <w:suppressAutoHyphens w:val="0"/>
      <w:spacing w:after="210" w:line="264" w:lineRule="auto"/>
      <w:ind w:left="720" w:hanging="360"/>
      <w:jc w:val="both"/>
      <w:outlineLvl w:val="1"/>
    </w:pPr>
    <w:rPr>
      <w:rFonts w:ascii="Arial" w:hAnsi="Arial" w:cs="Arial"/>
      <w:kern w:val="28"/>
      <w:sz w:val="21"/>
      <w:szCs w:val="20"/>
      <w:lang w:val="en-GB" w:eastAsia="zh-CN"/>
    </w:rPr>
  </w:style>
  <w:style w:type="paragraph" w:customStyle="1" w:styleId="Level3">
    <w:name w:val="Level 3"/>
    <w:basedOn w:val="Normalny"/>
    <w:next w:val="Normalny"/>
    <w:qFormat/>
    <w:rsid w:val="00A06FFC"/>
    <w:pPr>
      <w:tabs>
        <w:tab w:val="num" w:pos="720"/>
      </w:tabs>
      <w:suppressAutoHyphens w:val="0"/>
      <w:spacing w:after="210" w:line="264" w:lineRule="auto"/>
      <w:ind w:left="720" w:hanging="360"/>
      <w:jc w:val="both"/>
      <w:outlineLvl w:val="2"/>
    </w:pPr>
    <w:rPr>
      <w:rFonts w:ascii="Arial" w:hAnsi="Arial" w:cs="Arial"/>
      <w:kern w:val="28"/>
      <w:sz w:val="21"/>
      <w:szCs w:val="20"/>
      <w:lang w:val="en-GB" w:eastAsia="zh-CN"/>
    </w:rPr>
  </w:style>
  <w:style w:type="paragraph" w:customStyle="1" w:styleId="Level4">
    <w:name w:val="Level 4"/>
    <w:basedOn w:val="Normalny"/>
    <w:next w:val="Normalny"/>
    <w:qFormat/>
    <w:rsid w:val="00A06FFC"/>
    <w:pPr>
      <w:tabs>
        <w:tab w:val="num" w:pos="720"/>
      </w:tabs>
      <w:suppressAutoHyphens w:val="0"/>
      <w:spacing w:after="210" w:line="264" w:lineRule="auto"/>
      <w:ind w:left="720" w:hanging="360"/>
      <w:jc w:val="both"/>
      <w:outlineLvl w:val="3"/>
    </w:pPr>
    <w:rPr>
      <w:rFonts w:ascii="Arial" w:hAnsi="Arial" w:cs="Arial"/>
      <w:kern w:val="28"/>
      <w:sz w:val="21"/>
      <w:szCs w:val="20"/>
      <w:lang w:val="en-GB" w:eastAsia="zh-CN"/>
    </w:rPr>
  </w:style>
  <w:style w:type="paragraph" w:customStyle="1" w:styleId="Level5">
    <w:name w:val="Level 5"/>
    <w:basedOn w:val="Normalny"/>
    <w:next w:val="Normalny"/>
    <w:qFormat/>
    <w:rsid w:val="00A06FFC"/>
    <w:pPr>
      <w:tabs>
        <w:tab w:val="num" w:pos="720"/>
      </w:tabs>
      <w:suppressAutoHyphens w:val="0"/>
      <w:spacing w:after="210" w:line="264" w:lineRule="auto"/>
      <w:ind w:left="720" w:hanging="360"/>
      <w:jc w:val="both"/>
      <w:outlineLvl w:val="4"/>
    </w:pPr>
    <w:rPr>
      <w:rFonts w:ascii="Arial" w:hAnsi="Arial" w:cs="Arial"/>
      <w:kern w:val="28"/>
      <w:sz w:val="21"/>
      <w:szCs w:val="20"/>
      <w:lang w:val="en-GB" w:eastAsia="zh-CN"/>
    </w:rPr>
  </w:style>
  <w:style w:type="character" w:customStyle="1" w:styleId="deltaviewinsertion">
    <w:name w:val="deltaviewinsertion"/>
    <w:basedOn w:val="Domylnaczcionkaakapitu"/>
    <w:rsid w:val="00A06FFC"/>
  </w:style>
  <w:style w:type="paragraph" w:styleId="Tekstprzypisukocowego">
    <w:name w:val="endnote text"/>
    <w:basedOn w:val="Normalny"/>
    <w:link w:val="TekstprzypisukocowegoZnak"/>
    <w:uiPriority w:val="99"/>
    <w:rsid w:val="00AD3AC0"/>
    <w:rPr>
      <w:sz w:val="20"/>
      <w:szCs w:val="20"/>
    </w:rPr>
  </w:style>
  <w:style w:type="character" w:styleId="Odwoanieprzypisukocowego">
    <w:name w:val="endnote reference"/>
    <w:uiPriority w:val="99"/>
    <w:rsid w:val="00AD3AC0"/>
    <w:rPr>
      <w:vertAlign w:val="superscript"/>
    </w:rPr>
  </w:style>
  <w:style w:type="paragraph" w:styleId="Akapitzlist">
    <w:name w:val="List Paragraph"/>
    <w:aliases w:val="lp1,List Paragraph2,CW_Lista,Alpha list,Podsis rysunku,Akapit z listą numerowaną,Bullet List,FooterText,numbered,Paragraphe de liste1,Bulletr List Paragraph,列出段落,列出段落1,List Paragraph21,Listeafsnit1,Parágrafo da Lista1,Párrafo de lista1,L1"/>
    <w:basedOn w:val="Normalny"/>
    <w:link w:val="AkapitzlistZnak"/>
    <w:uiPriority w:val="34"/>
    <w:qFormat/>
    <w:rsid w:val="004D6B10"/>
    <w:pPr>
      <w:suppressAutoHyphens w:val="0"/>
      <w:spacing w:after="200" w:line="276" w:lineRule="auto"/>
      <w:ind w:left="708"/>
    </w:pPr>
    <w:rPr>
      <w:rFonts w:ascii="Calibri" w:hAnsi="Calibri"/>
      <w:sz w:val="22"/>
      <w:szCs w:val="22"/>
      <w:lang w:eastAsia="pl-PL"/>
    </w:rPr>
  </w:style>
  <w:style w:type="character" w:customStyle="1" w:styleId="TekstpodstawowyZnak">
    <w:name w:val="Tekst podstawowy Znak"/>
    <w:aliases w:val="body text Znak,LOAN Znak"/>
    <w:link w:val="Tekstpodstawowy"/>
    <w:rsid w:val="00CF36C7"/>
    <w:rPr>
      <w:rFonts w:ascii="Tahoma" w:hAnsi="Tahoma"/>
      <w:szCs w:val="24"/>
      <w:lang w:eastAsia="ar-SA"/>
    </w:rPr>
  </w:style>
  <w:style w:type="character" w:customStyle="1" w:styleId="TytuZnak">
    <w:name w:val="Tytuł Znak"/>
    <w:link w:val="Tytu0"/>
    <w:uiPriority w:val="10"/>
    <w:rsid w:val="00C96BFA"/>
    <w:rPr>
      <w:rFonts w:ascii="Arial" w:hAnsi="Arial"/>
      <w:b/>
      <w:sz w:val="22"/>
      <w:lang w:eastAsia="ar-SA"/>
    </w:rPr>
  </w:style>
  <w:style w:type="paragraph" w:customStyle="1" w:styleId="ZnakZnak1">
    <w:name w:val="Znak Znak1"/>
    <w:basedOn w:val="Normalny"/>
    <w:qFormat/>
    <w:rsid w:val="004A75C0"/>
    <w:pPr>
      <w:suppressAutoHyphens w:val="0"/>
    </w:pPr>
    <w:rPr>
      <w:rFonts w:ascii="Arial" w:hAnsi="Arial" w:cs="Arial"/>
      <w:lang w:eastAsia="pl-PL"/>
    </w:rPr>
  </w:style>
  <w:style w:type="paragraph" w:customStyle="1" w:styleId="10">
    <w:name w:val="1."/>
    <w:basedOn w:val="Normalny"/>
    <w:qFormat/>
    <w:rsid w:val="00AB230D"/>
    <w:pPr>
      <w:snapToGrid w:val="0"/>
      <w:spacing w:line="258" w:lineRule="atLeast"/>
      <w:ind w:left="227" w:hanging="227"/>
      <w:jc w:val="both"/>
    </w:pPr>
    <w:rPr>
      <w:rFonts w:ascii="FrankfurtGothic" w:hAnsi="FrankfurtGothic"/>
      <w:color w:val="000000"/>
      <w:sz w:val="19"/>
      <w:szCs w:val="20"/>
    </w:rPr>
  </w:style>
  <w:style w:type="paragraph" w:customStyle="1" w:styleId="Tekstpodstawowy210">
    <w:name w:val="Tekst podstawowy 210"/>
    <w:basedOn w:val="Normalny"/>
    <w:qFormat/>
    <w:rsid w:val="00077223"/>
    <w:pPr>
      <w:widowControl w:val="0"/>
      <w:snapToGrid w:val="0"/>
    </w:pPr>
    <w:rPr>
      <w:b/>
      <w:szCs w:val="20"/>
    </w:rPr>
  </w:style>
  <w:style w:type="paragraph" w:customStyle="1" w:styleId="WW-Tekstpodstawowywcity30">
    <w:name w:val="WW-Tekst podstawowy wcięty 3"/>
    <w:basedOn w:val="Normalny"/>
    <w:qFormat/>
    <w:rsid w:val="00077223"/>
    <w:pPr>
      <w:widowControl w:val="0"/>
      <w:ind w:left="284"/>
    </w:pPr>
    <w:rPr>
      <w:szCs w:val="20"/>
    </w:rPr>
  </w:style>
  <w:style w:type="paragraph" w:customStyle="1" w:styleId="Tekstpodstawowy310">
    <w:name w:val="Tekst podstawowy 310"/>
    <w:basedOn w:val="Normalny"/>
    <w:qFormat/>
    <w:rsid w:val="00BC3F26"/>
    <w:pPr>
      <w:widowControl w:val="0"/>
      <w:snapToGrid w:val="0"/>
      <w:jc w:val="both"/>
    </w:pPr>
    <w:rPr>
      <w:szCs w:val="20"/>
    </w:rPr>
  </w:style>
  <w:style w:type="character" w:customStyle="1" w:styleId="PodtytuZnak">
    <w:name w:val="Podtytuł Znak"/>
    <w:link w:val="Podtytu0"/>
    <w:rsid w:val="00DA2E6C"/>
    <w:rPr>
      <w:rFonts w:ascii="Arial" w:hAnsi="Arial"/>
      <w:b/>
      <w:sz w:val="22"/>
      <w:lang w:eastAsia="ar-SA"/>
    </w:rPr>
  </w:style>
  <w:style w:type="paragraph" w:customStyle="1" w:styleId="StylArialCzarnyWyjustowany">
    <w:name w:val="Styl Arial Czarny Wyjustowany"/>
    <w:basedOn w:val="Normalny"/>
    <w:qFormat/>
    <w:rsid w:val="00AD6623"/>
    <w:pPr>
      <w:numPr>
        <w:numId w:val="11"/>
      </w:numPr>
      <w:suppressAutoHyphens w:val="0"/>
    </w:pPr>
    <w:rPr>
      <w:rFonts w:ascii="Arial" w:hAnsi="Arial"/>
      <w:sz w:val="22"/>
      <w:lang w:eastAsia="en-US"/>
    </w:rPr>
  </w:style>
  <w:style w:type="paragraph" w:customStyle="1" w:styleId="justify">
    <w:name w:val="justify"/>
    <w:basedOn w:val="Normalny"/>
    <w:qFormat/>
    <w:rsid w:val="00AD6623"/>
    <w:pPr>
      <w:suppressAutoHyphens w:val="0"/>
      <w:spacing w:before="100" w:after="100"/>
      <w:jc w:val="both"/>
    </w:pPr>
    <w:rPr>
      <w:lang w:eastAsia="en-US"/>
    </w:rPr>
  </w:style>
  <w:style w:type="numbering" w:customStyle="1" w:styleId="Styl2">
    <w:name w:val="Styl2"/>
    <w:rsid w:val="001D2E9E"/>
  </w:style>
  <w:style w:type="numbering" w:customStyle="1" w:styleId="Styl3">
    <w:name w:val="Styl3"/>
    <w:rsid w:val="00F71CE2"/>
  </w:style>
  <w:style w:type="character" w:customStyle="1" w:styleId="TekstprzypisukocowegoZnak">
    <w:name w:val="Tekst przypisu końcowego Znak"/>
    <w:link w:val="Tekstprzypisukocowego"/>
    <w:uiPriority w:val="99"/>
    <w:rsid w:val="004C7A5D"/>
    <w:rPr>
      <w:lang w:eastAsia="ar-SA"/>
    </w:rPr>
  </w:style>
  <w:style w:type="character" w:customStyle="1" w:styleId="NagwekZnak">
    <w:name w:val="Nagłówek Znak"/>
    <w:link w:val="Nagwek0"/>
    <w:uiPriority w:val="99"/>
    <w:rsid w:val="0070276F"/>
    <w:rPr>
      <w:sz w:val="24"/>
      <w:szCs w:val="24"/>
      <w:lang w:eastAsia="ar-SA"/>
    </w:rPr>
  </w:style>
  <w:style w:type="table" w:customStyle="1" w:styleId="Tabela-Siatka1">
    <w:name w:val="Tabela - Siatka1"/>
    <w:basedOn w:val="Standardowy"/>
    <w:next w:val="Tabela-Siatka"/>
    <w:uiPriority w:val="59"/>
    <w:rsid w:val="00EB14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00158D"/>
    <w:rPr>
      <w:sz w:val="24"/>
      <w:szCs w:val="24"/>
      <w:lang w:eastAsia="ar-SA"/>
    </w:rPr>
  </w:style>
  <w:style w:type="numbering" w:customStyle="1" w:styleId="Bezlisty1">
    <w:name w:val="Bez listy1"/>
    <w:next w:val="Bezlisty"/>
    <w:uiPriority w:val="99"/>
    <w:semiHidden/>
    <w:unhideWhenUsed/>
    <w:rsid w:val="00BD145A"/>
  </w:style>
  <w:style w:type="character" w:customStyle="1" w:styleId="Nagwek3Znak">
    <w:name w:val="Nagłówek 3 Znak"/>
    <w:aliases w:val="H3-Heading 3 Znak,3 Znak,l3.3 Znak,h3 Znak,l3 Znak,list 3 Znak,UNI - Nagłówek 3 Znak,H31 Znak,Map Znak,LiczbaDziennika Znak,LiczbaDziennika1 Znak,Level 3 Head Znak,Level 1 - 1 Znak,Kop 3V Znak,3 bullet Znak,b Znak,2 Znak,bullet Znak"/>
    <w:link w:val="Nagwek3"/>
    <w:uiPriority w:val="9"/>
    <w:rsid w:val="00BD145A"/>
    <w:rPr>
      <w:rFonts w:ascii="Arial" w:hAnsi="Arial" w:cs="Arial"/>
      <w:b/>
      <w:bCs/>
      <w:sz w:val="26"/>
      <w:szCs w:val="26"/>
      <w:lang w:eastAsia="ar-SA"/>
    </w:rPr>
  </w:style>
  <w:style w:type="character" w:customStyle="1" w:styleId="Nagwek4Znak">
    <w:name w:val="Nagłówek 4 Znak"/>
    <w:aliases w:val="UNI-Nagłówek 4 Znak,h4 Znak,heading 4 Znak,4 Znak,H4-Heading 4 Znak,Naglówek 4 Znak"/>
    <w:link w:val="Nagwek4"/>
    <w:rsid w:val="00BD145A"/>
    <w:rPr>
      <w:rFonts w:ascii="Arial" w:hAnsi="Arial"/>
      <w:b/>
      <w:sz w:val="24"/>
      <w:szCs w:val="24"/>
      <w:lang w:eastAsia="ar-SA"/>
    </w:rPr>
  </w:style>
  <w:style w:type="character" w:customStyle="1" w:styleId="TekstprzypisudolnegoZnak">
    <w:name w:val="Tekst przypisu dolnego Znak"/>
    <w:aliases w:val="fn Znak"/>
    <w:link w:val="Tekstprzypisudolnego"/>
    <w:rsid w:val="00BD145A"/>
    <w:rPr>
      <w:rFonts w:ascii="Arial" w:hAnsi="Arial"/>
      <w:szCs w:val="24"/>
      <w:lang w:eastAsia="ar-SA"/>
    </w:rPr>
  </w:style>
  <w:style w:type="paragraph" w:customStyle="1" w:styleId="Punktowaniezwykle">
    <w:name w:val="Punktowanie zwykle"/>
    <w:basedOn w:val="Normalny"/>
    <w:qFormat/>
    <w:rsid w:val="00BD145A"/>
    <w:pPr>
      <w:tabs>
        <w:tab w:val="num" w:pos="360"/>
      </w:tabs>
      <w:spacing w:after="120"/>
    </w:pPr>
    <w:rPr>
      <w:rFonts w:ascii="Arial" w:hAnsi="Arial"/>
      <w:sz w:val="20"/>
    </w:rPr>
  </w:style>
  <w:style w:type="character" w:customStyle="1" w:styleId="Tekstpodstawowywcity3Znak">
    <w:name w:val="Tekst podstawowy wcięty 3 Znak"/>
    <w:link w:val="Tekstpodstawowywcity3"/>
    <w:uiPriority w:val="99"/>
    <w:rsid w:val="00BD145A"/>
    <w:rPr>
      <w:rFonts w:ascii="Arial" w:hAnsi="Arial"/>
      <w:snapToGrid w:val="0"/>
      <w:sz w:val="24"/>
      <w:szCs w:val="24"/>
      <w:lang w:eastAsia="ar-SA"/>
    </w:rPr>
  </w:style>
  <w:style w:type="character" w:customStyle="1" w:styleId="TekstdymkaZnak">
    <w:name w:val="Tekst dymka Znak"/>
    <w:link w:val="Tekstdymka"/>
    <w:uiPriority w:val="99"/>
    <w:rsid w:val="00BD145A"/>
    <w:rPr>
      <w:rFonts w:ascii="Tahoma" w:hAnsi="Tahoma" w:cs="Arial Narrow"/>
      <w:sz w:val="16"/>
      <w:szCs w:val="16"/>
      <w:lang w:eastAsia="ar-SA"/>
    </w:rPr>
  </w:style>
  <w:style w:type="character" w:customStyle="1" w:styleId="TematkomentarzaZnak">
    <w:name w:val="Temat komentarza Znak"/>
    <w:link w:val="Tematkomentarza"/>
    <w:uiPriority w:val="99"/>
    <w:rsid w:val="00BD145A"/>
    <w:rPr>
      <w:b/>
      <w:bCs/>
      <w:lang w:eastAsia="ar-SA"/>
    </w:rPr>
  </w:style>
  <w:style w:type="numbering" w:customStyle="1" w:styleId="Bezlisty2">
    <w:name w:val="Bez listy2"/>
    <w:next w:val="Bezlisty"/>
    <w:semiHidden/>
    <w:rsid w:val="00B558EF"/>
  </w:style>
  <w:style w:type="character" w:customStyle="1" w:styleId="ZnakZnak3">
    <w:name w:val="Znak Znak3"/>
    <w:rsid w:val="00B558EF"/>
    <w:rPr>
      <w:rFonts w:ascii="Arial" w:hAnsi="Arial"/>
      <w:b/>
      <w:kern w:val="32"/>
      <w:sz w:val="32"/>
      <w:lang w:val="pl-PL" w:eastAsia="pl-PL" w:bidi="ar-SA"/>
    </w:rPr>
  </w:style>
  <w:style w:type="character" w:customStyle="1" w:styleId="ZnakZnak20">
    <w:name w:val="Znak Znak20"/>
    <w:locked/>
    <w:rsid w:val="00B558EF"/>
    <w:rPr>
      <w:rFonts w:ascii="Arial" w:hAnsi="Arial"/>
      <w:b/>
      <w:i/>
      <w:sz w:val="28"/>
      <w:lang w:val="pl-PL" w:eastAsia="pl-PL" w:bidi="ar-SA"/>
    </w:rPr>
  </w:style>
  <w:style w:type="character" w:customStyle="1" w:styleId="ZnakZnak19">
    <w:name w:val="Znak Znak19"/>
    <w:locked/>
    <w:rsid w:val="00B558EF"/>
    <w:rPr>
      <w:b/>
      <w:sz w:val="24"/>
      <w:lang w:val="pl-PL" w:eastAsia="pl-PL" w:bidi="ar-SA"/>
    </w:rPr>
  </w:style>
  <w:style w:type="character" w:customStyle="1" w:styleId="ZnakZnak18">
    <w:name w:val="Znak Znak18"/>
    <w:locked/>
    <w:rsid w:val="00B558EF"/>
    <w:rPr>
      <w:rFonts w:ascii="Arial" w:hAnsi="Arial"/>
      <w:b/>
      <w:lang w:val="pl-PL" w:eastAsia="pl-PL" w:bidi="ar-SA"/>
    </w:rPr>
  </w:style>
  <w:style w:type="character" w:customStyle="1" w:styleId="ZnakZnak17">
    <w:name w:val="Znak Znak17"/>
    <w:locked/>
    <w:rsid w:val="00B558EF"/>
    <w:rPr>
      <w:rFonts w:ascii="Arial" w:hAnsi="Arial"/>
      <w:b/>
      <w:lang w:val="pl-PL" w:eastAsia="pl-PL" w:bidi="ar-SA"/>
    </w:rPr>
  </w:style>
  <w:style w:type="character" w:customStyle="1" w:styleId="ZnakZnak16">
    <w:name w:val="Znak Znak16"/>
    <w:locked/>
    <w:rsid w:val="00B558EF"/>
    <w:rPr>
      <w:b/>
      <w:sz w:val="22"/>
      <w:lang w:val="pl-PL" w:eastAsia="pl-PL" w:bidi="ar-SA"/>
    </w:rPr>
  </w:style>
  <w:style w:type="character" w:customStyle="1" w:styleId="ZnakZnak15">
    <w:name w:val="Znak Znak15"/>
    <w:locked/>
    <w:rsid w:val="00B558EF"/>
    <w:rPr>
      <w:sz w:val="24"/>
      <w:lang w:val="pl-PL" w:eastAsia="pl-PL" w:bidi="ar-SA"/>
    </w:rPr>
  </w:style>
  <w:style w:type="character" w:customStyle="1" w:styleId="ZnakZnak14">
    <w:name w:val="Znak Znak14"/>
    <w:locked/>
    <w:rsid w:val="00B558EF"/>
    <w:rPr>
      <w:rFonts w:ascii="Arial" w:hAnsi="Arial"/>
      <w:b/>
      <w:snapToGrid w:val="0"/>
      <w:sz w:val="18"/>
      <w:lang w:val="pl-PL" w:eastAsia="pl-PL" w:bidi="ar-SA"/>
    </w:rPr>
  </w:style>
  <w:style w:type="character" w:customStyle="1" w:styleId="ZnakZnak2">
    <w:name w:val="Znak Znak2"/>
    <w:rsid w:val="00B558EF"/>
    <w:rPr>
      <w:rFonts w:ascii="Arial" w:hAnsi="Arial"/>
      <w:b/>
      <w:lang w:val="pl-PL" w:eastAsia="pl-PL" w:bidi="ar-SA"/>
    </w:rPr>
  </w:style>
  <w:style w:type="character" w:customStyle="1" w:styleId="Osobistystylredagowania">
    <w:name w:val="Osobisty styl redagowania"/>
    <w:rsid w:val="00B558EF"/>
    <w:rPr>
      <w:rFonts w:ascii="Arial" w:hAnsi="Arial" w:cs="Arial"/>
      <w:color w:val="auto"/>
      <w:sz w:val="20"/>
    </w:rPr>
  </w:style>
  <w:style w:type="character" w:customStyle="1" w:styleId="Osobistystylodpowiedzi">
    <w:name w:val="Osobisty styl odpowiedzi"/>
    <w:rsid w:val="00B558EF"/>
    <w:rPr>
      <w:rFonts w:ascii="Arial" w:hAnsi="Arial" w:cs="Arial"/>
      <w:color w:val="auto"/>
      <w:sz w:val="20"/>
    </w:rPr>
  </w:style>
  <w:style w:type="paragraph" w:styleId="Listapunktowana">
    <w:name w:val="List Bullet"/>
    <w:basedOn w:val="Normalny"/>
    <w:autoRedefine/>
    <w:rsid w:val="00B558EF"/>
    <w:pPr>
      <w:suppressAutoHyphens w:val="0"/>
      <w:spacing w:before="120" w:line="312" w:lineRule="auto"/>
      <w:ind w:right="22"/>
      <w:jc w:val="both"/>
    </w:pPr>
    <w:rPr>
      <w:rFonts w:ascii="Arial" w:hAnsi="Arial"/>
      <w:color w:val="000000"/>
      <w:sz w:val="20"/>
      <w:szCs w:val="20"/>
      <w:lang w:eastAsia="pl-PL"/>
    </w:rPr>
  </w:style>
  <w:style w:type="character" w:customStyle="1" w:styleId="ZnakZnak10">
    <w:name w:val="Znak Znak10"/>
    <w:rsid w:val="00B558EF"/>
    <w:rPr>
      <w:sz w:val="24"/>
      <w:lang w:val="pl-PL" w:eastAsia="pl-PL" w:bidi="ar-SA"/>
    </w:rPr>
  </w:style>
  <w:style w:type="character" w:customStyle="1" w:styleId="ZnakZnak12">
    <w:name w:val="Znak Znak12"/>
    <w:locked/>
    <w:rsid w:val="00B558EF"/>
    <w:rPr>
      <w:sz w:val="24"/>
      <w:lang w:val="pl-PL" w:eastAsia="pl-PL" w:bidi="ar-SA"/>
    </w:rPr>
  </w:style>
  <w:style w:type="character" w:customStyle="1" w:styleId="ZnakZnak100">
    <w:name w:val="Znak Znak100"/>
    <w:semiHidden/>
    <w:locked/>
    <w:rsid w:val="00B558EF"/>
    <w:rPr>
      <w:rFonts w:ascii="Univers-PL" w:hAnsi="Univers-PL"/>
      <w:sz w:val="24"/>
      <w:lang w:val="pl-PL" w:eastAsia="pl-PL" w:bidi="ar-SA"/>
    </w:rPr>
  </w:style>
  <w:style w:type="character" w:customStyle="1" w:styleId="ZnakZnak7">
    <w:name w:val="Znak Znak7"/>
    <w:locked/>
    <w:rsid w:val="00B558EF"/>
    <w:rPr>
      <w:rFonts w:ascii="Arial" w:hAnsi="Arial"/>
      <w:sz w:val="22"/>
      <w:lang w:val="pl-PL" w:eastAsia="pl-PL" w:bidi="ar-SA"/>
    </w:rPr>
  </w:style>
  <w:style w:type="paragraph" w:customStyle="1" w:styleId="ust2art">
    <w:name w:val="ust2art"/>
    <w:basedOn w:val="Normalny"/>
    <w:qFormat/>
    <w:rsid w:val="00B558EF"/>
    <w:pPr>
      <w:suppressAutoHyphens w:val="0"/>
      <w:overflowPunct w:val="0"/>
      <w:autoSpaceDE w:val="0"/>
      <w:autoSpaceDN w:val="0"/>
      <w:spacing w:before="60" w:after="60" w:line="360" w:lineRule="auto"/>
      <w:ind w:left="1860" w:hanging="386"/>
      <w:jc w:val="both"/>
    </w:pPr>
    <w:rPr>
      <w:szCs w:val="20"/>
      <w:lang w:eastAsia="pl-PL"/>
    </w:rPr>
  </w:style>
  <w:style w:type="paragraph" w:customStyle="1" w:styleId="ust1art">
    <w:name w:val="ust1art"/>
    <w:basedOn w:val="Normalny"/>
    <w:qFormat/>
    <w:rsid w:val="00B558EF"/>
    <w:pPr>
      <w:suppressAutoHyphens w:val="0"/>
      <w:overflowPunct w:val="0"/>
      <w:autoSpaceDE w:val="0"/>
      <w:autoSpaceDN w:val="0"/>
      <w:spacing w:before="60" w:after="60" w:line="360" w:lineRule="auto"/>
      <w:ind w:left="1843" w:hanging="255"/>
      <w:jc w:val="both"/>
    </w:pPr>
    <w:rPr>
      <w:szCs w:val="20"/>
      <w:lang w:eastAsia="pl-PL"/>
    </w:rPr>
  </w:style>
  <w:style w:type="paragraph" w:customStyle="1" w:styleId="pkt1">
    <w:name w:val="pkt1"/>
    <w:basedOn w:val="pkt"/>
    <w:qFormat/>
    <w:rsid w:val="00B558EF"/>
    <w:pPr>
      <w:ind w:left="850" w:hanging="425"/>
    </w:pPr>
  </w:style>
  <w:style w:type="character" w:customStyle="1" w:styleId="ZnakZnak8">
    <w:name w:val="Znak Znak8"/>
    <w:locked/>
    <w:rsid w:val="00B558EF"/>
    <w:rPr>
      <w:rFonts w:ascii="Arial" w:hAnsi="Arial"/>
      <w:b/>
      <w:sz w:val="22"/>
      <w:lang w:val="pl-PL" w:eastAsia="pl-PL" w:bidi="ar-SA"/>
    </w:rPr>
  </w:style>
  <w:style w:type="character" w:customStyle="1" w:styleId="ZnakZnak9">
    <w:name w:val="Znak Znak9"/>
    <w:semiHidden/>
    <w:locked/>
    <w:rsid w:val="00B558EF"/>
    <w:rPr>
      <w:sz w:val="24"/>
      <w:lang w:val="pl-PL" w:eastAsia="pl-PL" w:bidi="ar-SA"/>
    </w:rPr>
  </w:style>
  <w:style w:type="character" w:customStyle="1" w:styleId="tw4winTerm">
    <w:name w:val="tw4winTerm"/>
    <w:rsid w:val="00B558EF"/>
    <w:rPr>
      <w:color w:val="0000FF"/>
    </w:rPr>
  </w:style>
  <w:style w:type="paragraph" w:customStyle="1" w:styleId="DefinitionTerm">
    <w:name w:val="Definition Term"/>
    <w:basedOn w:val="Normalny"/>
    <w:next w:val="DefinitionList"/>
    <w:qFormat/>
    <w:rsid w:val="00B558EF"/>
    <w:pPr>
      <w:widowControl w:val="0"/>
      <w:suppressAutoHyphens w:val="0"/>
      <w:spacing w:line="360" w:lineRule="auto"/>
    </w:pPr>
    <w:rPr>
      <w:snapToGrid w:val="0"/>
      <w:szCs w:val="20"/>
      <w:lang w:eastAsia="pl-PL"/>
    </w:rPr>
  </w:style>
  <w:style w:type="character" w:customStyle="1" w:styleId="AnchorA">
    <w:name w:val="Anchor (A)"/>
    <w:rsid w:val="00B558EF"/>
    <w:rPr>
      <w:color w:val="0000FF"/>
      <w:u w:val="single"/>
    </w:rPr>
  </w:style>
  <w:style w:type="character" w:customStyle="1" w:styleId="ZnakZnak6">
    <w:name w:val="Znak Znak6"/>
    <w:semiHidden/>
    <w:locked/>
    <w:rsid w:val="00B558EF"/>
    <w:rPr>
      <w:rFonts w:ascii="Tahoma" w:hAnsi="Tahoma" w:cs="Tahoma"/>
      <w:sz w:val="16"/>
      <w:szCs w:val="16"/>
      <w:lang w:val="pl-PL" w:eastAsia="pl-PL" w:bidi="ar-SA"/>
    </w:rPr>
  </w:style>
  <w:style w:type="character" w:customStyle="1" w:styleId="ZnakZnak5">
    <w:name w:val="Znak Znak5"/>
    <w:semiHidden/>
    <w:locked/>
    <w:rsid w:val="00B558EF"/>
    <w:rPr>
      <w:lang w:val="pl-PL" w:eastAsia="pl-PL" w:bidi="ar-SA"/>
    </w:rPr>
  </w:style>
  <w:style w:type="character" w:customStyle="1" w:styleId="ZnakZnak4">
    <w:name w:val="Znak Znak4"/>
    <w:semiHidden/>
    <w:locked/>
    <w:rsid w:val="00B558EF"/>
    <w:rPr>
      <w:b/>
      <w:bCs/>
      <w:lang w:val="pl-PL" w:eastAsia="pl-PL" w:bidi="ar-SA"/>
    </w:rPr>
  </w:style>
  <w:style w:type="character" w:customStyle="1" w:styleId="EquationCaption">
    <w:name w:val="_Equation Caption"/>
    <w:rsid w:val="00B558EF"/>
  </w:style>
  <w:style w:type="paragraph" w:customStyle="1" w:styleId="umowa1">
    <w:name w:val="umowa 1"/>
    <w:basedOn w:val="Normalny"/>
    <w:qFormat/>
    <w:rsid w:val="00B558EF"/>
    <w:pPr>
      <w:tabs>
        <w:tab w:val="num" w:pos="1440"/>
      </w:tabs>
      <w:suppressAutoHyphens w:val="0"/>
      <w:spacing w:line="360" w:lineRule="auto"/>
      <w:ind w:left="1440" w:hanging="360"/>
      <w:jc w:val="both"/>
    </w:pPr>
    <w:rPr>
      <w:rFonts w:ascii="Helv" w:hAnsi="Helv"/>
      <w:color w:val="000000"/>
      <w:sz w:val="18"/>
      <w:lang w:eastAsia="pl-PL"/>
    </w:rPr>
  </w:style>
  <w:style w:type="paragraph" w:customStyle="1" w:styleId="knfuwaga">
    <w:name w:val="_knf_uwaga"/>
    <w:basedOn w:val="Normalny"/>
    <w:next w:val="knftresctekstu"/>
    <w:qFormat/>
    <w:rsid w:val="00B558EF"/>
    <w:pPr>
      <w:pBdr>
        <w:top w:val="single" w:sz="18" w:space="1" w:color="C00000"/>
        <w:left w:val="single" w:sz="18" w:space="4" w:color="C00000"/>
        <w:bottom w:val="single" w:sz="18" w:space="1" w:color="C00000"/>
        <w:right w:val="single" w:sz="18" w:space="4" w:color="C00000"/>
      </w:pBdr>
      <w:shd w:val="clear" w:color="auto" w:fill="FFFF00"/>
      <w:spacing w:before="240" w:after="240" w:line="360" w:lineRule="auto"/>
      <w:ind w:left="567" w:right="567"/>
    </w:pPr>
    <w:rPr>
      <w:b/>
      <w:i/>
      <w:color w:val="C00000"/>
      <w:szCs w:val="20"/>
      <w:lang w:eastAsia="pl-PL"/>
    </w:rPr>
  </w:style>
  <w:style w:type="character" w:customStyle="1" w:styleId="knfuwagaChar">
    <w:name w:val="_knf_uwaga Char"/>
    <w:rsid w:val="00B558EF"/>
    <w:rPr>
      <w:b/>
      <w:i/>
      <w:color w:val="C00000"/>
      <w:sz w:val="24"/>
      <w:lang w:val="pl-PL" w:eastAsia="pl-PL" w:bidi="ar-SA"/>
    </w:rPr>
  </w:style>
  <w:style w:type="paragraph" w:customStyle="1" w:styleId="knfwylicz">
    <w:name w:val="knf_wylicz"/>
    <w:basedOn w:val="knftresctekstu"/>
    <w:qFormat/>
    <w:rsid w:val="00B558EF"/>
    <w:pPr>
      <w:tabs>
        <w:tab w:val="num" w:pos="360"/>
      </w:tabs>
      <w:spacing w:line="360" w:lineRule="auto"/>
      <w:ind w:left="567" w:hanging="360"/>
      <w:jc w:val="both"/>
    </w:pPr>
  </w:style>
  <w:style w:type="paragraph" w:customStyle="1" w:styleId="Punkt">
    <w:name w:val="Punkt"/>
    <w:basedOn w:val="Normalny"/>
    <w:qFormat/>
    <w:rsid w:val="00B558EF"/>
    <w:pPr>
      <w:numPr>
        <w:numId w:val="8"/>
      </w:numPr>
      <w:suppressAutoHyphens w:val="0"/>
      <w:spacing w:before="120" w:line="360" w:lineRule="auto"/>
      <w:jc w:val="both"/>
    </w:pPr>
    <w:rPr>
      <w:rFonts w:ascii="Arial" w:hAnsi="Arial"/>
      <w:szCs w:val="20"/>
      <w:lang w:eastAsia="pl-PL"/>
    </w:rPr>
  </w:style>
  <w:style w:type="paragraph" w:customStyle="1" w:styleId="FBPWyliczenie1">
    <w:name w:val="FBP Wyliczenie 1"/>
    <w:basedOn w:val="Normalny"/>
    <w:autoRedefine/>
    <w:qFormat/>
    <w:rsid w:val="00B558EF"/>
    <w:pPr>
      <w:tabs>
        <w:tab w:val="num" w:pos="643"/>
      </w:tabs>
      <w:suppressAutoHyphens w:val="0"/>
      <w:autoSpaceDE w:val="0"/>
      <w:autoSpaceDN w:val="0"/>
      <w:spacing w:after="120" w:line="280" w:lineRule="atLeast"/>
      <w:ind w:left="643" w:hanging="360"/>
      <w:jc w:val="both"/>
    </w:pPr>
    <w:rPr>
      <w:color w:val="000000"/>
      <w:lang w:eastAsia="pl-PL"/>
    </w:rPr>
  </w:style>
  <w:style w:type="character" w:customStyle="1" w:styleId="ZnakZnak">
    <w:name w:val="Znak Znak"/>
    <w:rsid w:val="00B558EF"/>
    <w:rPr>
      <w:lang w:val="pl-PL" w:eastAsia="pl-PL" w:bidi="ar-SA"/>
    </w:rPr>
  </w:style>
  <w:style w:type="character" w:customStyle="1" w:styleId="Tytuypl">
    <w:name w:val="Tytuły pól"/>
    <w:rsid w:val="00B558EF"/>
    <w:rPr>
      <w:rFonts w:ascii="Times New Roman" w:hAnsi="Times New Roman" w:cs="Times New Roman"/>
      <w:b/>
      <w:bCs/>
      <w:i/>
      <w:iCs/>
      <w:noProof/>
      <w:color w:val="auto"/>
      <w:sz w:val="20"/>
      <w:szCs w:val="20"/>
      <w:vertAlign w:val="baseline"/>
    </w:rPr>
  </w:style>
  <w:style w:type="paragraph" w:customStyle="1" w:styleId="Pola">
    <w:name w:val="Pola"/>
    <w:qFormat/>
    <w:rsid w:val="00B558EF"/>
    <w:rPr>
      <w:noProof/>
    </w:rPr>
  </w:style>
  <w:style w:type="character" w:customStyle="1" w:styleId="ZnakZnak21">
    <w:name w:val="Znak Znak21"/>
    <w:locked/>
    <w:rsid w:val="00B558EF"/>
    <w:rPr>
      <w:rFonts w:ascii="Arial" w:hAnsi="Arial" w:cs="Arial"/>
      <w:b/>
      <w:bCs/>
      <w:kern w:val="32"/>
      <w:lang w:val="x-none" w:eastAsia="en-US"/>
    </w:rPr>
  </w:style>
  <w:style w:type="character" w:customStyle="1" w:styleId="ZnakZnak13">
    <w:name w:val="Znak Znak13"/>
    <w:locked/>
    <w:rsid w:val="00B558EF"/>
    <w:rPr>
      <w:rFonts w:ascii="Arial" w:hAnsi="Arial" w:cs="Arial"/>
    </w:rPr>
  </w:style>
  <w:style w:type="character" w:customStyle="1" w:styleId="ZnakZnak11">
    <w:name w:val="Znak Znak11"/>
    <w:locked/>
    <w:rsid w:val="00B558EF"/>
    <w:rPr>
      <w:rFonts w:ascii="Times New Roman" w:hAnsi="Times New Roman" w:cs="Times New Roman"/>
      <w:sz w:val="24"/>
      <w:szCs w:val="24"/>
    </w:rPr>
  </w:style>
  <w:style w:type="paragraph" w:styleId="Listanumerowana2">
    <w:name w:val="List Number 2"/>
    <w:basedOn w:val="Normalny"/>
    <w:rsid w:val="00B558EF"/>
    <w:pPr>
      <w:tabs>
        <w:tab w:val="num" w:pos="643"/>
      </w:tabs>
      <w:suppressAutoHyphens w:val="0"/>
      <w:spacing w:after="200" w:line="276" w:lineRule="auto"/>
      <w:ind w:left="643" w:hanging="360"/>
    </w:pPr>
    <w:rPr>
      <w:rFonts w:ascii="Arial" w:hAnsi="Arial"/>
      <w:sz w:val="22"/>
      <w:szCs w:val="22"/>
      <w:lang w:eastAsia="en-US"/>
    </w:rPr>
  </w:style>
  <w:style w:type="paragraph" w:customStyle="1" w:styleId="ListParagraph1">
    <w:name w:val="List Paragraph1"/>
    <w:basedOn w:val="Normalny"/>
    <w:qFormat/>
    <w:rsid w:val="00B558EF"/>
    <w:pPr>
      <w:suppressAutoHyphens w:val="0"/>
      <w:spacing w:after="200" w:line="276" w:lineRule="auto"/>
      <w:ind w:left="720"/>
      <w:contextualSpacing/>
      <w:jc w:val="both"/>
    </w:pPr>
    <w:rPr>
      <w:rFonts w:ascii="Arial" w:hAnsi="Arial"/>
      <w:sz w:val="20"/>
      <w:szCs w:val="20"/>
      <w:lang w:val="en-US" w:eastAsia="en-US"/>
    </w:rPr>
  </w:style>
  <w:style w:type="paragraph" w:customStyle="1" w:styleId="Rub2">
    <w:name w:val="Rub2"/>
    <w:basedOn w:val="Normalny"/>
    <w:next w:val="Normalny"/>
    <w:qFormat/>
    <w:rsid w:val="00B558EF"/>
    <w:pPr>
      <w:tabs>
        <w:tab w:val="left" w:pos="709"/>
        <w:tab w:val="left" w:pos="5670"/>
        <w:tab w:val="left" w:pos="6663"/>
        <w:tab w:val="left" w:pos="7088"/>
        <w:tab w:val="right" w:leader="dot" w:pos="9072"/>
      </w:tabs>
      <w:suppressAutoHyphens w:val="0"/>
      <w:autoSpaceDE w:val="0"/>
      <w:autoSpaceDN w:val="0"/>
      <w:spacing w:before="40" w:line="264" w:lineRule="auto"/>
      <w:ind w:right="-596"/>
    </w:pPr>
    <w:rPr>
      <w:rFonts w:ascii="Tahoma" w:hAnsi="Tahoma" w:cs="Tahoma"/>
      <w:smallCaps/>
      <w:sz w:val="18"/>
      <w:szCs w:val="18"/>
      <w:lang w:val="en-GB" w:eastAsia="pl-PL"/>
    </w:rPr>
  </w:style>
  <w:style w:type="character" w:styleId="Tytuksiki">
    <w:name w:val="Book Title"/>
    <w:uiPriority w:val="33"/>
    <w:qFormat/>
    <w:rsid w:val="00B558EF"/>
    <w:rPr>
      <w:b/>
      <w:bCs/>
      <w:smallCaps/>
      <w:spacing w:val="5"/>
    </w:rPr>
  </w:style>
  <w:style w:type="character" w:customStyle="1" w:styleId="Nagwek6Znak">
    <w:name w:val="Nagłówek 6 Znak"/>
    <w:aliases w:val="UNI - Nagłówek 6 Znak"/>
    <w:link w:val="Nagwek6"/>
    <w:rsid w:val="00C96A74"/>
    <w:rPr>
      <w:rFonts w:ascii="Arial" w:hAnsi="Arial"/>
      <w:b/>
      <w:sz w:val="22"/>
      <w:szCs w:val="24"/>
      <w:lang w:eastAsia="ar-SA"/>
    </w:rPr>
  </w:style>
  <w:style w:type="character" w:customStyle="1" w:styleId="Nagwek7Znak">
    <w:name w:val="Nagłówek 7 Znak"/>
    <w:aliases w:val="UNI - Nagłówek 7 Znak"/>
    <w:link w:val="Nagwek7"/>
    <w:rsid w:val="00C96A74"/>
    <w:rPr>
      <w:sz w:val="24"/>
      <w:szCs w:val="24"/>
      <w:lang w:eastAsia="ar-SA"/>
    </w:rPr>
  </w:style>
  <w:style w:type="character" w:customStyle="1" w:styleId="Nagwek8Znak">
    <w:name w:val="Nagłówek 8 Znak"/>
    <w:aliases w:val="UNI - Nagłówek 8 Znak"/>
    <w:link w:val="Nagwek8"/>
    <w:rsid w:val="00C96A74"/>
    <w:rPr>
      <w:i/>
      <w:iCs/>
      <w:sz w:val="24"/>
      <w:szCs w:val="24"/>
      <w:lang w:eastAsia="ar-SA"/>
    </w:rPr>
  </w:style>
  <w:style w:type="character" w:customStyle="1" w:styleId="Nagwek9Znak">
    <w:name w:val="Nagłówek 9 Znak"/>
    <w:aliases w:val="UNI - Nagłówek 9 Znak,załacznik Znak"/>
    <w:link w:val="Nagwek9"/>
    <w:rsid w:val="00C96A74"/>
    <w:rPr>
      <w:rFonts w:ascii="Arial" w:hAnsi="Arial"/>
      <w:b/>
      <w:sz w:val="28"/>
      <w:szCs w:val="24"/>
      <w:lang w:eastAsia="ar-SA"/>
    </w:rPr>
  </w:style>
  <w:style w:type="character" w:customStyle="1" w:styleId="Tekstpodstawowywcity2Znak">
    <w:name w:val="Tekst podstawowy wcięty 2 Znak"/>
    <w:link w:val="Tekstpodstawowywcity2"/>
    <w:rsid w:val="00C96A74"/>
    <w:rPr>
      <w:rFonts w:ascii="Arial" w:hAnsi="Arial"/>
      <w:sz w:val="24"/>
      <w:szCs w:val="24"/>
      <w:lang w:eastAsia="ar-SA"/>
    </w:rPr>
  </w:style>
  <w:style w:type="character" w:customStyle="1" w:styleId="MapadokumentuZnak">
    <w:name w:val="Mapa dokumentu Znak"/>
    <w:link w:val="Mapadokumentu"/>
    <w:semiHidden/>
    <w:rsid w:val="00C96A74"/>
    <w:rPr>
      <w:rFonts w:ascii="Tahoma" w:hAnsi="Tahoma" w:cs="Tahoma"/>
      <w:shd w:val="clear" w:color="auto" w:fill="000080"/>
      <w:lang w:eastAsia="ar-SA"/>
    </w:rPr>
  </w:style>
  <w:style w:type="character" w:customStyle="1" w:styleId="Tekstpodstawowy3Znak">
    <w:name w:val="Tekst podstawowy 3 Znak"/>
    <w:link w:val="Tekstpodstawowy3"/>
    <w:rsid w:val="00C96A74"/>
    <w:rPr>
      <w:sz w:val="16"/>
      <w:szCs w:val="16"/>
      <w:lang w:eastAsia="ar-SA"/>
    </w:rPr>
  </w:style>
  <w:style w:type="character" w:customStyle="1" w:styleId="ZwykytekstZnak">
    <w:name w:val="Zwykły tekst Znak"/>
    <w:link w:val="Zwykytekst"/>
    <w:uiPriority w:val="99"/>
    <w:rsid w:val="00C96A74"/>
    <w:rPr>
      <w:rFonts w:ascii="Courier New" w:hAnsi="Courier New"/>
      <w:szCs w:val="24"/>
      <w:lang w:eastAsia="ar-SA"/>
    </w:rPr>
  </w:style>
  <w:style w:type="paragraph" w:customStyle="1" w:styleId="Akapitzlist10">
    <w:name w:val="Akapit z listą10"/>
    <w:basedOn w:val="Normalny"/>
    <w:qFormat/>
    <w:rsid w:val="00C96A74"/>
    <w:pPr>
      <w:ind w:left="708"/>
    </w:pPr>
  </w:style>
  <w:style w:type="paragraph" w:customStyle="1" w:styleId="Styl1">
    <w:name w:val="Styl_1"/>
    <w:basedOn w:val="Normalny"/>
    <w:qFormat/>
    <w:rsid w:val="00C96A74"/>
    <w:pPr>
      <w:numPr>
        <w:ilvl w:val="1"/>
        <w:numId w:val="15"/>
      </w:numPr>
      <w:suppressAutoHyphens w:val="0"/>
    </w:pPr>
    <w:rPr>
      <w:lang w:eastAsia="pl-PL"/>
    </w:rPr>
  </w:style>
  <w:style w:type="character" w:customStyle="1" w:styleId="CommentTextChar">
    <w:name w:val="Comment Text Char"/>
    <w:semiHidden/>
    <w:locked/>
    <w:rsid w:val="00C96A74"/>
    <w:rPr>
      <w:lang w:val="pl-PL" w:eastAsia="ar-SA" w:bidi="ar-SA"/>
    </w:rPr>
  </w:style>
  <w:style w:type="table" w:customStyle="1" w:styleId="Tabela-Siatka2">
    <w:name w:val="Tabela - Siatka2"/>
    <w:basedOn w:val="Standardowy"/>
    <w:next w:val="Tabela-Siatka"/>
    <w:uiPriority w:val="39"/>
    <w:rsid w:val="00C645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uiPriority w:val="39"/>
    <w:rsid w:val="00C645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
    <w:name w:val="Tabela - Siatka4"/>
    <w:basedOn w:val="Standardowy"/>
    <w:next w:val="Tabela-Siatka"/>
    <w:uiPriority w:val="59"/>
    <w:rsid w:val="00C645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kapitzlistZnak">
    <w:name w:val="Akapit z listą Znak"/>
    <w:aliases w:val="lp1 Znak,List Paragraph2 Znak,CW_Lista Znak,Alpha list Znak,Podsis rysunku Znak,Akapit z listą numerowaną Znak,Bullet List Znak,FooterText Znak,numbered Znak,Paragraphe de liste1 Znak,Bulletr List Paragraph Znak,列出段落 Znak,列出段落1 Znak"/>
    <w:link w:val="Akapitzlist"/>
    <w:uiPriority w:val="34"/>
    <w:qFormat/>
    <w:locked/>
    <w:rsid w:val="00837A07"/>
    <w:rPr>
      <w:rFonts w:ascii="Calibri" w:hAnsi="Calibri"/>
      <w:sz w:val="22"/>
      <w:szCs w:val="22"/>
    </w:rPr>
  </w:style>
  <w:style w:type="paragraph" w:customStyle="1" w:styleId="Tekstpodstawowy22">
    <w:name w:val="Tekst podstawowy 22"/>
    <w:basedOn w:val="Normalny"/>
    <w:qFormat/>
    <w:rsid w:val="00507279"/>
    <w:pPr>
      <w:keepLines/>
      <w:suppressAutoHyphens w:val="0"/>
      <w:spacing w:before="120"/>
    </w:pPr>
    <w:rPr>
      <w:sz w:val="28"/>
      <w:szCs w:val="20"/>
      <w:lang w:eastAsia="pl-PL"/>
    </w:rPr>
  </w:style>
  <w:style w:type="table" w:customStyle="1" w:styleId="Tabela-Siatka5">
    <w:name w:val="Tabela - Siatka5"/>
    <w:basedOn w:val="Standardowy"/>
    <w:next w:val="Tabela-Siatka"/>
    <w:uiPriority w:val="39"/>
    <w:rsid w:val="00DA51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1">
    <w:name w:val="Tabela - Siatka51"/>
    <w:basedOn w:val="Standardowy"/>
    <w:next w:val="Tabela-Siatka"/>
    <w:uiPriority w:val="39"/>
    <w:rsid w:val="000462B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100">
    <w:name w:val="Tekst podstawowy 2100"/>
    <w:basedOn w:val="Normalny"/>
    <w:qFormat/>
    <w:rsid w:val="002E10AC"/>
    <w:pPr>
      <w:widowControl w:val="0"/>
      <w:snapToGrid w:val="0"/>
    </w:pPr>
    <w:rPr>
      <w:b/>
      <w:szCs w:val="20"/>
    </w:rPr>
  </w:style>
  <w:style w:type="paragraph" w:customStyle="1" w:styleId="Tekstpodstawowy3100">
    <w:name w:val="Tekst podstawowy 3100"/>
    <w:basedOn w:val="Normalny"/>
    <w:qFormat/>
    <w:rsid w:val="002E10AC"/>
    <w:pPr>
      <w:widowControl w:val="0"/>
      <w:snapToGrid w:val="0"/>
      <w:jc w:val="both"/>
    </w:pPr>
    <w:rPr>
      <w:szCs w:val="20"/>
    </w:rPr>
  </w:style>
  <w:style w:type="character" w:customStyle="1" w:styleId="text1">
    <w:name w:val="text1"/>
    <w:rsid w:val="002E10AC"/>
    <w:rPr>
      <w:rFonts w:ascii="Verdana" w:hAnsi="Verdana" w:hint="default"/>
      <w:color w:val="000000"/>
      <w:sz w:val="20"/>
      <w:szCs w:val="20"/>
    </w:rPr>
  </w:style>
  <w:style w:type="character" w:styleId="HTML-cytat">
    <w:name w:val="HTML Cite"/>
    <w:uiPriority w:val="99"/>
    <w:unhideWhenUsed/>
    <w:rsid w:val="002E10AC"/>
    <w:rPr>
      <w:i w:val="0"/>
      <w:iCs w:val="0"/>
      <w:color w:val="009933"/>
    </w:rPr>
  </w:style>
  <w:style w:type="paragraph" w:customStyle="1" w:styleId="11aWyliczanka">
    <w:name w:val="1. 1) a. Wyliczanka"/>
    <w:basedOn w:val="Normalny"/>
    <w:qFormat/>
    <w:rsid w:val="002E10AC"/>
    <w:pPr>
      <w:numPr>
        <w:ilvl w:val="1"/>
        <w:numId w:val="19"/>
      </w:numPr>
      <w:suppressAutoHyphens w:val="0"/>
      <w:spacing w:after="120"/>
    </w:pPr>
    <w:rPr>
      <w:rFonts w:cs="Arial"/>
      <w:lang w:eastAsia="en-US"/>
    </w:rPr>
  </w:style>
  <w:style w:type="paragraph" w:customStyle="1" w:styleId="NumPar2">
    <w:name w:val="NumPar 2"/>
    <w:basedOn w:val="Nagwek2"/>
    <w:next w:val="Normalny"/>
    <w:qFormat/>
    <w:rsid w:val="002E10AC"/>
    <w:pPr>
      <w:keepNext w:val="0"/>
      <w:numPr>
        <w:numId w:val="20"/>
      </w:numPr>
      <w:tabs>
        <w:tab w:val="clear" w:pos="360"/>
        <w:tab w:val="num" w:pos="1200"/>
      </w:tabs>
      <w:suppressAutoHyphens w:val="0"/>
      <w:spacing w:before="0" w:after="240"/>
      <w:ind w:left="1200" w:hanging="720"/>
      <w:jc w:val="both"/>
      <w:outlineLvl w:val="9"/>
    </w:pPr>
    <w:rPr>
      <w:rFonts w:ascii="Cambria" w:hAnsi="Cambria" w:cs="Times New Roman"/>
      <w:sz w:val="24"/>
      <w:lang w:val="en-GB" w:eastAsia="en-GB"/>
    </w:rPr>
  </w:style>
  <w:style w:type="paragraph" w:customStyle="1" w:styleId="Tekstpodstawowy32">
    <w:name w:val="Tekst podstawowy 32"/>
    <w:basedOn w:val="Normalny"/>
    <w:qFormat/>
    <w:rsid w:val="002E10AC"/>
    <w:pPr>
      <w:tabs>
        <w:tab w:val="left" w:pos="9923"/>
        <w:tab w:val="left" w:pos="10969"/>
      </w:tabs>
      <w:suppressAutoHyphens w:val="0"/>
      <w:spacing w:line="360" w:lineRule="auto"/>
      <w:ind w:right="-622"/>
      <w:jc w:val="both"/>
    </w:pPr>
    <w:rPr>
      <w:sz w:val="22"/>
      <w:szCs w:val="20"/>
      <w:lang w:eastAsia="pl-PL"/>
    </w:rPr>
  </w:style>
  <w:style w:type="paragraph" w:customStyle="1" w:styleId="Akapitzlist2">
    <w:name w:val="Akapit z listą2"/>
    <w:basedOn w:val="Normalny"/>
    <w:qFormat/>
    <w:rsid w:val="002E10AC"/>
    <w:pPr>
      <w:ind w:left="708"/>
    </w:pPr>
  </w:style>
  <w:style w:type="paragraph" w:customStyle="1" w:styleId="Numeracja1">
    <w:name w:val="Numeracja 1"/>
    <w:basedOn w:val="Lista"/>
    <w:qFormat/>
    <w:rsid w:val="002E10AC"/>
    <w:pPr>
      <w:widowControl w:val="0"/>
      <w:suppressAutoHyphens/>
      <w:overflowPunct w:val="0"/>
      <w:autoSpaceDE w:val="0"/>
      <w:spacing w:after="120" w:line="240" w:lineRule="auto"/>
      <w:ind w:left="360" w:hanging="360"/>
      <w:textAlignment w:val="baseline"/>
    </w:pPr>
    <w:rPr>
      <w:kern w:val="1"/>
      <w:lang w:eastAsia="ar-SA"/>
    </w:rPr>
  </w:style>
  <w:style w:type="character" w:customStyle="1" w:styleId="apple-converted-space">
    <w:name w:val="apple-converted-space"/>
    <w:rsid w:val="002E10AC"/>
  </w:style>
  <w:style w:type="table" w:styleId="redniasiatka1">
    <w:name w:val="Medium Grid 1"/>
    <w:basedOn w:val="Standardowy"/>
    <w:uiPriority w:val="67"/>
    <w:rsid w:val="002E10AC"/>
    <w:rPr>
      <w:rFonts w:ascii="Calibri" w:eastAsia="Calibri" w:hAnsi="Calibri"/>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character" w:customStyle="1" w:styleId="marker">
    <w:name w:val="marker"/>
    <w:rsid w:val="002E10AC"/>
  </w:style>
  <w:style w:type="character" w:customStyle="1" w:styleId="colorindigo">
    <w:name w:val="color_indigo"/>
    <w:rsid w:val="002E10AC"/>
  </w:style>
  <w:style w:type="table" w:customStyle="1" w:styleId="redniasiatka11">
    <w:name w:val="Średnia siatka 11"/>
    <w:basedOn w:val="Standardowy"/>
    <w:next w:val="redniasiatka1"/>
    <w:uiPriority w:val="67"/>
    <w:rsid w:val="002E10AC"/>
    <w:rPr>
      <w:rFonts w:ascii="Calibri" w:eastAsia="Calibri" w:hAnsi="Calibri"/>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numbering" w:customStyle="1" w:styleId="Bezlisty3">
    <w:name w:val="Bez listy3"/>
    <w:next w:val="Bezlisty"/>
    <w:uiPriority w:val="99"/>
    <w:semiHidden/>
    <w:unhideWhenUsed/>
    <w:rsid w:val="002E10AC"/>
  </w:style>
  <w:style w:type="table" w:customStyle="1" w:styleId="redniasiatka12">
    <w:name w:val="Średnia siatka 12"/>
    <w:basedOn w:val="Standardowy"/>
    <w:next w:val="redniasiatka1"/>
    <w:uiPriority w:val="67"/>
    <w:rsid w:val="002E10AC"/>
    <w:rPr>
      <w:rFonts w:ascii="Calibri" w:eastAsia="Calibri" w:hAnsi="Calibri"/>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numbering" w:customStyle="1" w:styleId="Bezlisty4">
    <w:name w:val="Bez listy4"/>
    <w:next w:val="Bezlisty"/>
    <w:uiPriority w:val="99"/>
    <w:semiHidden/>
    <w:unhideWhenUsed/>
    <w:rsid w:val="002E10AC"/>
  </w:style>
  <w:style w:type="paragraph" w:customStyle="1" w:styleId="Application1">
    <w:name w:val="Application1"/>
    <w:basedOn w:val="Nagwek1"/>
    <w:next w:val="Normalny"/>
    <w:qFormat/>
    <w:rsid w:val="002E10AC"/>
    <w:pPr>
      <w:pageBreakBefore/>
      <w:widowControl w:val="0"/>
      <w:numPr>
        <w:numId w:val="21"/>
      </w:numPr>
      <w:tabs>
        <w:tab w:val="num" w:pos="720"/>
      </w:tabs>
      <w:suppressAutoHyphens w:val="0"/>
      <w:spacing w:before="0" w:after="480"/>
    </w:pPr>
    <w:rPr>
      <w:rFonts w:cs="Times New Roman"/>
      <w:bCs w:val="0"/>
      <w:caps/>
      <w:snapToGrid w:val="0"/>
      <w:kern w:val="28"/>
      <w:sz w:val="28"/>
      <w:szCs w:val="20"/>
      <w:lang w:val="en-GB" w:eastAsia="en-GB"/>
    </w:rPr>
  </w:style>
  <w:style w:type="paragraph" w:styleId="Bezodstpw">
    <w:name w:val="No Spacing"/>
    <w:link w:val="BezodstpwZnak"/>
    <w:uiPriority w:val="1"/>
    <w:qFormat/>
    <w:rsid w:val="002E10AC"/>
    <w:pPr>
      <w:suppressAutoHyphens/>
    </w:pPr>
    <w:rPr>
      <w:sz w:val="24"/>
      <w:szCs w:val="24"/>
      <w:lang w:eastAsia="ar-SA"/>
    </w:rPr>
  </w:style>
  <w:style w:type="character" w:styleId="Pogrubienie">
    <w:name w:val="Strong"/>
    <w:basedOn w:val="Domylnaczcionkaakapitu"/>
    <w:uiPriority w:val="22"/>
    <w:qFormat/>
    <w:rsid w:val="002E10AC"/>
    <w:rPr>
      <w:b/>
      <w:bCs/>
    </w:rPr>
  </w:style>
  <w:style w:type="paragraph" w:customStyle="1" w:styleId="Num-DocParagraph">
    <w:name w:val="Num-Doc Paragraph"/>
    <w:basedOn w:val="Corpsdetexte1"/>
    <w:qFormat/>
    <w:rsid w:val="002E10AC"/>
    <w:pPr>
      <w:tabs>
        <w:tab w:val="left" w:pos="851"/>
        <w:tab w:val="left" w:pos="1191"/>
        <w:tab w:val="left" w:pos="1531"/>
      </w:tabs>
      <w:spacing w:before="0" w:after="240"/>
    </w:pPr>
    <w:rPr>
      <w:rFonts w:ascii="Times" w:eastAsia="Times New Roman" w:hAnsi="Times"/>
      <w:sz w:val="22"/>
      <w:lang w:val="en-GB"/>
    </w:rPr>
  </w:style>
  <w:style w:type="paragraph" w:customStyle="1" w:styleId="Corpsdetexte1">
    <w:name w:val="Corps de texte1"/>
    <w:basedOn w:val="Normalny"/>
    <w:qFormat/>
    <w:rsid w:val="002E10AC"/>
    <w:pPr>
      <w:suppressAutoHyphens w:val="0"/>
      <w:spacing w:before="100" w:after="100"/>
      <w:jc w:val="both"/>
    </w:pPr>
    <w:rPr>
      <w:rFonts w:eastAsia="SimSun"/>
      <w:szCs w:val="20"/>
      <w:lang w:val="fr-BE" w:eastAsia="zh-CN"/>
    </w:rPr>
  </w:style>
  <w:style w:type="paragraph" w:customStyle="1" w:styleId="CharZchnZchn">
    <w:name w:val="Char Zchn Zchn"/>
    <w:basedOn w:val="Normalny"/>
    <w:qFormat/>
    <w:rsid w:val="002E10AC"/>
    <w:pPr>
      <w:suppressAutoHyphens w:val="0"/>
      <w:spacing w:after="160" w:line="240" w:lineRule="exact"/>
    </w:pPr>
    <w:rPr>
      <w:rFonts w:ascii="Tahoma" w:hAnsi="Tahoma"/>
      <w:sz w:val="20"/>
      <w:szCs w:val="20"/>
      <w:lang w:val="en-US" w:eastAsia="en-US"/>
    </w:rPr>
  </w:style>
  <w:style w:type="paragraph" w:customStyle="1" w:styleId="Text1Char">
    <w:name w:val="Text 1 Char"/>
    <w:basedOn w:val="Normalny"/>
    <w:qFormat/>
    <w:rsid w:val="002E10AC"/>
    <w:pPr>
      <w:suppressAutoHyphens w:val="0"/>
      <w:spacing w:after="240"/>
      <w:jc w:val="both"/>
    </w:pPr>
    <w:rPr>
      <w:lang w:val="en-GB" w:eastAsia="zh-CN"/>
    </w:rPr>
  </w:style>
  <w:style w:type="character" w:customStyle="1" w:styleId="Text1CharChar1">
    <w:name w:val="Text 1 Char Char1"/>
    <w:rsid w:val="002E10AC"/>
    <w:rPr>
      <w:sz w:val="24"/>
      <w:lang w:val="en-GB" w:eastAsia="zh-CN"/>
    </w:rPr>
  </w:style>
  <w:style w:type="paragraph" w:customStyle="1" w:styleId="NumPar1">
    <w:name w:val="NumPar 1"/>
    <w:basedOn w:val="Normalny"/>
    <w:next w:val="Normalny"/>
    <w:qFormat/>
    <w:rsid w:val="002E10AC"/>
    <w:pPr>
      <w:suppressAutoHyphens w:val="0"/>
      <w:spacing w:after="240"/>
      <w:ind w:left="483" w:hanging="483"/>
      <w:jc w:val="both"/>
    </w:pPr>
    <w:rPr>
      <w:szCs w:val="20"/>
      <w:lang w:val="en-GB" w:eastAsia="zh-CN"/>
    </w:rPr>
  </w:style>
  <w:style w:type="paragraph" w:customStyle="1" w:styleId="BULLETcadre">
    <w:name w:val="BULLET_cadre"/>
    <w:basedOn w:val="Normalny"/>
    <w:qFormat/>
    <w:rsid w:val="002E10AC"/>
    <w:pPr>
      <w:pBdr>
        <w:top w:val="single" w:sz="6" w:space="10" w:color="auto"/>
        <w:left w:val="single" w:sz="6" w:space="10" w:color="auto"/>
        <w:bottom w:val="single" w:sz="6" w:space="10" w:color="auto"/>
        <w:right w:val="single" w:sz="6" w:space="10" w:color="auto"/>
      </w:pBdr>
      <w:shd w:val="pct10" w:color="auto" w:fill="auto"/>
      <w:suppressAutoHyphens w:val="0"/>
      <w:overflowPunct w:val="0"/>
      <w:autoSpaceDE w:val="0"/>
      <w:autoSpaceDN w:val="0"/>
      <w:adjustRightInd w:val="0"/>
      <w:spacing w:before="240"/>
      <w:ind w:left="2268" w:hanging="567"/>
      <w:jc w:val="both"/>
      <w:textAlignment w:val="baseline"/>
    </w:pPr>
    <w:rPr>
      <w:rFonts w:ascii="Optima" w:hAnsi="Optima"/>
      <w:sz w:val="22"/>
      <w:szCs w:val="20"/>
      <w:lang w:val="en-GB" w:eastAsia="en-GB"/>
    </w:rPr>
  </w:style>
  <w:style w:type="paragraph" w:customStyle="1" w:styleId="Address">
    <w:name w:val="Address"/>
    <w:basedOn w:val="Normalny"/>
    <w:qFormat/>
    <w:rsid w:val="002E10AC"/>
    <w:pPr>
      <w:suppressAutoHyphens w:val="0"/>
      <w:jc w:val="both"/>
    </w:pPr>
    <w:rPr>
      <w:szCs w:val="20"/>
      <w:lang w:val="en-GB" w:eastAsia="zh-CN"/>
    </w:rPr>
  </w:style>
  <w:style w:type="paragraph" w:customStyle="1" w:styleId="NormalIndent1">
    <w:name w:val="Normal Indent 1"/>
    <w:basedOn w:val="Wcicienormalne"/>
    <w:link w:val="NormalIndent1Char"/>
    <w:autoRedefine/>
    <w:qFormat/>
    <w:rsid w:val="002E10AC"/>
    <w:pPr>
      <w:tabs>
        <w:tab w:val="num" w:pos="540"/>
        <w:tab w:val="num" w:pos="1494"/>
      </w:tabs>
      <w:ind w:left="1494" w:hanging="360"/>
    </w:pPr>
    <w:rPr>
      <w:i/>
      <w:sz w:val="24"/>
      <w:lang w:val="en-US"/>
    </w:rPr>
  </w:style>
  <w:style w:type="paragraph" w:styleId="Wcicienormalne">
    <w:name w:val="Normal Indent"/>
    <w:basedOn w:val="Normalny"/>
    <w:link w:val="WcicienormalneZnak"/>
    <w:rsid w:val="002E10AC"/>
    <w:pPr>
      <w:suppressAutoHyphens w:val="0"/>
      <w:ind w:left="720"/>
    </w:pPr>
    <w:rPr>
      <w:sz w:val="20"/>
      <w:szCs w:val="20"/>
      <w:lang w:val="cs-CZ" w:eastAsia="en-US"/>
    </w:rPr>
  </w:style>
  <w:style w:type="paragraph" w:customStyle="1" w:styleId="NormalIndent2">
    <w:name w:val="Normal Indent 2"/>
    <w:basedOn w:val="NormalIndent1"/>
    <w:autoRedefine/>
    <w:qFormat/>
    <w:rsid w:val="002E10AC"/>
    <w:pPr>
      <w:tabs>
        <w:tab w:val="clear" w:pos="540"/>
        <w:tab w:val="num" w:pos="927"/>
      </w:tabs>
      <w:ind w:left="927"/>
      <w:jc w:val="both"/>
    </w:pPr>
  </w:style>
  <w:style w:type="paragraph" w:customStyle="1" w:styleId="Tekstpodstawowy1">
    <w:name w:val="Tekst podstawowy1"/>
    <w:basedOn w:val="Normalny"/>
    <w:qFormat/>
    <w:rsid w:val="002E10AC"/>
    <w:pPr>
      <w:suppressAutoHyphens w:val="0"/>
      <w:jc w:val="both"/>
    </w:pPr>
    <w:rPr>
      <w:sz w:val="20"/>
      <w:szCs w:val="20"/>
      <w:lang w:val="en-GB" w:eastAsia="en-US"/>
    </w:rPr>
  </w:style>
  <w:style w:type="paragraph" w:customStyle="1" w:styleId="Text10">
    <w:name w:val="Text 1"/>
    <w:basedOn w:val="Normalny"/>
    <w:qFormat/>
    <w:rsid w:val="002E10AC"/>
    <w:pPr>
      <w:suppressAutoHyphens w:val="0"/>
      <w:spacing w:after="240"/>
      <w:jc w:val="both"/>
    </w:pPr>
    <w:rPr>
      <w:lang w:val="en-GB" w:eastAsia="zh-CN"/>
    </w:rPr>
  </w:style>
  <w:style w:type="character" w:customStyle="1" w:styleId="Text1Char1">
    <w:name w:val="Text 1 Char1"/>
    <w:rsid w:val="002E10AC"/>
    <w:rPr>
      <w:sz w:val="24"/>
      <w:lang w:val="en-GB" w:eastAsia="zh-CN"/>
    </w:rPr>
  </w:style>
  <w:style w:type="paragraph" w:customStyle="1" w:styleId="StyleNum-DocParagraph12ptItalicBlackAfter6ptTop">
    <w:name w:val="Style Num-Doc Paragraph + 12 pt Italic Black After:  6 pt Top: ..."/>
    <w:basedOn w:val="Tekstpodstawowy1"/>
    <w:qFormat/>
    <w:rsid w:val="002E10AC"/>
    <w:pPr>
      <w:pBdr>
        <w:top w:val="single" w:sz="12" w:space="0" w:color="auto"/>
        <w:left w:val="single" w:sz="12" w:space="4" w:color="auto"/>
        <w:bottom w:val="single" w:sz="12" w:space="1" w:color="auto"/>
        <w:right w:val="single" w:sz="12" w:space="4" w:color="auto"/>
      </w:pBdr>
      <w:spacing w:after="120"/>
    </w:pPr>
    <w:rPr>
      <w:i/>
      <w:iCs/>
      <w:color w:val="000000"/>
      <w:sz w:val="24"/>
    </w:rPr>
  </w:style>
  <w:style w:type="paragraph" w:customStyle="1" w:styleId="111">
    <w:name w:val="111"/>
    <w:basedOn w:val="Normalny"/>
    <w:qFormat/>
    <w:rsid w:val="002E10AC"/>
    <w:pPr>
      <w:tabs>
        <w:tab w:val="num" w:pos="720"/>
      </w:tabs>
      <w:suppressAutoHyphens w:val="0"/>
      <w:ind w:left="720" w:hanging="360"/>
    </w:pPr>
    <w:rPr>
      <w:b/>
      <w:bCs/>
      <w:color w:val="000000"/>
      <w:lang w:val="en-GB" w:eastAsia="en-GB"/>
    </w:rPr>
  </w:style>
  <w:style w:type="paragraph" w:customStyle="1" w:styleId="TexteGras">
    <w:name w:val="Texte Gras"/>
    <w:basedOn w:val="Normalny"/>
    <w:qFormat/>
    <w:rsid w:val="002E10AC"/>
    <w:pPr>
      <w:suppressAutoHyphens w:val="0"/>
      <w:outlineLvl w:val="0"/>
    </w:pPr>
    <w:rPr>
      <w:b/>
      <w:color w:val="000000"/>
      <w:lang w:val="en-GB" w:eastAsia="en-GB"/>
    </w:rPr>
  </w:style>
  <w:style w:type="paragraph" w:customStyle="1" w:styleId="StyleBoldItalicBlackUnderline">
    <w:name w:val="Style Bold Italic Black Underline"/>
    <w:basedOn w:val="Normalny"/>
    <w:qFormat/>
    <w:rsid w:val="002E10AC"/>
    <w:pPr>
      <w:suppressAutoHyphens w:val="0"/>
      <w:outlineLvl w:val="0"/>
    </w:pPr>
    <w:rPr>
      <w:b/>
      <w:i/>
      <w:color w:val="000000"/>
      <w:u w:val="single"/>
      <w:lang w:val="en-GB" w:eastAsia="en-GB"/>
    </w:rPr>
  </w:style>
  <w:style w:type="paragraph" w:customStyle="1" w:styleId="StyleBoldItalicBlackUnderlineJustified">
    <w:name w:val="Style Bold Italic Black Underline Justified"/>
    <w:basedOn w:val="Normalny"/>
    <w:qFormat/>
    <w:rsid w:val="002E10AC"/>
    <w:pPr>
      <w:numPr>
        <w:numId w:val="24"/>
      </w:numPr>
      <w:suppressAutoHyphens w:val="0"/>
      <w:jc w:val="both"/>
    </w:pPr>
    <w:rPr>
      <w:b/>
      <w:bCs/>
      <w:i/>
      <w:iCs/>
      <w:color w:val="000000"/>
      <w:szCs w:val="20"/>
      <w:u w:val="single"/>
      <w:lang w:val="en-GB" w:eastAsia="en-GB"/>
    </w:rPr>
  </w:style>
  <w:style w:type="paragraph" w:customStyle="1" w:styleId="StyleText1CharBoldBlack">
    <w:name w:val="Style Text 1 Char + Bold Black"/>
    <w:basedOn w:val="Text1Char"/>
    <w:qFormat/>
    <w:rsid w:val="002E10AC"/>
    <w:pPr>
      <w:tabs>
        <w:tab w:val="num" w:pos="540"/>
      </w:tabs>
    </w:pPr>
    <w:rPr>
      <w:b/>
      <w:bCs/>
      <w:color w:val="000000"/>
    </w:rPr>
  </w:style>
  <w:style w:type="paragraph" w:customStyle="1" w:styleId="StyleText1ItalicBlack">
    <w:name w:val="Style Text 1 + Italic Black"/>
    <w:basedOn w:val="Text10"/>
    <w:qFormat/>
    <w:rsid w:val="002E10AC"/>
    <w:pPr>
      <w:numPr>
        <w:numId w:val="23"/>
      </w:numPr>
      <w:tabs>
        <w:tab w:val="clear" w:pos="360"/>
      </w:tabs>
    </w:pPr>
    <w:rPr>
      <w:iCs/>
      <w:color w:val="000000"/>
    </w:rPr>
  </w:style>
  <w:style w:type="character" w:customStyle="1" w:styleId="StyleText1ItalicBlackChar">
    <w:name w:val="Style Text 1 + Italic Black Char"/>
    <w:rsid w:val="002E10AC"/>
    <w:rPr>
      <w:color w:val="000000"/>
      <w:sz w:val="24"/>
      <w:lang w:val="en-GB" w:eastAsia="zh-CN"/>
    </w:rPr>
  </w:style>
  <w:style w:type="paragraph" w:customStyle="1" w:styleId="StyleText1CharItalicBlackAfter0pt">
    <w:name w:val="Style Text 1 Char + Italic Black After:  0 pt"/>
    <w:basedOn w:val="Text1Char"/>
    <w:qFormat/>
    <w:rsid w:val="002E10AC"/>
    <w:pPr>
      <w:spacing w:after="0"/>
    </w:pPr>
    <w:rPr>
      <w:iCs/>
      <w:color w:val="000000"/>
      <w:szCs w:val="20"/>
    </w:rPr>
  </w:style>
  <w:style w:type="paragraph" w:customStyle="1" w:styleId="StyleText1CharItalicBlack">
    <w:name w:val="Style Text 1 Char + Italic Black"/>
    <w:basedOn w:val="Text1Char"/>
    <w:qFormat/>
    <w:rsid w:val="002E10AC"/>
    <w:rPr>
      <w:iCs/>
      <w:color w:val="000000"/>
    </w:rPr>
  </w:style>
  <w:style w:type="character" w:customStyle="1" w:styleId="StyleText1CharItalicBlackChar">
    <w:name w:val="Style Text 1 Char + Italic Black Char"/>
    <w:rsid w:val="002E10AC"/>
    <w:rPr>
      <w:color w:val="000000"/>
      <w:sz w:val="24"/>
      <w:lang w:val="en-GB" w:eastAsia="zh-CN"/>
    </w:rPr>
  </w:style>
  <w:style w:type="paragraph" w:customStyle="1" w:styleId="StyleStyleNum-DocParagraph12ptItalicBlackAfter6ptTop">
    <w:name w:val="Style Style Num-Doc Paragraph + 12 pt Italic Black After:  6 pt Top..."/>
    <w:basedOn w:val="StyleNum-DocParagraph12ptItalicBlackAfter6ptTop"/>
    <w:qFormat/>
    <w:rsid w:val="002E10AC"/>
    <w:pPr>
      <w:tabs>
        <w:tab w:val="num" w:pos="720"/>
      </w:tabs>
      <w:spacing w:before="120"/>
      <w:ind w:left="720" w:hanging="360"/>
    </w:pPr>
    <w:rPr>
      <w:i w:val="0"/>
      <w:iCs w:val="0"/>
    </w:rPr>
  </w:style>
  <w:style w:type="paragraph" w:customStyle="1" w:styleId="Tekstas">
    <w:name w:val="Tekstas"/>
    <w:basedOn w:val="Normalny"/>
    <w:qFormat/>
    <w:rsid w:val="002E10AC"/>
    <w:pPr>
      <w:suppressAutoHyphens w:val="0"/>
      <w:spacing w:after="120"/>
      <w:jc w:val="both"/>
    </w:pPr>
    <w:rPr>
      <w:lang w:val="en-US" w:eastAsia="en-US"/>
    </w:rPr>
  </w:style>
  <w:style w:type="paragraph" w:styleId="Legenda">
    <w:name w:val="caption"/>
    <w:basedOn w:val="Normalny"/>
    <w:next w:val="Normalny"/>
    <w:autoRedefine/>
    <w:uiPriority w:val="35"/>
    <w:qFormat/>
    <w:rsid w:val="002E10AC"/>
    <w:pPr>
      <w:suppressAutoHyphens w:val="0"/>
      <w:spacing w:after="80"/>
    </w:pPr>
    <w:rPr>
      <w:b/>
      <w:bCs/>
      <w:sz w:val="22"/>
      <w:szCs w:val="20"/>
      <w:lang w:val="en-US" w:eastAsia="en-US"/>
    </w:rPr>
  </w:style>
  <w:style w:type="paragraph" w:customStyle="1" w:styleId="Corpsdetexte2">
    <w:name w:val="Corps de texte2"/>
    <w:basedOn w:val="Normalny"/>
    <w:qFormat/>
    <w:rsid w:val="002E10AC"/>
    <w:pPr>
      <w:suppressAutoHyphens w:val="0"/>
      <w:spacing w:before="100" w:after="100"/>
      <w:jc w:val="both"/>
    </w:pPr>
    <w:rPr>
      <w:rFonts w:eastAsia="SimSun"/>
      <w:szCs w:val="20"/>
      <w:lang w:val="fr-BE" w:eastAsia="zh-CN"/>
    </w:rPr>
  </w:style>
  <w:style w:type="paragraph" w:customStyle="1" w:styleId="Text2">
    <w:name w:val="Text 2"/>
    <w:basedOn w:val="Normalny"/>
    <w:qFormat/>
    <w:rsid w:val="002E10AC"/>
    <w:pPr>
      <w:tabs>
        <w:tab w:val="left" w:pos="2161"/>
      </w:tabs>
      <w:suppressAutoHyphens w:val="0"/>
      <w:spacing w:after="240"/>
      <w:ind w:left="1202"/>
      <w:jc w:val="both"/>
    </w:pPr>
    <w:rPr>
      <w:szCs w:val="20"/>
      <w:lang w:val="en-GB" w:eastAsia="en-GB"/>
    </w:rPr>
  </w:style>
  <w:style w:type="character" w:customStyle="1" w:styleId="Heading1Char1">
    <w:name w:val="Heading 1 Char1"/>
    <w:aliases w:val="Heading 1 Char Char,Heading 1 Char1 Char1 Char,Heading 1 Char Char Char1 Char,Heading 1 Char1 Char1 Char Char Char,Heading 1 Char Char Char1 Char Char Char,Heading 1 Char Char1 Char,Heading 1 Char1 Char1 Char1 Char"/>
    <w:rsid w:val="002E10AC"/>
    <w:rPr>
      <w:rFonts w:eastAsia="SimSun"/>
      <w:b/>
      <w:kern w:val="28"/>
      <w:sz w:val="32"/>
      <w:lang w:val="en-GB" w:eastAsia="zh-CN" w:bidi="ar-SA"/>
    </w:rPr>
  </w:style>
  <w:style w:type="paragraph" w:customStyle="1" w:styleId="SubTitle1">
    <w:name w:val="SubTitle 1"/>
    <w:basedOn w:val="Normalny"/>
    <w:next w:val="Normalny"/>
    <w:qFormat/>
    <w:rsid w:val="002E10AC"/>
    <w:pPr>
      <w:suppressAutoHyphens w:val="0"/>
      <w:spacing w:after="240"/>
      <w:jc w:val="center"/>
    </w:pPr>
    <w:rPr>
      <w:b/>
      <w:snapToGrid w:val="0"/>
      <w:sz w:val="40"/>
      <w:szCs w:val="20"/>
      <w:lang w:val="en-GB" w:eastAsia="en-GB"/>
    </w:rPr>
  </w:style>
  <w:style w:type="paragraph" w:customStyle="1" w:styleId="Application2">
    <w:name w:val="Application2"/>
    <w:basedOn w:val="Normalny"/>
    <w:autoRedefine/>
    <w:qFormat/>
    <w:rsid w:val="002E10AC"/>
    <w:pPr>
      <w:widowControl w:val="0"/>
      <w:spacing w:before="120" w:after="120"/>
    </w:pPr>
    <w:rPr>
      <w:b/>
      <w:snapToGrid w:val="0"/>
      <w:spacing w:val="-2"/>
      <w:sz w:val="28"/>
      <w:szCs w:val="28"/>
      <w:u w:val="single"/>
      <w:lang w:val="fr-FR" w:eastAsia="en-GB"/>
    </w:rPr>
  </w:style>
  <w:style w:type="paragraph" w:customStyle="1" w:styleId="text20">
    <w:name w:val="text2"/>
    <w:basedOn w:val="Normalny"/>
    <w:qFormat/>
    <w:rsid w:val="002E10AC"/>
    <w:pPr>
      <w:suppressAutoHyphens w:val="0"/>
      <w:spacing w:after="240"/>
      <w:ind w:left="1077"/>
    </w:pPr>
    <w:rPr>
      <w:szCs w:val="20"/>
      <w:lang w:val="en-GB" w:eastAsia="en-GB"/>
    </w:rPr>
  </w:style>
  <w:style w:type="paragraph" w:customStyle="1" w:styleId="text4">
    <w:name w:val="text4"/>
    <w:basedOn w:val="Normalny"/>
    <w:qFormat/>
    <w:rsid w:val="002E10AC"/>
    <w:pPr>
      <w:suppressAutoHyphens w:val="0"/>
      <w:spacing w:after="240"/>
      <w:ind w:left="2880"/>
    </w:pPr>
    <w:rPr>
      <w:szCs w:val="20"/>
      <w:lang w:val="en-GB" w:eastAsia="en-GB"/>
    </w:rPr>
  </w:style>
  <w:style w:type="paragraph" w:customStyle="1" w:styleId="internormal">
    <w:name w:val="internormal"/>
    <w:basedOn w:val="Normalny"/>
    <w:qFormat/>
    <w:rsid w:val="002E10AC"/>
    <w:pPr>
      <w:suppressAutoHyphens w:val="0"/>
      <w:ind w:left="1701"/>
      <w:jc w:val="both"/>
    </w:pPr>
    <w:rPr>
      <w:rFonts w:ascii="Optima" w:hAnsi="Optima"/>
      <w:sz w:val="22"/>
      <w:szCs w:val="20"/>
      <w:lang w:val="en-GB" w:eastAsia="en-GB"/>
    </w:rPr>
  </w:style>
  <w:style w:type="paragraph" w:customStyle="1" w:styleId="NoteHead">
    <w:name w:val="NoteHead"/>
    <w:basedOn w:val="Normalny"/>
    <w:next w:val="Normalny"/>
    <w:qFormat/>
    <w:rsid w:val="002E10AC"/>
    <w:pPr>
      <w:suppressAutoHyphens w:val="0"/>
      <w:spacing w:before="720" w:after="720"/>
      <w:jc w:val="center"/>
    </w:pPr>
    <w:rPr>
      <w:b/>
      <w:smallCaps/>
      <w:szCs w:val="20"/>
      <w:lang w:val="en-GB" w:eastAsia="en-US"/>
    </w:rPr>
  </w:style>
  <w:style w:type="character" w:customStyle="1" w:styleId="WcicienormalneZnak">
    <w:name w:val="Wcięcie normalne Znak"/>
    <w:link w:val="Wcicienormalne"/>
    <w:rsid w:val="002E10AC"/>
    <w:rPr>
      <w:lang w:val="cs-CZ" w:eastAsia="en-US"/>
    </w:rPr>
  </w:style>
  <w:style w:type="character" w:customStyle="1" w:styleId="NormalIndent1Char">
    <w:name w:val="Normal Indent 1 Char"/>
    <w:link w:val="NormalIndent1"/>
    <w:rsid w:val="002E10AC"/>
    <w:rPr>
      <w:i/>
      <w:sz w:val="24"/>
      <w:lang w:val="en-US" w:eastAsia="en-US"/>
    </w:rPr>
  </w:style>
  <w:style w:type="paragraph" w:customStyle="1" w:styleId="normaltableau">
    <w:name w:val="normal_tableau"/>
    <w:basedOn w:val="Normalny"/>
    <w:qFormat/>
    <w:rsid w:val="002E10AC"/>
    <w:pPr>
      <w:suppressAutoHyphens w:val="0"/>
      <w:spacing w:before="120" w:after="120"/>
      <w:jc w:val="both"/>
    </w:pPr>
    <w:rPr>
      <w:rFonts w:ascii="Optima" w:hAnsi="Optima"/>
      <w:sz w:val="22"/>
      <w:szCs w:val="20"/>
      <w:lang w:val="en-GB" w:eastAsia="en-US"/>
    </w:rPr>
  </w:style>
  <w:style w:type="paragraph" w:customStyle="1" w:styleId="article1">
    <w:name w:val="article1"/>
    <w:basedOn w:val="Normalny"/>
    <w:qFormat/>
    <w:rsid w:val="002E10AC"/>
    <w:pPr>
      <w:suppressAutoHyphens w:val="0"/>
      <w:spacing w:before="240"/>
      <w:ind w:left="1701"/>
      <w:jc w:val="center"/>
    </w:pPr>
    <w:rPr>
      <w:rFonts w:ascii="Optima" w:hAnsi="Optima"/>
      <w:b/>
      <w:sz w:val="22"/>
      <w:szCs w:val="20"/>
      <w:u w:val="single"/>
      <w:lang w:val="en-GB" w:eastAsia="en-US"/>
    </w:rPr>
  </w:style>
  <w:style w:type="paragraph" w:customStyle="1" w:styleId="TableTitle">
    <w:name w:val="Table Title"/>
    <w:basedOn w:val="Normalny"/>
    <w:next w:val="Normalny"/>
    <w:qFormat/>
    <w:rsid w:val="002E10AC"/>
    <w:pPr>
      <w:keepNext/>
      <w:widowControl w:val="0"/>
      <w:tabs>
        <w:tab w:val="left" w:pos="851"/>
        <w:tab w:val="left" w:pos="1191"/>
        <w:tab w:val="left" w:pos="1531"/>
      </w:tabs>
      <w:suppressAutoHyphens w:val="0"/>
      <w:spacing w:after="240"/>
      <w:jc w:val="center"/>
    </w:pPr>
    <w:rPr>
      <w:rFonts w:ascii="Helvetica" w:hAnsi="Helvetica"/>
      <w:b/>
      <w:sz w:val="22"/>
      <w:szCs w:val="20"/>
      <w:lang w:val="en-GB" w:eastAsia="en-US"/>
    </w:rPr>
  </w:style>
  <w:style w:type="paragraph" w:customStyle="1" w:styleId="TableSub-title">
    <w:name w:val="Table Sub-title"/>
    <w:basedOn w:val="Normalny"/>
    <w:next w:val="Tekstpodstawowy"/>
    <w:qFormat/>
    <w:rsid w:val="002E10AC"/>
    <w:pPr>
      <w:keepNext/>
      <w:widowControl w:val="0"/>
      <w:tabs>
        <w:tab w:val="left" w:pos="851"/>
        <w:tab w:val="left" w:pos="1191"/>
        <w:tab w:val="left" w:pos="1531"/>
      </w:tabs>
      <w:suppressAutoHyphens w:val="0"/>
      <w:spacing w:after="240"/>
      <w:jc w:val="center"/>
    </w:pPr>
    <w:rPr>
      <w:rFonts w:ascii="Helvetica" w:hAnsi="Helvetica"/>
      <w:sz w:val="22"/>
      <w:szCs w:val="20"/>
      <w:lang w:val="en-GB" w:eastAsia="en-US"/>
    </w:rPr>
  </w:style>
  <w:style w:type="paragraph" w:customStyle="1" w:styleId="SourceDescription">
    <w:name w:val="Source Description"/>
    <w:basedOn w:val="Normalny"/>
    <w:next w:val="Tekstpodstawowy"/>
    <w:qFormat/>
    <w:rsid w:val="002E10AC"/>
    <w:pPr>
      <w:widowControl w:val="0"/>
      <w:tabs>
        <w:tab w:val="left" w:pos="851"/>
        <w:tab w:val="left" w:pos="1191"/>
        <w:tab w:val="left" w:pos="1531"/>
      </w:tabs>
      <w:suppressAutoHyphens w:val="0"/>
      <w:jc w:val="both"/>
    </w:pPr>
    <w:rPr>
      <w:rFonts w:ascii="Helvetica" w:hAnsi="Helvetica"/>
      <w:sz w:val="18"/>
      <w:szCs w:val="20"/>
      <w:lang w:val="en-GB" w:eastAsia="en-US"/>
    </w:rPr>
  </w:style>
  <w:style w:type="paragraph" w:customStyle="1" w:styleId="Text11">
    <w:name w:val="Text 11"/>
    <w:basedOn w:val="Normalny"/>
    <w:qFormat/>
    <w:rsid w:val="002E10AC"/>
    <w:pPr>
      <w:suppressAutoHyphens w:val="0"/>
      <w:spacing w:after="240"/>
      <w:jc w:val="both"/>
    </w:pPr>
    <w:rPr>
      <w:szCs w:val="20"/>
      <w:lang w:val="en-GB" w:eastAsia="zh-CN"/>
    </w:rPr>
  </w:style>
  <w:style w:type="paragraph" w:customStyle="1" w:styleId="Num-DocParagraph1">
    <w:name w:val="Num-Doc Paragraph1"/>
    <w:basedOn w:val="Normalny"/>
    <w:qFormat/>
    <w:rsid w:val="002E10AC"/>
    <w:pPr>
      <w:tabs>
        <w:tab w:val="left" w:pos="851"/>
        <w:tab w:val="left" w:pos="1191"/>
        <w:tab w:val="left" w:pos="1531"/>
      </w:tabs>
      <w:suppressAutoHyphens w:val="0"/>
      <w:spacing w:after="240"/>
      <w:jc w:val="both"/>
    </w:pPr>
    <w:rPr>
      <w:rFonts w:ascii="Times" w:hAnsi="Times"/>
      <w:sz w:val="22"/>
      <w:szCs w:val="20"/>
      <w:lang w:val="en-GB" w:eastAsia="zh-CN"/>
    </w:rPr>
  </w:style>
  <w:style w:type="paragraph" w:customStyle="1" w:styleId="Text12">
    <w:name w:val="Text 12"/>
    <w:basedOn w:val="Normalny"/>
    <w:qFormat/>
    <w:rsid w:val="002E10AC"/>
    <w:pPr>
      <w:suppressAutoHyphens w:val="0"/>
      <w:spacing w:after="240"/>
      <w:jc w:val="both"/>
    </w:pPr>
    <w:rPr>
      <w:szCs w:val="20"/>
      <w:lang w:val="en-GB" w:eastAsia="zh-CN"/>
    </w:rPr>
  </w:style>
  <w:style w:type="paragraph" w:customStyle="1" w:styleId="Text1Char2">
    <w:name w:val="Text 1 Char2"/>
    <w:basedOn w:val="Normalny"/>
    <w:qFormat/>
    <w:rsid w:val="002E10AC"/>
    <w:pPr>
      <w:suppressAutoHyphens w:val="0"/>
      <w:spacing w:after="240"/>
      <w:jc w:val="both"/>
    </w:pPr>
    <w:rPr>
      <w:lang w:val="en-GB" w:eastAsia="zh-CN"/>
    </w:rPr>
  </w:style>
  <w:style w:type="paragraph" w:customStyle="1" w:styleId="Num-DocParagraph2">
    <w:name w:val="Num-Doc Paragraph2"/>
    <w:basedOn w:val="Normalny"/>
    <w:qFormat/>
    <w:rsid w:val="002E10AC"/>
    <w:pPr>
      <w:tabs>
        <w:tab w:val="left" w:pos="851"/>
        <w:tab w:val="left" w:pos="1191"/>
        <w:tab w:val="left" w:pos="1531"/>
      </w:tabs>
      <w:suppressAutoHyphens w:val="0"/>
      <w:spacing w:after="240"/>
      <w:jc w:val="both"/>
    </w:pPr>
    <w:rPr>
      <w:rFonts w:ascii="Times" w:hAnsi="Times"/>
      <w:sz w:val="22"/>
      <w:szCs w:val="20"/>
      <w:lang w:val="en-GB" w:eastAsia="zh-CN"/>
    </w:rPr>
  </w:style>
  <w:style w:type="paragraph" w:customStyle="1" w:styleId="SectionTitle">
    <w:name w:val="SectionTitle"/>
    <w:basedOn w:val="Normalny"/>
    <w:next w:val="Nagwek1"/>
    <w:qFormat/>
    <w:rsid w:val="002E10AC"/>
    <w:pPr>
      <w:keepNext/>
      <w:suppressAutoHyphens w:val="0"/>
      <w:spacing w:after="480"/>
      <w:jc w:val="center"/>
    </w:pPr>
    <w:rPr>
      <w:b/>
      <w:smallCaps/>
      <w:sz w:val="28"/>
      <w:szCs w:val="20"/>
      <w:lang w:val="en-GB" w:eastAsia="en-GB"/>
    </w:rPr>
  </w:style>
  <w:style w:type="paragraph" w:customStyle="1" w:styleId="Text3">
    <w:name w:val="Text 3"/>
    <w:basedOn w:val="Normalny"/>
    <w:qFormat/>
    <w:rsid w:val="002E10AC"/>
    <w:pPr>
      <w:tabs>
        <w:tab w:val="left" w:pos="2302"/>
      </w:tabs>
      <w:suppressAutoHyphens w:val="0"/>
      <w:spacing w:after="240"/>
      <w:ind w:left="1202"/>
      <w:jc w:val="both"/>
    </w:pPr>
    <w:rPr>
      <w:szCs w:val="20"/>
      <w:lang w:val="en-GB" w:eastAsia="en-GB"/>
    </w:rPr>
  </w:style>
  <w:style w:type="paragraph" w:customStyle="1" w:styleId="ListBullet1">
    <w:name w:val="List Bullet 1"/>
    <w:basedOn w:val="Text10"/>
    <w:qFormat/>
    <w:rsid w:val="002E10AC"/>
    <w:pPr>
      <w:numPr>
        <w:numId w:val="22"/>
      </w:numPr>
    </w:pPr>
    <w:rPr>
      <w:szCs w:val="20"/>
      <w:lang w:eastAsia="en-US"/>
    </w:rPr>
  </w:style>
  <w:style w:type="paragraph" w:customStyle="1" w:styleId="ListDash2">
    <w:name w:val="List Dash 2"/>
    <w:basedOn w:val="Text2"/>
    <w:qFormat/>
    <w:rsid w:val="002E10AC"/>
    <w:pPr>
      <w:numPr>
        <w:numId w:val="25"/>
      </w:numPr>
      <w:tabs>
        <w:tab w:val="clear" w:pos="2161"/>
      </w:tabs>
    </w:pPr>
    <w:rPr>
      <w:lang w:eastAsia="en-US"/>
    </w:rPr>
  </w:style>
  <w:style w:type="paragraph" w:customStyle="1" w:styleId="ListDash4">
    <w:name w:val="List Dash 4"/>
    <w:basedOn w:val="Normalny"/>
    <w:qFormat/>
    <w:rsid w:val="002E10AC"/>
    <w:pPr>
      <w:numPr>
        <w:numId w:val="26"/>
      </w:numPr>
      <w:suppressAutoHyphens w:val="0"/>
      <w:spacing w:after="240"/>
      <w:jc w:val="both"/>
    </w:pPr>
    <w:rPr>
      <w:szCs w:val="20"/>
      <w:lang w:val="en-GB" w:eastAsia="en-US"/>
    </w:rPr>
  </w:style>
  <w:style w:type="paragraph" w:customStyle="1" w:styleId="ListDash">
    <w:name w:val="List Dash"/>
    <w:basedOn w:val="Normalny"/>
    <w:qFormat/>
    <w:rsid w:val="002E10AC"/>
    <w:pPr>
      <w:numPr>
        <w:numId w:val="27"/>
      </w:numPr>
      <w:suppressAutoHyphens w:val="0"/>
      <w:spacing w:after="240"/>
      <w:jc w:val="both"/>
    </w:pPr>
    <w:rPr>
      <w:szCs w:val="20"/>
      <w:lang w:val="fr-FR" w:eastAsia="en-US"/>
    </w:rPr>
  </w:style>
  <w:style w:type="paragraph" w:customStyle="1" w:styleId="ListNumberLevel2">
    <w:name w:val="List Number (Level 2)"/>
    <w:basedOn w:val="Normalny"/>
    <w:qFormat/>
    <w:rsid w:val="002E10AC"/>
    <w:pPr>
      <w:tabs>
        <w:tab w:val="num" w:pos="1417"/>
      </w:tabs>
      <w:suppressAutoHyphens w:val="0"/>
      <w:spacing w:after="240"/>
      <w:ind w:left="1417" w:hanging="708"/>
      <w:jc w:val="both"/>
    </w:pPr>
    <w:rPr>
      <w:szCs w:val="20"/>
      <w:lang w:val="fr-FR" w:eastAsia="en-US"/>
    </w:rPr>
  </w:style>
  <w:style w:type="paragraph" w:customStyle="1" w:styleId="ListNumberLevel3">
    <w:name w:val="List Number (Level 3)"/>
    <w:basedOn w:val="Normalny"/>
    <w:qFormat/>
    <w:rsid w:val="002E10AC"/>
    <w:pPr>
      <w:tabs>
        <w:tab w:val="num" w:pos="2126"/>
      </w:tabs>
      <w:suppressAutoHyphens w:val="0"/>
      <w:spacing w:after="240"/>
      <w:ind w:left="2126" w:hanging="709"/>
      <w:jc w:val="both"/>
    </w:pPr>
    <w:rPr>
      <w:szCs w:val="20"/>
      <w:lang w:val="fr-FR" w:eastAsia="en-US"/>
    </w:rPr>
  </w:style>
  <w:style w:type="paragraph" w:customStyle="1" w:styleId="ListNumberLevel4">
    <w:name w:val="List Number (Level 4)"/>
    <w:basedOn w:val="Normalny"/>
    <w:qFormat/>
    <w:rsid w:val="002E10AC"/>
    <w:pPr>
      <w:tabs>
        <w:tab w:val="num" w:pos="2835"/>
      </w:tabs>
      <w:suppressAutoHyphens w:val="0"/>
      <w:spacing w:after="240"/>
      <w:ind w:left="2835" w:hanging="709"/>
      <w:jc w:val="both"/>
    </w:pPr>
    <w:rPr>
      <w:szCs w:val="20"/>
      <w:lang w:val="fr-FR" w:eastAsia="en-US"/>
    </w:rPr>
  </w:style>
  <w:style w:type="paragraph" w:customStyle="1" w:styleId="BodySingle">
    <w:name w:val="Body Single"/>
    <w:basedOn w:val="Tekstpodstawowy"/>
    <w:qFormat/>
    <w:rsid w:val="002E10AC"/>
    <w:pPr>
      <w:suppressAutoHyphens w:val="0"/>
      <w:spacing w:after="0" w:line="290" w:lineRule="atLeast"/>
      <w:jc w:val="left"/>
    </w:pPr>
    <w:rPr>
      <w:rFonts w:ascii="Times New Roman" w:hAnsi="Times New Roman"/>
      <w:sz w:val="24"/>
      <w:lang w:val="en-GB" w:eastAsia="en-US"/>
    </w:rPr>
  </w:style>
  <w:style w:type="paragraph" w:customStyle="1" w:styleId="Table">
    <w:name w:val="Table"/>
    <w:basedOn w:val="Normalny"/>
    <w:qFormat/>
    <w:rsid w:val="002E10AC"/>
    <w:pPr>
      <w:keepNext/>
      <w:tabs>
        <w:tab w:val="left" w:pos="851"/>
      </w:tabs>
      <w:suppressAutoHyphens w:val="0"/>
    </w:pPr>
    <w:rPr>
      <w:sz w:val="20"/>
      <w:szCs w:val="20"/>
      <w:lang w:val="en-GB" w:eastAsia="en-US"/>
    </w:rPr>
  </w:style>
  <w:style w:type="paragraph" w:customStyle="1" w:styleId="CharCharCharCharCharCharCharCharCharCharCharCharCharCharCharCharCharCharCharCharCharCharCharCharCharCharChar">
    <w:name w:val="Char Char Char Char Char Char Char Char Char Char Char Char Char Char Char Char Char Char Char Char Char Char Char Char Char Char Char"/>
    <w:basedOn w:val="Normalny"/>
    <w:next w:val="Normalny"/>
    <w:qFormat/>
    <w:rsid w:val="002E10AC"/>
    <w:pPr>
      <w:suppressAutoHyphens w:val="0"/>
      <w:spacing w:after="160" w:line="240" w:lineRule="exact"/>
    </w:pPr>
    <w:rPr>
      <w:rFonts w:ascii="Tahoma" w:hAnsi="Tahoma"/>
      <w:szCs w:val="20"/>
      <w:lang w:val="en-US" w:eastAsia="en-US"/>
    </w:rPr>
  </w:style>
  <w:style w:type="character" w:customStyle="1" w:styleId="Heading1Char1Char">
    <w:name w:val="Heading 1 Char1 Char"/>
    <w:aliases w:val="Heading 1 Char Char Char"/>
    <w:rsid w:val="002E10AC"/>
    <w:rPr>
      <w:b/>
    </w:rPr>
  </w:style>
  <w:style w:type="character" w:customStyle="1" w:styleId="En-tte1">
    <w:name w:val="En-tête #1_"/>
    <w:link w:val="En-tte10"/>
    <w:uiPriority w:val="99"/>
    <w:rsid w:val="002E10AC"/>
    <w:rPr>
      <w:b/>
      <w:bCs/>
      <w:sz w:val="26"/>
      <w:szCs w:val="26"/>
      <w:shd w:val="clear" w:color="auto" w:fill="FFFFFF"/>
    </w:rPr>
  </w:style>
  <w:style w:type="paragraph" w:customStyle="1" w:styleId="En-tte10">
    <w:name w:val="En-tête #1"/>
    <w:basedOn w:val="Normalny"/>
    <w:link w:val="En-tte1"/>
    <w:uiPriority w:val="99"/>
    <w:qFormat/>
    <w:rsid w:val="002E10AC"/>
    <w:pPr>
      <w:widowControl w:val="0"/>
      <w:shd w:val="clear" w:color="auto" w:fill="FFFFFF"/>
      <w:suppressAutoHyphens w:val="0"/>
      <w:spacing w:line="350" w:lineRule="exact"/>
      <w:jc w:val="center"/>
      <w:outlineLvl w:val="0"/>
    </w:pPr>
    <w:rPr>
      <w:b/>
      <w:bCs/>
      <w:sz w:val="26"/>
      <w:szCs w:val="26"/>
      <w:lang w:eastAsia="pl-PL"/>
    </w:rPr>
  </w:style>
  <w:style w:type="character" w:customStyle="1" w:styleId="Style11pt1">
    <w:name w:val="Style 11 pt1"/>
    <w:rsid w:val="002E10AC"/>
    <w:rPr>
      <w:sz w:val="22"/>
      <w:szCs w:val="22"/>
    </w:rPr>
  </w:style>
  <w:style w:type="character" w:customStyle="1" w:styleId="hps">
    <w:name w:val="hps"/>
    <w:rsid w:val="002E10AC"/>
  </w:style>
  <w:style w:type="paragraph" w:customStyle="1" w:styleId="CVNormal-FirstLine">
    <w:name w:val="CV Normal - First Line"/>
    <w:basedOn w:val="Normalny"/>
    <w:next w:val="Normalny"/>
    <w:qFormat/>
    <w:rsid w:val="002E10AC"/>
    <w:pPr>
      <w:spacing w:before="74"/>
      <w:ind w:left="113" w:right="113"/>
    </w:pPr>
    <w:rPr>
      <w:rFonts w:ascii="Arial Narrow" w:hAnsi="Arial Narrow"/>
      <w:sz w:val="20"/>
      <w:szCs w:val="20"/>
      <w:lang w:val="en-US"/>
    </w:rPr>
  </w:style>
  <w:style w:type="paragraph" w:customStyle="1" w:styleId="CVNormal">
    <w:name w:val="CV Normal"/>
    <w:basedOn w:val="Normalny"/>
    <w:qFormat/>
    <w:rsid w:val="002E10AC"/>
    <w:pPr>
      <w:ind w:left="113" w:right="113"/>
    </w:pPr>
    <w:rPr>
      <w:rFonts w:ascii="Arial Narrow" w:hAnsi="Arial Narrow"/>
      <w:sz w:val="20"/>
      <w:szCs w:val="20"/>
      <w:lang w:val="en-US"/>
    </w:rPr>
  </w:style>
  <w:style w:type="character" w:customStyle="1" w:styleId="longtext">
    <w:name w:val="long_text"/>
    <w:basedOn w:val="Domylnaczcionkaakapitu"/>
    <w:rsid w:val="002E10AC"/>
  </w:style>
  <w:style w:type="paragraph" w:customStyle="1" w:styleId="cn">
    <w:name w:val="cn"/>
    <w:basedOn w:val="Normalny"/>
    <w:qFormat/>
    <w:rsid w:val="002E10AC"/>
    <w:pPr>
      <w:suppressAutoHyphens w:val="0"/>
      <w:jc w:val="center"/>
    </w:pPr>
    <w:rPr>
      <w:lang w:val="ro-MD" w:eastAsia="ru-RU"/>
    </w:rPr>
  </w:style>
  <w:style w:type="character" w:customStyle="1" w:styleId="NormalnyWebZnak">
    <w:name w:val="Normalny (Web) Znak"/>
    <w:aliases w:val=" Char Znak,Char Znak,Знак Znak"/>
    <w:link w:val="NormalnyWeb"/>
    <w:uiPriority w:val="99"/>
    <w:rsid w:val="002E10AC"/>
    <w:rPr>
      <w:rFonts w:ascii="Arial Unicode MS" w:eastAsia="Arial Unicode MS" w:hAnsi="Arial Unicode MS" w:cs="Arial Unicode MS"/>
      <w:sz w:val="24"/>
      <w:szCs w:val="24"/>
    </w:rPr>
  </w:style>
  <w:style w:type="paragraph" w:customStyle="1" w:styleId="Style180">
    <w:name w:val="Style180"/>
    <w:basedOn w:val="Normalny"/>
    <w:qFormat/>
    <w:rsid w:val="002E10AC"/>
    <w:pPr>
      <w:widowControl w:val="0"/>
      <w:suppressAutoHyphens w:val="0"/>
      <w:autoSpaceDE w:val="0"/>
      <w:autoSpaceDN w:val="0"/>
      <w:adjustRightInd w:val="0"/>
      <w:spacing w:line="322" w:lineRule="exact"/>
      <w:ind w:firstLine="528"/>
      <w:jc w:val="both"/>
    </w:pPr>
    <w:rPr>
      <w:lang w:val="ru-RU" w:eastAsia="ru-RU"/>
    </w:rPr>
  </w:style>
  <w:style w:type="character" w:customStyle="1" w:styleId="FontStyle356">
    <w:name w:val="Font Style356"/>
    <w:rsid w:val="002E10AC"/>
    <w:rPr>
      <w:rFonts w:ascii="Times New Roman" w:hAnsi="Times New Roman" w:cs="Times New Roman"/>
      <w:sz w:val="26"/>
      <w:szCs w:val="26"/>
    </w:rPr>
  </w:style>
  <w:style w:type="character" w:customStyle="1" w:styleId="FontStyle288">
    <w:name w:val="Font Style288"/>
    <w:rsid w:val="002E10AC"/>
    <w:rPr>
      <w:rFonts w:ascii="Times New Roman" w:hAnsi="Times New Roman" w:cs="Times New Roman"/>
      <w:b/>
      <w:bCs/>
      <w:i/>
      <w:iCs/>
      <w:sz w:val="26"/>
      <w:szCs w:val="26"/>
    </w:rPr>
  </w:style>
  <w:style w:type="character" w:customStyle="1" w:styleId="FontStyle357">
    <w:name w:val="Font Style357"/>
    <w:rsid w:val="002E10AC"/>
    <w:rPr>
      <w:rFonts w:ascii="Times New Roman" w:hAnsi="Times New Roman" w:cs="Times New Roman"/>
      <w:b/>
      <w:bCs/>
      <w:i/>
      <w:iCs/>
      <w:sz w:val="26"/>
      <w:szCs w:val="26"/>
    </w:rPr>
  </w:style>
  <w:style w:type="paragraph" w:customStyle="1" w:styleId="Normal1Char">
    <w:name w:val="Normal1 Char"/>
    <w:basedOn w:val="Normalny"/>
    <w:qFormat/>
    <w:rsid w:val="002E10AC"/>
    <w:rPr>
      <w:sz w:val="20"/>
      <w:szCs w:val="20"/>
      <w:lang w:val="ru-RU"/>
    </w:rPr>
  </w:style>
  <w:style w:type="paragraph" w:customStyle="1" w:styleId="ParagraphNumbering">
    <w:name w:val="Paragraph Numbering"/>
    <w:basedOn w:val="Normalny"/>
    <w:link w:val="ParagraphNumberingChar"/>
    <w:uiPriority w:val="99"/>
    <w:qFormat/>
    <w:rsid w:val="002E10AC"/>
    <w:pPr>
      <w:tabs>
        <w:tab w:val="num" w:pos="720"/>
      </w:tabs>
      <w:suppressAutoHyphens w:val="0"/>
      <w:spacing w:after="240"/>
    </w:pPr>
    <w:rPr>
      <w:rFonts w:eastAsia="SimSun"/>
      <w:lang w:val="en-US" w:eastAsia="en-US"/>
    </w:rPr>
  </w:style>
  <w:style w:type="character" w:customStyle="1" w:styleId="ParagraphNumberingChar">
    <w:name w:val="Paragraph Numbering Char"/>
    <w:link w:val="ParagraphNumbering"/>
    <w:uiPriority w:val="99"/>
    <w:rsid w:val="002E10AC"/>
    <w:rPr>
      <w:rFonts w:eastAsia="SimSun"/>
      <w:sz w:val="24"/>
      <w:szCs w:val="24"/>
      <w:lang w:val="en-US" w:eastAsia="en-US"/>
    </w:rPr>
  </w:style>
  <w:style w:type="paragraph" w:customStyle="1" w:styleId="Style258">
    <w:name w:val="Style258"/>
    <w:basedOn w:val="Normalny"/>
    <w:qFormat/>
    <w:rsid w:val="002E10AC"/>
    <w:pPr>
      <w:widowControl w:val="0"/>
      <w:suppressAutoHyphens w:val="0"/>
      <w:autoSpaceDE w:val="0"/>
      <w:autoSpaceDN w:val="0"/>
      <w:adjustRightInd w:val="0"/>
      <w:spacing w:line="323" w:lineRule="exact"/>
      <w:ind w:firstLine="710"/>
      <w:jc w:val="both"/>
    </w:pPr>
    <w:rPr>
      <w:lang w:val="ru-RU" w:eastAsia="ru-RU"/>
    </w:rPr>
  </w:style>
  <w:style w:type="character" w:customStyle="1" w:styleId="shorttext">
    <w:name w:val="short_text"/>
    <w:basedOn w:val="Domylnaczcionkaakapitu"/>
    <w:rsid w:val="002E10AC"/>
  </w:style>
  <w:style w:type="paragraph" w:customStyle="1" w:styleId="ECVBlueBox">
    <w:name w:val="_ECV_BlueBox"/>
    <w:basedOn w:val="Normalny"/>
    <w:qFormat/>
    <w:rsid w:val="002E10AC"/>
    <w:pPr>
      <w:widowControl w:val="0"/>
      <w:suppressLineNumbers/>
      <w:jc w:val="right"/>
      <w:textAlignment w:val="bottom"/>
    </w:pPr>
    <w:rPr>
      <w:rFonts w:ascii="Arial" w:eastAsia="SimSun" w:hAnsi="Arial" w:cs="Mangal"/>
      <w:color w:val="402C24"/>
      <w:kern w:val="1"/>
      <w:sz w:val="8"/>
      <w:szCs w:val="10"/>
      <w:lang w:val="en-GB" w:eastAsia="zh-CN" w:bidi="hi-IN"/>
    </w:rPr>
  </w:style>
  <w:style w:type="paragraph" w:customStyle="1" w:styleId="ECVSectionBullet">
    <w:name w:val="_ECV_SectionBullet"/>
    <w:basedOn w:val="Normalny"/>
    <w:qFormat/>
    <w:rsid w:val="002E10AC"/>
    <w:pPr>
      <w:widowControl w:val="0"/>
      <w:suppressLineNumbers/>
      <w:autoSpaceDE w:val="0"/>
      <w:spacing w:line="100" w:lineRule="atLeast"/>
    </w:pPr>
    <w:rPr>
      <w:rFonts w:ascii="Arial" w:eastAsia="SimSun" w:hAnsi="Arial" w:cs="Mangal"/>
      <w:color w:val="3F3A38"/>
      <w:spacing w:val="-6"/>
      <w:kern w:val="1"/>
      <w:sz w:val="18"/>
      <w:lang w:val="en-GB" w:eastAsia="zh-CN" w:bidi="hi-IN"/>
    </w:rPr>
  </w:style>
  <w:style w:type="paragraph" w:customStyle="1" w:styleId="Tekstpodstawowy20">
    <w:name w:val="Tekst podstawowy2"/>
    <w:basedOn w:val="Normalny"/>
    <w:link w:val="Bodytext"/>
    <w:qFormat/>
    <w:rsid w:val="002E10AC"/>
    <w:pPr>
      <w:suppressAutoHyphens w:val="0"/>
      <w:jc w:val="both"/>
    </w:pPr>
    <w:rPr>
      <w:sz w:val="20"/>
      <w:szCs w:val="20"/>
      <w:lang w:val="en-GB" w:eastAsia="en-US"/>
    </w:rPr>
  </w:style>
  <w:style w:type="character" w:customStyle="1" w:styleId="Nagwek1Znak1">
    <w:name w:val="Nagłówek 1 Znak1"/>
    <w:aliases w:val="Heading 1 Char1 Char1 Znak1,Heading 1 Char Char Char1 Znak1,Heading 1 Char1 Char1 Char Char Znak1,Heading 1 Char Char Char1 Char Char Znak1,Heading 1 Char Char1 Znak1,Heading 1 Char1 Char1 Char1 Znak1,UNI-Nagłówek 1 Znak1,H1 Znak1"/>
    <w:basedOn w:val="Domylnaczcionkaakapitu"/>
    <w:uiPriority w:val="9"/>
    <w:rsid w:val="002E10AC"/>
    <w:rPr>
      <w:rFonts w:asciiTheme="majorHAnsi" w:eastAsiaTheme="majorEastAsia" w:hAnsiTheme="majorHAnsi" w:cstheme="majorBidi"/>
      <w:color w:val="2E74B5" w:themeColor="accent1" w:themeShade="BF"/>
      <w:sz w:val="32"/>
      <w:szCs w:val="32"/>
      <w:lang w:eastAsia="ar-SA"/>
    </w:rPr>
  </w:style>
  <w:style w:type="character" w:customStyle="1" w:styleId="TekstprzypisudolnegoZnak1">
    <w:name w:val="Tekst przypisu dolnego Znak1"/>
    <w:aliases w:val="fn Znak1"/>
    <w:basedOn w:val="Domylnaczcionkaakapitu"/>
    <w:semiHidden/>
    <w:rsid w:val="002E10AC"/>
    <w:rPr>
      <w:rFonts w:ascii="Times New Roman" w:eastAsia="Times New Roman" w:hAnsi="Times New Roman" w:cs="Times New Roman"/>
      <w:sz w:val="20"/>
      <w:szCs w:val="20"/>
      <w:lang w:eastAsia="ar-SA"/>
    </w:rPr>
  </w:style>
  <w:style w:type="character" w:customStyle="1" w:styleId="TekstkomentarzaZnak1">
    <w:name w:val="Tekst komentarza Znak1"/>
    <w:aliases w:val="Tekst komentarza Znak Znak Znak1,Znak3 Znak Znak Znak1"/>
    <w:basedOn w:val="Domylnaczcionkaakapitu"/>
    <w:uiPriority w:val="99"/>
    <w:semiHidden/>
    <w:rsid w:val="002E10AC"/>
    <w:rPr>
      <w:rFonts w:ascii="Times New Roman" w:eastAsia="Times New Roman" w:hAnsi="Times New Roman" w:cs="Times New Roman"/>
      <w:sz w:val="20"/>
      <w:szCs w:val="20"/>
      <w:lang w:eastAsia="ar-SA"/>
    </w:rPr>
  </w:style>
  <w:style w:type="character" w:customStyle="1" w:styleId="TekstpodstawowyZnak1">
    <w:name w:val="Tekst podstawowy Znak1"/>
    <w:aliases w:val="body text Znak1,LOAN Znak1"/>
    <w:basedOn w:val="Domylnaczcionkaakapitu"/>
    <w:semiHidden/>
    <w:rsid w:val="002E10AC"/>
    <w:rPr>
      <w:rFonts w:ascii="Times New Roman" w:eastAsia="Times New Roman" w:hAnsi="Times New Roman" w:cs="Times New Roman"/>
      <w:sz w:val="24"/>
      <w:szCs w:val="24"/>
      <w:lang w:eastAsia="ar-SA"/>
    </w:rPr>
  </w:style>
  <w:style w:type="character" w:customStyle="1" w:styleId="Nagwek7Znak1">
    <w:name w:val="Nagłówek 7 Znak1"/>
    <w:aliases w:val="UNI - Nagłówek 7 Znak1"/>
    <w:basedOn w:val="Domylnaczcionkaakapitu"/>
    <w:semiHidden/>
    <w:rsid w:val="002E10AC"/>
    <w:rPr>
      <w:rFonts w:asciiTheme="majorHAnsi" w:eastAsiaTheme="majorEastAsia" w:hAnsiTheme="majorHAnsi" w:cstheme="majorBidi"/>
      <w:i/>
      <w:iCs/>
      <w:color w:val="1F4D78" w:themeColor="accent1" w:themeShade="7F"/>
      <w:sz w:val="24"/>
      <w:szCs w:val="24"/>
      <w:lang w:eastAsia="ar-SA"/>
    </w:rPr>
  </w:style>
  <w:style w:type="character" w:customStyle="1" w:styleId="Nagwek8Znak1">
    <w:name w:val="Nagłówek 8 Znak1"/>
    <w:aliases w:val="UNI - Nagłówek 8 Znak1"/>
    <w:basedOn w:val="Domylnaczcionkaakapitu"/>
    <w:semiHidden/>
    <w:rsid w:val="002E10AC"/>
    <w:rPr>
      <w:rFonts w:asciiTheme="majorHAnsi" w:eastAsiaTheme="majorEastAsia" w:hAnsiTheme="majorHAnsi" w:cstheme="majorBidi"/>
      <w:color w:val="272727" w:themeColor="text1" w:themeTint="D8"/>
      <w:sz w:val="21"/>
      <w:szCs w:val="21"/>
      <w:lang w:eastAsia="ar-SA"/>
    </w:rPr>
  </w:style>
  <w:style w:type="character" w:customStyle="1" w:styleId="Nagwek9Znak1">
    <w:name w:val="Nagłówek 9 Znak1"/>
    <w:aliases w:val="UNI - Nagłówek 9 Znak1,załacznik Znak1"/>
    <w:basedOn w:val="Domylnaczcionkaakapitu"/>
    <w:semiHidden/>
    <w:rsid w:val="002E10AC"/>
    <w:rPr>
      <w:rFonts w:asciiTheme="majorHAnsi" w:eastAsiaTheme="majorEastAsia" w:hAnsiTheme="majorHAnsi" w:cstheme="majorBidi"/>
      <w:i/>
      <w:iCs/>
      <w:color w:val="272727" w:themeColor="text1" w:themeTint="D8"/>
      <w:sz w:val="21"/>
      <w:szCs w:val="21"/>
      <w:lang w:eastAsia="ar-SA"/>
    </w:rPr>
  </w:style>
  <w:style w:type="character" w:customStyle="1" w:styleId="TytuZnak1">
    <w:name w:val="Tytuł Znak1"/>
    <w:basedOn w:val="Domylnaczcionkaakapitu"/>
    <w:rsid w:val="002E10AC"/>
    <w:rPr>
      <w:rFonts w:asciiTheme="majorHAnsi" w:eastAsiaTheme="majorEastAsia" w:hAnsiTheme="majorHAnsi" w:cstheme="majorBidi"/>
      <w:spacing w:val="-10"/>
      <w:kern w:val="28"/>
      <w:sz w:val="56"/>
      <w:szCs w:val="56"/>
      <w:lang w:eastAsia="ar-SA"/>
    </w:rPr>
  </w:style>
  <w:style w:type="character" w:customStyle="1" w:styleId="TekstdymkaZnak1">
    <w:name w:val="Tekst dymka Znak1"/>
    <w:basedOn w:val="Domylnaczcionkaakapitu"/>
    <w:semiHidden/>
    <w:rsid w:val="002E10AC"/>
    <w:rPr>
      <w:rFonts w:ascii="Segoe UI" w:eastAsia="Times New Roman" w:hAnsi="Segoe UI" w:cs="Segoe UI"/>
      <w:sz w:val="18"/>
      <w:szCs w:val="18"/>
      <w:lang w:eastAsia="ar-SA"/>
    </w:rPr>
  </w:style>
  <w:style w:type="character" w:customStyle="1" w:styleId="PodtytuZnak1">
    <w:name w:val="Podtytuł Znak1"/>
    <w:basedOn w:val="Domylnaczcionkaakapitu"/>
    <w:uiPriority w:val="11"/>
    <w:rsid w:val="002E10AC"/>
    <w:rPr>
      <w:rFonts w:eastAsiaTheme="minorEastAsia"/>
      <w:color w:val="5A5A5A" w:themeColor="text1" w:themeTint="A5"/>
      <w:spacing w:val="15"/>
      <w:lang w:eastAsia="ar-SA"/>
    </w:rPr>
  </w:style>
  <w:style w:type="character" w:customStyle="1" w:styleId="Tekstpodstawowy2Znak1">
    <w:name w:val="Tekst podstawowy 2 Znak1"/>
    <w:basedOn w:val="Domylnaczcionkaakapitu"/>
    <w:semiHidden/>
    <w:rsid w:val="002E10AC"/>
    <w:rPr>
      <w:rFonts w:ascii="Times New Roman" w:eastAsia="Times New Roman" w:hAnsi="Times New Roman" w:cs="Times New Roman"/>
      <w:sz w:val="24"/>
      <w:szCs w:val="24"/>
      <w:lang w:eastAsia="ar-SA"/>
    </w:rPr>
  </w:style>
  <w:style w:type="character" w:customStyle="1" w:styleId="NagwekZnak1">
    <w:name w:val="Nagłówek Znak1"/>
    <w:basedOn w:val="Domylnaczcionkaakapitu"/>
    <w:semiHidden/>
    <w:rsid w:val="002E10AC"/>
    <w:rPr>
      <w:rFonts w:ascii="Times New Roman" w:eastAsia="Times New Roman" w:hAnsi="Times New Roman" w:cs="Times New Roman"/>
      <w:sz w:val="24"/>
      <w:szCs w:val="24"/>
      <w:lang w:eastAsia="ar-SA"/>
    </w:rPr>
  </w:style>
  <w:style w:type="character" w:customStyle="1" w:styleId="StopkaZnak1">
    <w:name w:val="Stopka Znak1"/>
    <w:basedOn w:val="Domylnaczcionkaakapitu"/>
    <w:uiPriority w:val="99"/>
    <w:rsid w:val="002E10AC"/>
    <w:rPr>
      <w:rFonts w:ascii="Times New Roman" w:eastAsia="Times New Roman" w:hAnsi="Times New Roman" w:cs="Times New Roman"/>
      <w:sz w:val="24"/>
      <w:szCs w:val="24"/>
      <w:lang w:eastAsia="ar-SA"/>
    </w:rPr>
  </w:style>
  <w:style w:type="character" w:customStyle="1" w:styleId="TekstprzypisukocowegoZnak1">
    <w:name w:val="Tekst przypisu końcowego Znak1"/>
    <w:basedOn w:val="Domylnaczcionkaakapitu"/>
    <w:semiHidden/>
    <w:rsid w:val="002E10AC"/>
    <w:rPr>
      <w:rFonts w:ascii="Times New Roman" w:eastAsia="Times New Roman" w:hAnsi="Times New Roman" w:cs="Times New Roman"/>
      <w:sz w:val="20"/>
      <w:szCs w:val="20"/>
      <w:lang w:eastAsia="ar-SA"/>
    </w:rPr>
  </w:style>
  <w:style w:type="character" w:customStyle="1" w:styleId="Tekstpodstawowy3Znak1">
    <w:name w:val="Tekst podstawowy 3 Znak1"/>
    <w:basedOn w:val="Domylnaczcionkaakapitu"/>
    <w:semiHidden/>
    <w:rsid w:val="002E10AC"/>
    <w:rPr>
      <w:rFonts w:ascii="Times New Roman" w:eastAsia="Times New Roman" w:hAnsi="Times New Roman" w:cs="Times New Roman"/>
      <w:sz w:val="16"/>
      <w:szCs w:val="16"/>
      <w:lang w:eastAsia="ar-SA"/>
    </w:rPr>
  </w:style>
  <w:style w:type="character" w:customStyle="1" w:styleId="TematkomentarzaZnak1">
    <w:name w:val="Temat komentarza Znak1"/>
    <w:basedOn w:val="TekstkomentarzaZnak1"/>
    <w:semiHidden/>
    <w:rsid w:val="002E10AC"/>
    <w:rPr>
      <w:rFonts w:ascii="Times New Roman" w:eastAsia="Times New Roman" w:hAnsi="Times New Roman" w:cs="Times New Roman"/>
      <w:b/>
      <w:bCs/>
      <w:sz w:val="20"/>
      <w:szCs w:val="20"/>
      <w:lang w:eastAsia="ar-SA"/>
    </w:rPr>
  </w:style>
  <w:style w:type="character" w:customStyle="1" w:styleId="TekstpodstawowywcityZnak1">
    <w:name w:val="Tekst podstawowy wcięty Znak1"/>
    <w:basedOn w:val="Domylnaczcionkaakapitu"/>
    <w:semiHidden/>
    <w:rsid w:val="002E10AC"/>
    <w:rPr>
      <w:rFonts w:ascii="Times New Roman" w:eastAsia="Times New Roman" w:hAnsi="Times New Roman" w:cs="Times New Roman"/>
      <w:sz w:val="24"/>
      <w:szCs w:val="24"/>
      <w:lang w:eastAsia="ar-SA"/>
    </w:rPr>
  </w:style>
  <w:style w:type="character" w:customStyle="1" w:styleId="ZwykytekstZnak1">
    <w:name w:val="Zwykły tekst Znak1"/>
    <w:basedOn w:val="Domylnaczcionkaakapitu"/>
    <w:uiPriority w:val="99"/>
    <w:semiHidden/>
    <w:rsid w:val="002E10AC"/>
    <w:rPr>
      <w:rFonts w:ascii="Consolas" w:eastAsia="Times New Roman" w:hAnsi="Consolas" w:cs="Consolas"/>
      <w:sz w:val="21"/>
      <w:szCs w:val="21"/>
      <w:lang w:eastAsia="ar-SA"/>
    </w:rPr>
  </w:style>
  <w:style w:type="paragraph" w:customStyle="1" w:styleId="celp">
    <w:name w:val="cel_p"/>
    <w:basedOn w:val="Normalny"/>
    <w:qFormat/>
    <w:rsid w:val="00D8170C"/>
    <w:pPr>
      <w:suppressAutoHyphens w:val="0"/>
      <w:spacing w:after="15"/>
      <w:ind w:left="15" w:right="15"/>
      <w:jc w:val="both"/>
      <w:textAlignment w:val="top"/>
    </w:pPr>
    <w:rPr>
      <w:lang w:eastAsia="pl-PL"/>
    </w:rPr>
  </w:style>
  <w:style w:type="paragraph" w:customStyle="1" w:styleId="msonormal0">
    <w:name w:val="msonormal"/>
    <w:basedOn w:val="Normalny"/>
    <w:qFormat/>
    <w:rsid w:val="009D3FA7"/>
    <w:pPr>
      <w:suppressAutoHyphens w:val="0"/>
      <w:spacing w:before="100" w:beforeAutospacing="1" w:after="100" w:afterAutospacing="1"/>
    </w:pPr>
    <w:rPr>
      <w:lang w:eastAsia="pl-PL"/>
    </w:rPr>
  </w:style>
  <w:style w:type="numbering" w:customStyle="1" w:styleId="Bezlisty5">
    <w:name w:val="Bez listy5"/>
    <w:next w:val="Bezlisty"/>
    <w:uiPriority w:val="99"/>
    <w:semiHidden/>
    <w:unhideWhenUsed/>
    <w:rsid w:val="00D46FE8"/>
  </w:style>
  <w:style w:type="table" w:customStyle="1" w:styleId="Tabela-Siatka52">
    <w:name w:val="Tabela - Siatka52"/>
    <w:basedOn w:val="Standardowy"/>
    <w:next w:val="Tabela-Siatka"/>
    <w:uiPriority w:val="39"/>
    <w:rsid w:val="00D46F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6">
    <w:name w:val="Tabela - Siatka6"/>
    <w:basedOn w:val="Standardowy"/>
    <w:next w:val="Tabela-Siatka"/>
    <w:uiPriority w:val="39"/>
    <w:rsid w:val="00D46FE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4">
    <w:name w:val="Style24"/>
    <w:basedOn w:val="Normalny"/>
    <w:uiPriority w:val="99"/>
    <w:qFormat/>
    <w:rsid w:val="005E1617"/>
    <w:pPr>
      <w:widowControl w:val="0"/>
      <w:suppressAutoHyphens w:val="0"/>
      <w:autoSpaceDE w:val="0"/>
      <w:autoSpaceDN w:val="0"/>
      <w:adjustRightInd w:val="0"/>
      <w:spacing w:line="418" w:lineRule="exact"/>
      <w:ind w:hanging="350"/>
      <w:jc w:val="both"/>
    </w:pPr>
    <w:rPr>
      <w:lang w:eastAsia="pl-PL"/>
    </w:rPr>
  </w:style>
  <w:style w:type="character" w:customStyle="1" w:styleId="FontStyle52">
    <w:name w:val="Font Style52"/>
    <w:uiPriority w:val="99"/>
    <w:rsid w:val="005E1617"/>
    <w:rPr>
      <w:rFonts w:ascii="Times New Roman" w:hAnsi="Times New Roman" w:cs="Times New Roman"/>
      <w:color w:val="000000"/>
      <w:sz w:val="22"/>
      <w:szCs w:val="22"/>
    </w:rPr>
  </w:style>
  <w:style w:type="character" w:customStyle="1" w:styleId="FontStyle50">
    <w:name w:val="Font Style50"/>
    <w:uiPriority w:val="99"/>
    <w:rsid w:val="005E1617"/>
    <w:rPr>
      <w:rFonts w:ascii="Times New Roman" w:hAnsi="Times New Roman" w:cs="Times New Roman"/>
      <w:b/>
      <w:bCs/>
      <w:color w:val="000000"/>
      <w:sz w:val="22"/>
      <w:szCs w:val="22"/>
    </w:rPr>
  </w:style>
  <w:style w:type="paragraph" w:customStyle="1" w:styleId="Style17">
    <w:name w:val="Style17"/>
    <w:basedOn w:val="Normalny"/>
    <w:uiPriority w:val="99"/>
    <w:qFormat/>
    <w:rsid w:val="00925D7F"/>
    <w:pPr>
      <w:widowControl w:val="0"/>
      <w:suppressAutoHyphens w:val="0"/>
      <w:autoSpaceDE w:val="0"/>
      <w:autoSpaceDN w:val="0"/>
      <w:adjustRightInd w:val="0"/>
      <w:jc w:val="center"/>
    </w:pPr>
    <w:rPr>
      <w:lang w:eastAsia="pl-PL"/>
    </w:rPr>
  </w:style>
  <w:style w:type="paragraph" w:customStyle="1" w:styleId="Style19">
    <w:name w:val="Style19"/>
    <w:basedOn w:val="Normalny"/>
    <w:uiPriority w:val="99"/>
    <w:qFormat/>
    <w:rsid w:val="00925D7F"/>
    <w:pPr>
      <w:widowControl w:val="0"/>
      <w:suppressAutoHyphens w:val="0"/>
      <w:autoSpaceDE w:val="0"/>
      <w:autoSpaceDN w:val="0"/>
      <w:adjustRightInd w:val="0"/>
      <w:spacing w:line="413" w:lineRule="exact"/>
      <w:jc w:val="both"/>
    </w:pPr>
    <w:rPr>
      <w:lang w:eastAsia="pl-PL"/>
    </w:rPr>
  </w:style>
  <w:style w:type="numbering" w:customStyle="1" w:styleId="Styl21">
    <w:name w:val="Styl21"/>
    <w:rsid w:val="007D156D"/>
  </w:style>
  <w:style w:type="numbering" w:customStyle="1" w:styleId="Styl31">
    <w:name w:val="Styl31"/>
    <w:rsid w:val="007D156D"/>
  </w:style>
  <w:style w:type="character" w:customStyle="1" w:styleId="TeksttreciPogrubienie">
    <w:name w:val="Tekst treści + Pogrubienie"/>
    <w:basedOn w:val="Domylnaczcionkaakapitu"/>
    <w:rsid w:val="00A374FB"/>
    <w:rPr>
      <w:rFonts w:ascii="Times New Roman" w:eastAsia="Times New Roman" w:hAnsi="Times New Roman" w:cs="Times New Roman"/>
      <w:b/>
      <w:bCs/>
      <w:i w:val="0"/>
      <w:iCs w:val="0"/>
      <w:smallCaps w:val="0"/>
      <w:strike w:val="0"/>
      <w:color w:val="000000"/>
      <w:spacing w:val="0"/>
      <w:w w:val="100"/>
      <w:position w:val="0"/>
      <w:sz w:val="19"/>
      <w:szCs w:val="19"/>
      <w:u w:val="none"/>
      <w:lang w:val="pl-PL"/>
    </w:rPr>
  </w:style>
  <w:style w:type="character" w:customStyle="1" w:styleId="Teksttreci">
    <w:name w:val="Tekst treści"/>
    <w:basedOn w:val="Domylnaczcionkaakapitu"/>
    <w:rsid w:val="00A374FB"/>
    <w:rPr>
      <w:rFonts w:ascii="Times New Roman" w:eastAsia="Times New Roman" w:hAnsi="Times New Roman" w:cs="Times New Roman"/>
      <w:b w:val="0"/>
      <w:bCs w:val="0"/>
      <w:i w:val="0"/>
      <w:iCs w:val="0"/>
      <w:smallCaps w:val="0"/>
      <w:strike w:val="0"/>
      <w:color w:val="000000"/>
      <w:spacing w:val="0"/>
      <w:w w:val="100"/>
      <w:position w:val="0"/>
      <w:sz w:val="19"/>
      <w:szCs w:val="19"/>
      <w:u w:val="none"/>
      <w:lang w:val="pl-PL"/>
    </w:rPr>
  </w:style>
  <w:style w:type="character" w:customStyle="1" w:styleId="Podpistabeli">
    <w:name w:val="Podpis tabeli"/>
    <w:basedOn w:val="Domylnaczcionkaakapitu"/>
    <w:rsid w:val="00A374FB"/>
    <w:rPr>
      <w:rFonts w:ascii="Batang" w:eastAsia="Batang" w:hAnsi="Batang" w:cs="Batang"/>
      <w:b w:val="0"/>
      <w:bCs w:val="0"/>
      <w:i w:val="0"/>
      <w:iCs w:val="0"/>
      <w:smallCaps w:val="0"/>
      <w:strike w:val="0"/>
      <w:color w:val="000000"/>
      <w:spacing w:val="0"/>
      <w:w w:val="100"/>
      <w:position w:val="0"/>
      <w:sz w:val="22"/>
      <w:szCs w:val="22"/>
      <w:u w:val="single"/>
      <w:lang w:val="pl-PL"/>
    </w:rPr>
  </w:style>
  <w:style w:type="character" w:customStyle="1" w:styleId="Podpistabeli2">
    <w:name w:val="Podpis tabeli (2)_"/>
    <w:basedOn w:val="Domylnaczcionkaakapitu"/>
    <w:link w:val="Podpistabeli20"/>
    <w:rsid w:val="00A374FB"/>
    <w:rPr>
      <w:rFonts w:ascii="Batang" w:eastAsia="Batang" w:hAnsi="Batang" w:cs="Batang"/>
      <w:sz w:val="17"/>
      <w:szCs w:val="17"/>
      <w:shd w:val="clear" w:color="auto" w:fill="FFFFFF"/>
    </w:rPr>
  </w:style>
  <w:style w:type="character" w:customStyle="1" w:styleId="Teksttreci0">
    <w:name w:val="Tekst treści_"/>
    <w:basedOn w:val="Domylnaczcionkaakapitu"/>
    <w:rsid w:val="00A374FB"/>
    <w:rPr>
      <w:rFonts w:ascii="Times New Roman" w:eastAsia="Times New Roman" w:hAnsi="Times New Roman" w:cs="Times New Roman"/>
      <w:sz w:val="20"/>
      <w:szCs w:val="20"/>
      <w:shd w:val="clear" w:color="auto" w:fill="FFFFFF"/>
    </w:rPr>
  </w:style>
  <w:style w:type="character" w:customStyle="1" w:styleId="TeksttreciBatang85pt">
    <w:name w:val="Tekst treści + Batang;8;5 pt"/>
    <w:basedOn w:val="Teksttreci0"/>
    <w:rsid w:val="00A374FB"/>
    <w:rPr>
      <w:rFonts w:ascii="Batang" w:eastAsia="Batang" w:hAnsi="Batang" w:cs="Batang"/>
      <w:color w:val="000000"/>
      <w:spacing w:val="0"/>
      <w:w w:val="100"/>
      <w:position w:val="0"/>
      <w:sz w:val="17"/>
      <w:szCs w:val="17"/>
      <w:shd w:val="clear" w:color="auto" w:fill="FFFFFF"/>
      <w:lang w:val="pl-PL"/>
    </w:rPr>
  </w:style>
  <w:style w:type="paragraph" w:customStyle="1" w:styleId="Podpistabeli20">
    <w:name w:val="Podpis tabeli (2)"/>
    <w:basedOn w:val="Normalny"/>
    <w:link w:val="Podpistabeli2"/>
    <w:qFormat/>
    <w:rsid w:val="00A374FB"/>
    <w:pPr>
      <w:widowControl w:val="0"/>
      <w:shd w:val="clear" w:color="auto" w:fill="FFFFFF"/>
      <w:suppressAutoHyphens w:val="0"/>
      <w:spacing w:line="0" w:lineRule="atLeast"/>
    </w:pPr>
    <w:rPr>
      <w:rFonts w:ascii="Batang" w:eastAsia="Batang" w:hAnsi="Batang" w:cs="Batang"/>
      <w:sz w:val="17"/>
      <w:szCs w:val="17"/>
      <w:lang w:eastAsia="pl-PL"/>
    </w:rPr>
  </w:style>
  <w:style w:type="character" w:customStyle="1" w:styleId="st1">
    <w:name w:val="st1"/>
    <w:basedOn w:val="Domylnaczcionkaakapitu"/>
    <w:rsid w:val="004E39EC"/>
  </w:style>
  <w:style w:type="character" w:customStyle="1" w:styleId="ng-binding">
    <w:name w:val="ng-binding"/>
    <w:basedOn w:val="Domylnaczcionkaakapitu"/>
    <w:rsid w:val="005D7F67"/>
  </w:style>
  <w:style w:type="numbering" w:customStyle="1" w:styleId="Bezlisty11">
    <w:name w:val="Bez listy11"/>
    <w:next w:val="Bezlisty"/>
    <w:uiPriority w:val="99"/>
    <w:semiHidden/>
    <w:unhideWhenUsed/>
    <w:rsid w:val="00F21A8A"/>
  </w:style>
  <w:style w:type="character" w:styleId="Tekstzastpczy">
    <w:name w:val="Placeholder Text"/>
    <w:basedOn w:val="Domylnaczcionkaakapitu"/>
    <w:uiPriority w:val="99"/>
    <w:semiHidden/>
    <w:rsid w:val="00F21A8A"/>
    <w:rPr>
      <w:color w:val="808080"/>
    </w:rPr>
  </w:style>
  <w:style w:type="character" w:customStyle="1" w:styleId="Nagwek3Znak1">
    <w:name w:val="Nagłówek 3 Znak1"/>
    <w:aliases w:val="H3-Heading 3 Znak1,3 Znak1,l3.3 Znak1,h3 Znak1,l3 Znak1,list 3 Znak1,UNI - Nagłówek 3 Znak1,H31 Znak1,Map Znak1,LiczbaDziennika Znak1,LiczbaDziennika1 Znak1,Level 3 Head Znak1,Level 1 - 1 Znak1,Kop 3V Znak1,3 bullet Znak1,b Znak1"/>
    <w:basedOn w:val="Domylnaczcionkaakapitu"/>
    <w:semiHidden/>
    <w:rsid w:val="00C65109"/>
    <w:rPr>
      <w:rFonts w:asciiTheme="majorHAnsi" w:eastAsiaTheme="majorEastAsia" w:hAnsiTheme="majorHAnsi" w:cstheme="majorBidi"/>
      <w:color w:val="1F4D78" w:themeColor="accent1" w:themeShade="7F"/>
      <w:sz w:val="24"/>
      <w:szCs w:val="24"/>
    </w:rPr>
  </w:style>
  <w:style w:type="character" w:customStyle="1" w:styleId="Nagwek4Znak1">
    <w:name w:val="Nagłówek 4 Znak1"/>
    <w:aliases w:val="UNI-Nagłówek 4 Znak1,h4 Znak1,heading 4 Znak1,4 Znak1,H4-Heading 4 Znak1,Naglówek 4 Znak1"/>
    <w:basedOn w:val="Domylnaczcionkaakapitu"/>
    <w:semiHidden/>
    <w:rsid w:val="00C65109"/>
    <w:rPr>
      <w:rFonts w:asciiTheme="majorHAnsi" w:eastAsiaTheme="majorEastAsia" w:hAnsiTheme="majorHAnsi" w:cstheme="majorBidi"/>
      <w:i/>
      <w:iCs/>
      <w:color w:val="2E74B5" w:themeColor="accent1" w:themeShade="BF"/>
      <w:sz w:val="22"/>
      <w:szCs w:val="22"/>
    </w:rPr>
  </w:style>
  <w:style w:type="character" w:customStyle="1" w:styleId="Tekstpodstawowywcity2Znak1">
    <w:name w:val="Tekst podstawowy wcięty 2 Znak1"/>
    <w:basedOn w:val="Domylnaczcionkaakapitu"/>
    <w:semiHidden/>
    <w:rsid w:val="00C65109"/>
    <w:rPr>
      <w:rFonts w:asciiTheme="minorHAnsi" w:eastAsiaTheme="minorHAnsi" w:hAnsiTheme="minorHAnsi" w:cstheme="minorBidi"/>
      <w:sz w:val="22"/>
      <w:szCs w:val="22"/>
      <w:lang w:eastAsia="en-US"/>
    </w:rPr>
  </w:style>
  <w:style w:type="character" w:customStyle="1" w:styleId="Tekstpodstawowywcity3Znak1">
    <w:name w:val="Tekst podstawowy wcięty 3 Znak1"/>
    <w:basedOn w:val="Domylnaczcionkaakapitu"/>
    <w:semiHidden/>
    <w:rsid w:val="00C65109"/>
    <w:rPr>
      <w:rFonts w:asciiTheme="minorHAnsi" w:eastAsiaTheme="minorHAnsi" w:hAnsiTheme="minorHAnsi" w:cstheme="minorBidi"/>
      <w:sz w:val="16"/>
      <w:szCs w:val="16"/>
      <w:lang w:eastAsia="en-US"/>
    </w:rPr>
  </w:style>
  <w:style w:type="character" w:customStyle="1" w:styleId="MapadokumentuZnak1">
    <w:name w:val="Mapa dokumentu Znak1"/>
    <w:basedOn w:val="Domylnaczcionkaakapitu"/>
    <w:semiHidden/>
    <w:rsid w:val="00C65109"/>
    <w:rPr>
      <w:rFonts w:ascii="Segoe UI" w:eastAsiaTheme="minorHAnsi" w:hAnsi="Segoe UI" w:cs="Segoe UI"/>
      <w:sz w:val="16"/>
      <w:szCs w:val="16"/>
      <w:lang w:eastAsia="en-US"/>
    </w:rPr>
  </w:style>
  <w:style w:type="character" w:customStyle="1" w:styleId="TeksttreciBatang">
    <w:name w:val="Tekst treści + Batang"/>
    <w:aliases w:val="8,5 pt,Tekst treści (9) + 11,Strong,Nagłówek lub stopka + 11,Bez kursywy,Nagłówek lub stopka + MS Mincho,11"/>
    <w:basedOn w:val="Teksttreci0"/>
    <w:qFormat/>
    <w:rsid w:val="00C65109"/>
    <w:rPr>
      <w:rFonts w:ascii="Batang" w:eastAsia="Batang" w:hAnsi="Batang" w:cs="Batang" w:hint="eastAsia"/>
      <w:color w:val="000000"/>
      <w:spacing w:val="0"/>
      <w:w w:val="100"/>
      <w:position w:val="0"/>
      <w:sz w:val="17"/>
      <w:szCs w:val="17"/>
      <w:shd w:val="clear" w:color="auto" w:fill="FFFFFF"/>
      <w:lang w:val="pl-PL"/>
    </w:rPr>
  </w:style>
  <w:style w:type="table" w:customStyle="1" w:styleId="Tabela-Siatka7">
    <w:name w:val="Tabela - Siatka7"/>
    <w:basedOn w:val="Standardowy"/>
    <w:uiPriority w:val="39"/>
    <w:rsid w:val="00C65109"/>
    <w:rPr>
      <w:rFonts w:asciiTheme="minorHAnsi" w:eastAsiaTheme="minorHAnsi" w:hAnsiTheme="minorHAnsi" w:cstheme="minorBid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treci3">
    <w:name w:val="Tekst treści (3)"/>
    <w:basedOn w:val="Domylnaczcionkaakapitu"/>
    <w:rsid w:val="001B238F"/>
    <w:rPr>
      <w:rFonts w:ascii="Times New Roman" w:eastAsia="Times New Roman" w:hAnsi="Times New Roman" w:cs="Times New Roman"/>
      <w:b/>
      <w:bCs/>
      <w:i w:val="0"/>
      <w:iCs w:val="0"/>
      <w:smallCaps w:val="0"/>
      <w:strike w:val="0"/>
      <w:color w:val="000000"/>
      <w:spacing w:val="0"/>
      <w:w w:val="100"/>
      <w:position w:val="0"/>
      <w:sz w:val="24"/>
      <w:szCs w:val="24"/>
      <w:u w:val="none"/>
      <w:lang w:val="pl-PL" w:eastAsia="pl-PL" w:bidi="pl-PL"/>
    </w:rPr>
  </w:style>
  <w:style w:type="character" w:customStyle="1" w:styleId="Stopka0">
    <w:name w:val="Stopka_"/>
    <w:basedOn w:val="Domylnaczcionkaakapitu"/>
    <w:link w:val="Stopka3"/>
    <w:rsid w:val="001B238F"/>
    <w:rPr>
      <w:shd w:val="clear" w:color="auto" w:fill="FFFFFF"/>
    </w:rPr>
  </w:style>
  <w:style w:type="character" w:customStyle="1" w:styleId="Stopka1">
    <w:name w:val="Stopka1"/>
    <w:basedOn w:val="Stopka0"/>
    <w:rsid w:val="001B238F"/>
    <w:rPr>
      <w:color w:val="000000"/>
      <w:spacing w:val="0"/>
      <w:w w:val="100"/>
      <w:position w:val="0"/>
      <w:sz w:val="24"/>
      <w:szCs w:val="24"/>
      <w:shd w:val="clear" w:color="auto" w:fill="FFFFFF"/>
      <w:lang w:val="pl-PL" w:eastAsia="pl-PL" w:bidi="pl-PL"/>
    </w:rPr>
  </w:style>
  <w:style w:type="character" w:customStyle="1" w:styleId="Stopka2">
    <w:name w:val="Stopka2"/>
    <w:basedOn w:val="Stopka0"/>
    <w:rsid w:val="001B238F"/>
    <w:rPr>
      <w:color w:val="000000"/>
      <w:spacing w:val="0"/>
      <w:w w:val="100"/>
      <w:position w:val="0"/>
      <w:sz w:val="24"/>
      <w:szCs w:val="24"/>
      <w:shd w:val="clear" w:color="auto" w:fill="FFFFFF"/>
      <w:lang w:val="pl-PL" w:eastAsia="pl-PL" w:bidi="pl-PL"/>
    </w:rPr>
  </w:style>
  <w:style w:type="paragraph" w:customStyle="1" w:styleId="Stopka3">
    <w:name w:val="Stopka3"/>
    <w:basedOn w:val="Normalny"/>
    <w:link w:val="Stopka0"/>
    <w:qFormat/>
    <w:rsid w:val="001B238F"/>
    <w:pPr>
      <w:widowControl w:val="0"/>
      <w:shd w:val="clear" w:color="auto" w:fill="FFFFFF"/>
      <w:suppressAutoHyphens w:val="0"/>
      <w:spacing w:line="0" w:lineRule="atLeast"/>
    </w:pPr>
    <w:rPr>
      <w:sz w:val="20"/>
      <w:szCs w:val="20"/>
      <w:lang w:eastAsia="pl-PL"/>
    </w:rPr>
  </w:style>
  <w:style w:type="character" w:customStyle="1" w:styleId="Teksttreci2">
    <w:name w:val="Tekst treści (2)"/>
    <w:basedOn w:val="Domylnaczcionkaakapitu"/>
    <w:rsid w:val="00426AE6"/>
    <w:rPr>
      <w:rFonts w:ascii="Times New Roman" w:eastAsia="Times New Roman" w:hAnsi="Times New Roman" w:cs="Times New Roman"/>
      <w:b w:val="0"/>
      <w:bCs w:val="0"/>
      <w:i w:val="0"/>
      <w:iCs w:val="0"/>
      <w:smallCaps w:val="0"/>
      <w:strike w:val="0"/>
      <w:color w:val="000000"/>
      <w:spacing w:val="0"/>
      <w:w w:val="100"/>
      <w:position w:val="0"/>
      <w:sz w:val="24"/>
      <w:szCs w:val="24"/>
      <w:u w:val="none"/>
      <w:lang w:val="pl-PL" w:eastAsia="pl-PL" w:bidi="pl-PL"/>
    </w:rPr>
  </w:style>
  <w:style w:type="numbering" w:customStyle="1" w:styleId="Styl32">
    <w:name w:val="Styl32"/>
    <w:rsid w:val="008F7918"/>
  </w:style>
  <w:style w:type="character" w:customStyle="1" w:styleId="tabulatory">
    <w:name w:val="tabulatory"/>
    <w:basedOn w:val="Domylnaczcionkaakapitu"/>
    <w:rsid w:val="006211DD"/>
  </w:style>
  <w:style w:type="character" w:customStyle="1" w:styleId="luchili">
    <w:name w:val="luc_hili"/>
    <w:basedOn w:val="Domylnaczcionkaakapitu"/>
    <w:rsid w:val="006211DD"/>
  </w:style>
  <w:style w:type="numbering" w:customStyle="1" w:styleId="Bezlisty6">
    <w:name w:val="Bez listy6"/>
    <w:next w:val="Bezlisty"/>
    <w:uiPriority w:val="99"/>
    <w:semiHidden/>
    <w:unhideWhenUsed/>
    <w:rsid w:val="006211DD"/>
  </w:style>
  <w:style w:type="paragraph" w:customStyle="1" w:styleId="punktowanie">
    <w:name w:val="punktowanie"/>
    <w:basedOn w:val="Normalny"/>
    <w:autoRedefine/>
    <w:qFormat/>
    <w:rsid w:val="006211DD"/>
    <w:pPr>
      <w:numPr>
        <w:numId w:val="29"/>
      </w:numPr>
      <w:suppressAutoHyphens w:val="0"/>
    </w:pPr>
    <w:rPr>
      <w:sz w:val="18"/>
      <w:szCs w:val="18"/>
      <w:lang w:eastAsia="pl-PL"/>
    </w:rPr>
  </w:style>
  <w:style w:type="character" w:customStyle="1" w:styleId="FontStyle20">
    <w:name w:val="Font Style20"/>
    <w:uiPriority w:val="99"/>
    <w:rsid w:val="006211DD"/>
    <w:rPr>
      <w:rFonts w:ascii="Times New Roman" w:hAnsi="Times New Roman" w:cs="Times New Roman"/>
      <w:b/>
      <w:bCs/>
      <w:sz w:val="20"/>
      <w:szCs w:val="20"/>
    </w:rPr>
  </w:style>
  <w:style w:type="character" w:customStyle="1" w:styleId="FontStyle36">
    <w:name w:val="Font Style36"/>
    <w:uiPriority w:val="99"/>
    <w:rsid w:val="006211DD"/>
    <w:rPr>
      <w:rFonts w:ascii="Century Gothic" w:hAnsi="Century Gothic" w:cs="Century Gothic"/>
      <w:sz w:val="22"/>
      <w:szCs w:val="22"/>
    </w:rPr>
  </w:style>
  <w:style w:type="paragraph" w:customStyle="1" w:styleId="Style3">
    <w:name w:val="Style3"/>
    <w:basedOn w:val="Normalny"/>
    <w:uiPriority w:val="99"/>
    <w:qFormat/>
    <w:rsid w:val="006211DD"/>
    <w:pPr>
      <w:widowControl w:val="0"/>
      <w:suppressAutoHyphens w:val="0"/>
      <w:autoSpaceDE w:val="0"/>
      <w:autoSpaceDN w:val="0"/>
      <w:adjustRightInd w:val="0"/>
      <w:spacing w:line="362" w:lineRule="exact"/>
      <w:jc w:val="both"/>
    </w:pPr>
    <w:rPr>
      <w:lang w:eastAsia="pl-PL"/>
    </w:rPr>
  </w:style>
  <w:style w:type="paragraph" w:customStyle="1" w:styleId="Style14">
    <w:name w:val="Style14"/>
    <w:basedOn w:val="Normalny"/>
    <w:uiPriority w:val="99"/>
    <w:qFormat/>
    <w:rsid w:val="006211DD"/>
    <w:pPr>
      <w:widowControl w:val="0"/>
      <w:suppressAutoHyphens w:val="0"/>
      <w:autoSpaceDE w:val="0"/>
      <w:autoSpaceDN w:val="0"/>
      <w:adjustRightInd w:val="0"/>
    </w:pPr>
    <w:rPr>
      <w:lang w:eastAsia="pl-PL"/>
    </w:rPr>
  </w:style>
  <w:style w:type="character" w:customStyle="1" w:styleId="FontStyle25">
    <w:name w:val="Font Style25"/>
    <w:uiPriority w:val="99"/>
    <w:rsid w:val="006211DD"/>
    <w:rPr>
      <w:rFonts w:ascii="Times New Roman" w:hAnsi="Times New Roman" w:cs="Times New Roman"/>
      <w:i/>
      <w:iCs/>
      <w:sz w:val="20"/>
      <w:szCs w:val="20"/>
    </w:rPr>
  </w:style>
  <w:style w:type="character" w:customStyle="1" w:styleId="FontStyle19">
    <w:name w:val="Font Style19"/>
    <w:uiPriority w:val="99"/>
    <w:rsid w:val="006211DD"/>
    <w:rPr>
      <w:rFonts w:ascii="Times New Roman" w:hAnsi="Times New Roman" w:cs="Times New Roman"/>
      <w:sz w:val="20"/>
      <w:szCs w:val="20"/>
    </w:rPr>
  </w:style>
  <w:style w:type="table" w:customStyle="1" w:styleId="Tabela-Siatka521">
    <w:name w:val="Tabela - Siatka521"/>
    <w:basedOn w:val="Standardowy"/>
    <w:next w:val="Tabela-Siatka"/>
    <w:uiPriority w:val="39"/>
    <w:rsid w:val="006211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wydatnienie">
    <w:name w:val="Emphasis"/>
    <w:basedOn w:val="Domylnaczcionkaakapitu"/>
    <w:uiPriority w:val="20"/>
    <w:qFormat/>
    <w:rsid w:val="006211DD"/>
    <w:rPr>
      <w:i/>
      <w:iCs/>
    </w:rPr>
  </w:style>
  <w:style w:type="paragraph" w:customStyle="1" w:styleId="font5">
    <w:name w:val="font5"/>
    <w:basedOn w:val="Normalny"/>
    <w:qFormat/>
    <w:rsid w:val="006211DD"/>
    <w:pPr>
      <w:suppressAutoHyphens w:val="0"/>
      <w:spacing w:before="100" w:beforeAutospacing="1" w:after="100" w:afterAutospacing="1"/>
    </w:pPr>
    <w:rPr>
      <w:rFonts w:ascii="Calibri" w:hAnsi="Calibri"/>
      <w:color w:val="000000"/>
      <w:sz w:val="20"/>
      <w:szCs w:val="20"/>
      <w:lang w:eastAsia="pl-PL"/>
    </w:rPr>
  </w:style>
  <w:style w:type="paragraph" w:customStyle="1" w:styleId="xl65">
    <w:name w:val="xl65"/>
    <w:basedOn w:val="Normalny"/>
    <w:qFormat/>
    <w:rsid w:val="006211DD"/>
    <w:pPr>
      <w:suppressAutoHyphens w:val="0"/>
      <w:spacing w:before="100" w:beforeAutospacing="1" w:after="100" w:afterAutospacing="1"/>
    </w:pPr>
    <w:rPr>
      <w:sz w:val="20"/>
      <w:szCs w:val="20"/>
      <w:lang w:eastAsia="pl-PL"/>
    </w:rPr>
  </w:style>
  <w:style w:type="paragraph" w:customStyle="1" w:styleId="xl66">
    <w:name w:val="xl66"/>
    <w:basedOn w:val="Normalny"/>
    <w:qFormat/>
    <w:rsid w:val="006211DD"/>
    <w:pPr>
      <w:suppressAutoHyphens w:val="0"/>
      <w:spacing w:before="100" w:beforeAutospacing="1" w:after="100" w:afterAutospacing="1"/>
    </w:pPr>
    <w:rPr>
      <w:b/>
      <w:bCs/>
      <w:sz w:val="20"/>
      <w:szCs w:val="20"/>
      <w:lang w:eastAsia="pl-PL"/>
    </w:rPr>
  </w:style>
  <w:style w:type="paragraph" w:customStyle="1" w:styleId="xl67">
    <w:name w:val="xl67"/>
    <w:basedOn w:val="Normalny"/>
    <w:qFormat/>
    <w:rsid w:val="006211DD"/>
    <w:pPr>
      <w:suppressAutoHyphens w:val="0"/>
      <w:spacing w:before="100" w:beforeAutospacing="1" w:after="100" w:afterAutospacing="1"/>
    </w:pPr>
    <w:rPr>
      <w:color w:val="FF0000"/>
      <w:sz w:val="20"/>
      <w:szCs w:val="20"/>
      <w:lang w:eastAsia="pl-PL"/>
    </w:rPr>
  </w:style>
  <w:style w:type="paragraph" w:customStyle="1" w:styleId="xl68">
    <w:name w:val="xl68"/>
    <w:basedOn w:val="Normalny"/>
    <w:qFormat/>
    <w:rsid w:val="006211DD"/>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b/>
      <w:bCs/>
      <w:sz w:val="20"/>
      <w:szCs w:val="20"/>
      <w:lang w:eastAsia="pl-PL"/>
    </w:rPr>
  </w:style>
  <w:style w:type="paragraph" w:customStyle="1" w:styleId="xl69">
    <w:name w:val="xl69"/>
    <w:basedOn w:val="Normalny"/>
    <w:qFormat/>
    <w:rsid w:val="006211DD"/>
    <w:pPr>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jc w:val="center"/>
      <w:textAlignment w:val="center"/>
    </w:pPr>
    <w:rPr>
      <w:b/>
      <w:bCs/>
      <w:sz w:val="20"/>
      <w:szCs w:val="20"/>
      <w:lang w:eastAsia="pl-PL"/>
    </w:rPr>
  </w:style>
  <w:style w:type="paragraph" w:customStyle="1" w:styleId="xl70">
    <w:name w:val="xl70"/>
    <w:basedOn w:val="Normalny"/>
    <w:qFormat/>
    <w:rsid w:val="006211DD"/>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sz w:val="20"/>
      <w:szCs w:val="20"/>
      <w:lang w:eastAsia="pl-PL"/>
    </w:rPr>
  </w:style>
  <w:style w:type="paragraph" w:customStyle="1" w:styleId="xl71">
    <w:name w:val="xl71"/>
    <w:basedOn w:val="Normalny"/>
    <w:qFormat/>
    <w:rsid w:val="006211DD"/>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pPr>
    <w:rPr>
      <w:sz w:val="20"/>
      <w:szCs w:val="20"/>
      <w:lang w:eastAsia="pl-PL"/>
    </w:rPr>
  </w:style>
  <w:style w:type="paragraph" w:customStyle="1" w:styleId="xl72">
    <w:name w:val="xl72"/>
    <w:basedOn w:val="Normalny"/>
    <w:qFormat/>
    <w:rsid w:val="006211DD"/>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pPr>
    <w:rPr>
      <w:sz w:val="20"/>
      <w:szCs w:val="20"/>
      <w:lang w:eastAsia="pl-PL"/>
    </w:rPr>
  </w:style>
  <w:style w:type="paragraph" w:customStyle="1" w:styleId="xl73">
    <w:name w:val="xl73"/>
    <w:basedOn w:val="Normalny"/>
    <w:qFormat/>
    <w:rsid w:val="006211DD"/>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textAlignment w:val="center"/>
    </w:pPr>
    <w:rPr>
      <w:sz w:val="20"/>
      <w:szCs w:val="20"/>
      <w:lang w:eastAsia="pl-PL"/>
    </w:rPr>
  </w:style>
  <w:style w:type="paragraph" w:customStyle="1" w:styleId="xl74">
    <w:name w:val="xl74"/>
    <w:basedOn w:val="Normalny"/>
    <w:qFormat/>
    <w:rsid w:val="006211DD"/>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sz w:val="20"/>
      <w:szCs w:val="20"/>
      <w:lang w:eastAsia="pl-PL"/>
    </w:rPr>
  </w:style>
  <w:style w:type="paragraph" w:customStyle="1" w:styleId="xl75">
    <w:name w:val="xl75"/>
    <w:basedOn w:val="Normalny"/>
    <w:qFormat/>
    <w:rsid w:val="006211DD"/>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textAlignment w:val="center"/>
    </w:pPr>
    <w:rPr>
      <w:sz w:val="20"/>
      <w:szCs w:val="20"/>
      <w:lang w:eastAsia="pl-PL"/>
    </w:rPr>
  </w:style>
  <w:style w:type="paragraph" w:customStyle="1" w:styleId="xl76">
    <w:name w:val="xl76"/>
    <w:basedOn w:val="Normalny"/>
    <w:qFormat/>
    <w:rsid w:val="006211DD"/>
    <w:pPr>
      <w:pBdr>
        <w:top w:val="single" w:sz="4" w:space="0" w:color="auto"/>
        <w:left w:val="single" w:sz="4" w:space="0" w:color="auto"/>
        <w:bottom w:val="single" w:sz="4" w:space="0" w:color="auto"/>
      </w:pBdr>
      <w:suppressAutoHyphens w:val="0"/>
      <w:spacing w:before="100" w:beforeAutospacing="1" w:after="100" w:afterAutospacing="1"/>
    </w:pPr>
    <w:rPr>
      <w:sz w:val="20"/>
      <w:szCs w:val="20"/>
      <w:lang w:eastAsia="pl-PL"/>
    </w:rPr>
  </w:style>
  <w:style w:type="paragraph" w:customStyle="1" w:styleId="xl77">
    <w:name w:val="xl77"/>
    <w:basedOn w:val="Normalny"/>
    <w:qFormat/>
    <w:rsid w:val="006211DD"/>
    <w:pPr>
      <w:pBdr>
        <w:top w:val="single" w:sz="4" w:space="0" w:color="auto"/>
        <w:left w:val="single" w:sz="4" w:space="0" w:color="auto"/>
        <w:bottom w:val="single" w:sz="4" w:space="0" w:color="auto"/>
        <w:right w:val="single" w:sz="4" w:space="0" w:color="auto"/>
      </w:pBdr>
      <w:shd w:val="clear" w:color="000000" w:fill="BFBFBF"/>
      <w:suppressAutoHyphens w:val="0"/>
      <w:spacing w:before="100" w:beforeAutospacing="1" w:after="100" w:afterAutospacing="1"/>
      <w:jc w:val="center"/>
    </w:pPr>
    <w:rPr>
      <w:b/>
      <w:bCs/>
      <w:sz w:val="20"/>
      <w:szCs w:val="20"/>
      <w:lang w:eastAsia="pl-PL"/>
    </w:rPr>
  </w:style>
  <w:style w:type="paragraph" w:customStyle="1" w:styleId="xl78">
    <w:name w:val="xl78"/>
    <w:basedOn w:val="Normalny"/>
    <w:qFormat/>
    <w:rsid w:val="006211DD"/>
    <w:pPr>
      <w:pBdr>
        <w:top w:val="single" w:sz="4" w:space="0" w:color="auto"/>
        <w:bottom w:val="single" w:sz="4" w:space="0" w:color="auto"/>
        <w:right w:val="single" w:sz="4" w:space="0" w:color="auto"/>
      </w:pBdr>
      <w:suppressAutoHyphens w:val="0"/>
      <w:spacing w:before="100" w:beforeAutospacing="1" w:after="100" w:afterAutospacing="1"/>
    </w:pPr>
    <w:rPr>
      <w:sz w:val="20"/>
      <w:szCs w:val="20"/>
      <w:lang w:eastAsia="pl-PL"/>
    </w:rPr>
  </w:style>
  <w:style w:type="paragraph" w:customStyle="1" w:styleId="xl79">
    <w:name w:val="xl79"/>
    <w:basedOn w:val="Normalny"/>
    <w:qFormat/>
    <w:rsid w:val="006211DD"/>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sz w:val="20"/>
      <w:szCs w:val="20"/>
      <w:lang w:eastAsia="pl-PL"/>
    </w:rPr>
  </w:style>
  <w:style w:type="paragraph" w:customStyle="1" w:styleId="xl80">
    <w:name w:val="xl80"/>
    <w:basedOn w:val="Normalny"/>
    <w:qFormat/>
    <w:rsid w:val="006211DD"/>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sz w:val="20"/>
      <w:szCs w:val="20"/>
      <w:lang w:eastAsia="pl-PL"/>
    </w:rPr>
  </w:style>
  <w:style w:type="paragraph" w:customStyle="1" w:styleId="xl81">
    <w:name w:val="xl81"/>
    <w:basedOn w:val="Normalny"/>
    <w:qFormat/>
    <w:rsid w:val="006211DD"/>
    <w:pPr>
      <w:suppressAutoHyphens w:val="0"/>
      <w:spacing w:before="100" w:beforeAutospacing="1" w:after="100" w:afterAutospacing="1"/>
      <w:jc w:val="center"/>
    </w:pPr>
    <w:rPr>
      <w:sz w:val="20"/>
      <w:szCs w:val="20"/>
      <w:lang w:eastAsia="pl-PL"/>
    </w:rPr>
  </w:style>
  <w:style w:type="paragraph" w:customStyle="1" w:styleId="xl82">
    <w:name w:val="xl82"/>
    <w:basedOn w:val="Normalny"/>
    <w:qFormat/>
    <w:rsid w:val="006211DD"/>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textAlignment w:val="center"/>
    </w:pPr>
    <w:rPr>
      <w:b/>
      <w:bCs/>
      <w:sz w:val="20"/>
      <w:szCs w:val="20"/>
      <w:lang w:eastAsia="pl-PL"/>
    </w:rPr>
  </w:style>
  <w:style w:type="paragraph" w:customStyle="1" w:styleId="xl83">
    <w:name w:val="xl83"/>
    <w:basedOn w:val="Normalny"/>
    <w:qFormat/>
    <w:rsid w:val="006211DD"/>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b/>
      <w:bCs/>
      <w:sz w:val="20"/>
      <w:szCs w:val="20"/>
      <w:lang w:eastAsia="pl-PL"/>
    </w:rPr>
  </w:style>
  <w:style w:type="paragraph" w:customStyle="1" w:styleId="xl84">
    <w:name w:val="xl84"/>
    <w:basedOn w:val="Normalny"/>
    <w:qFormat/>
    <w:rsid w:val="006211DD"/>
    <w:pPr>
      <w:pBdr>
        <w:top w:val="single" w:sz="4" w:space="0" w:color="auto"/>
        <w:left w:val="single" w:sz="4" w:space="0" w:color="auto"/>
        <w:right w:val="single" w:sz="4" w:space="0" w:color="auto"/>
      </w:pBdr>
      <w:suppressAutoHyphens w:val="0"/>
      <w:spacing w:before="100" w:beforeAutospacing="1" w:after="100" w:afterAutospacing="1"/>
      <w:jc w:val="center"/>
      <w:textAlignment w:val="center"/>
    </w:pPr>
    <w:rPr>
      <w:b/>
      <w:bCs/>
      <w:sz w:val="20"/>
      <w:szCs w:val="20"/>
      <w:lang w:eastAsia="pl-PL"/>
    </w:rPr>
  </w:style>
  <w:style w:type="paragraph" w:customStyle="1" w:styleId="xl85">
    <w:name w:val="xl85"/>
    <w:basedOn w:val="Normalny"/>
    <w:qFormat/>
    <w:rsid w:val="006211DD"/>
    <w:pPr>
      <w:pBdr>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b/>
      <w:bCs/>
      <w:sz w:val="20"/>
      <w:szCs w:val="20"/>
      <w:lang w:eastAsia="pl-PL"/>
    </w:rPr>
  </w:style>
  <w:style w:type="paragraph" w:customStyle="1" w:styleId="xl86">
    <w:name w:val="xl86"/>
    <w:basedOn w:val="Normalny"/>
    <w:qFormat/>
    <w:rsid w:val="006211DD"/>
    <w:pPr>
      <w:pBdr>
        <w:top w:val="single" w:sz="4" w:space="0" w:color="auto"/>
        <w:left w:val="single" w:sz="4" w:space="0" w:color="auto"/>
        <w:right w:val="single" w:sz="4" w:space="0" w:color="auto"/>
      </w:pBdr>
      <w:suppressAutoHyphens w:val="0"/>
      <w:spacing w:before="100" w:beforeAutospacing="1" w:after="100" w:afterAutospacing="1"/>
      <w:textAlignment w:val="center"/>
    </w:pPr>
    <w:rPr>
      <w:sz w:val="20"/>
      <w:szCs w:val="20"/>
      <w:lang w:eastAsia="pl-PL"/>
    </w:rPr>
  </w:style>
  <w:style w:type="paragraph" w:customStyle="1" w:styleId="xl87">
    <w:name w:val="xl87"/>
    <w:basedOn w:val="Normalny"/>
    <w:qFormat/>
    <w:rsid w:val="006211DD"/>
    <w:pPr>
      <w:pBdr>
        <w:left w:val="single" w:sz="4" w:space="0" w:color="auto"/>
        <w:right w:val="single" w:sz="4" w:space="0" w:color="auto"/>
      </w:pBdr>
      <w:suppressAutoHyphens w:val="0"/>
      <w:spacing w:before="100" w:beforeAutospacing="1" w:after="100" w:afterAutospacing="1"/>
      <w:textAlignment w:val="center"/>
    </w:pPr>
    <w:rPr>
      <w:sz w:val="20"/>
      <w:szCs w:val="20"/>
      <w:lang w:eastAsia="pl-PL"/>
    </w:rPr>
  </w:style>
  <w:style w:type="paragraph" w:customStyle="1" w:styleId="xl88">
    <w:name w:val="xl88"/>
    <w:basedOn w:val="Normalny"/>
    <w:qFormat/>
    <w:rsid w:val="006211DD"/>
    <w:pPr>
      <w:pBdr>
        <w:left w:val="single" w:sz="4" w:space="0" w:color="auto"/>
        <w:bottom w:val="single" w:sz="4" w:space="0" w:color="auto"/>
        <w:right w:val="single" w:sz="4" w:space="0" w:color="auto"/>
      </w:pBdr>
      <w:suppressAutoHyphens w:val="0"/>
      <w:spacing w:before="100" w:beforeAutospacing="1" w:after="100" w:afterAutospacing="1"/>
      <w:textAlignment w:val="center"/>
    </w:pPr>
    <w:rPr>
      <w:sz w:val="20"/>
      <w:szCs w:val="20"/>
      <w:lang w:eastAsia="pl-PL"/>
    </w:rPr>
  </w:style>
  <w:style w:type="paragraph" w:customStyle="1" w:styleId="xl89">
    <w:name w:val="xl89"/>
    <w:basedOn w:val="Normalny"/>
    <w:qFormat/>
    <w:rsid w:val="006211DD"/>
    <w:pPr>
      <w:pBdr>
        <w:top w:val="single" w:sz="4" w:space="0" w:color="auto"/>
        <w:left w:val="single" w:sz="4" w:space="0" w:color="auto"/>
        <w:bottom w:val="single" w:sz="4" w:space="0" w:color="auto"/>
      </w:pBdr>
      <w:suppressAutoHyphens w:val="0"/>
      <w:spacing w:before="100" w:beforeAutospacing="1" w:after="100" w:afterAutospacing="1"/>
      <w:jc w:val="center"/>
    </w:pPr>
    <w:rPr>
      <w:sz w:val="20"/>
      <w:szCs w:val="20"/>
      <w:lang w:eastAsia="pl-PL"/>
    </w:rPr>
  </w:style>
  <w:style w:type="paragraph" w:customStyle="1" w:styleId="xl90">
    <w:name w:val="xl90"/>
    <w:basedOn w:val="Normalny"/>
    <w:qFormat/>
    <w:rsid w:val="006211DD"/>
    <w:pPr>
      <w:pBdr>
        <w:top w:val="single" w:sz="4" w:space="0" w:color="auto"/>
        <w:bottom w:val="single" w:sz="4" w:space="0" w:color="auto"/>
      </w:pBdr>
      <w:suppressAutoHyphens w:val="0"/>
      <w:spacing w:before="100" w:beforeAutospacing="1" w:after="100" w:afterAutospacing="1"/>
      <w:jc w:val="center"/>
    </w:pPr>
    <w:rPr>
      <w:sz w:val="20"/>
      <w:szCs w:val="20"/>
      <w:lang w:eastAsia="pl-PL"/>
    </w:rPr>
  </w:style>
  <w:style w:type="paragraph" w:customStyle="1" w:styleId="xl91">
    <w:name w:val="xl91"/>
    <w:basedOn w:val="Normalny"/>
    <w:qFormat/>
    <w:rsid w:val="006211DD"/>
    <w:pPr>
      <w:pBdr>
        <w:top w:val="single" w:sz="4" w:space="0" w:color="auto"/>
        <w:bottom w:val="single" w:sz="4" w:space="0" w:color="auto"/>
        <w:right w:val="single" w:sz="4" w:space="0" w:color="auto"/>
      </w:pBdr>
      <w:suppressAutoHyphens w:val="0"/>
      <w:spacing w:before="100" w:beforeAutospacing="1" w:after="100" w:afterAutospacing="1"/>
      <w:jc w:val="center"/>
    </w:pPr>
    <w:rPr>
      <w:sz w:val="20"/>
      <w:szCs w:val="20"/>
      <w:lang w:eastAsia="pl-PL"/>
    </w:rPr>
  </w:style>
  <w:style w:type="paragraph" w:customStyle="1" w:styleId="xl92">
    <w:name w:val="xl92"/>
    <w:basedOn w:val="Normalny"/>
    <w:qFormat/>
    <w:rsid w:val="006211DD"/>
    <w:pPr>
      <w:pBdr>
        <w:top w:val="single" w:sz="4" w:space="0" w:color="auto"/>
        <w:left w:val="single" w:sz="4" w:space="0" w:color="auto"/>
        <w:bottom w:val="single" w:sz="4" w:space="0" w:color="auto"/>
      </w:pBdr>
      <w:suppressAutoHyphens w:val="0"/>
      <w:spacing w:before="100" w:beforeAutospacing="1" w:after="100" w:afterAutospacing="1"/>
      <w:jc w:val="center"/>
      <w:textAlignment w:val="center"/>
    </w:pPr>
    <w:rPr>
      <w:sz w:val="20"/>
      <w:szCs w:val="20"/>
      <w:lang w:eastAsia="pl-PL"/>
    </w:rPr>
  </w:style>
  <w:style w:type="paragraph" w:customStyle="1" w:styleId="xl93">
    <w:name w:val="xl93"/>
    <w:basedOn w:val="Normalny"/>
    <w:qFormat/>
    <w:rsid w:val="006211DD"/>
    <w:pPr>
      <w:pBdr>
        <w:top w:val="single" w:sz="4" w:space="0" w:color="auto"/>
        <w:bottom w:val="single" w:sz="4" w:space="0" w:color="auto"/>
      </w:pBdr>
      <w:suppressAutoHyphens w:val="0"/>
      <w:spacing w:before="100" w:beforeAutospacing="1" w:after="100" w:afterAutospacing="1"/>
      <w:jc w:val="center"/>
      <w:textAlignment w:val="center"/>
    </w:pPr>
    <w:rPr>
      <w:sz w:val="20"/>
      <w:szCs w:val="20"/>
      <w:lang w:eastAsia="pl-PL"/>
    </w:rPr>
  </w:style>
  <w:style w:type="paragraph" w:customStyle="1" w:styleId="xl94">
    <w:name w:val="xl94"/>
    <w:basedOn w:val="Normalny"/>
    <w:qFormat/>
    <w:rsid w:val="006211DD"/>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sz w:val="20"/>
      <w:szCs w:val="20"/>
      <w:lang w:eastAsia="pl-PL"/>
    </w:rPr>
  </w:style>
  <w:style w:type="paragraph" w:customStyle="1" w:styleId="xl95">
    <w:name w:val="xl95"/>
    <w:basedOn w:val="Normalny"/>
    <w:qFormat/>
    <w:rsid w:val="006211DD"/>
    <w:pPr>
      <w:pBdr>
        <w:top w:val="single" w:sz="4" w:space="0" w:color="auto"/>
        <w:left w:val="single" w:sz="4" w:space="0" w:color="auto"/>
        <w:bottom w:val="single" w:sz="4" w:space="0" w:color="auto"/>
      </w:pBdr>
      <w:suppressAutoHyphens w:val="0"/>
      <w:spacing w:before="100" w:beforeAutospacing="1" w:after="100" w:afterAutospacing="1"/>
      <w:jc w:val="center"/>
      <w:textAlignment w:val="center"/>
    </w:pPr>
    <w:rPr>
      <w:sz w:val="20"/>
      <w:szCs w:val="20"/>
      <w:lang w:eastAsia="pl-PL"/>
    </w:rPr>
  </w:style>
  <w:style w:type="paragraph" w:customStyle="1" w:styleId="xl96">
    <w:name w:val="xl96"/>
    <w:basedOn w:val="Normalny"/>
    <w:qFormat/>
    <w:rsid w:val="006211DD"/>
    <w:pPr>
      <w:pBdr>
        <w:top w:val="single" w:sz="4" w:space="0" w:color="auto"/>
        <w:bottom w:val="single" w:sz="4" w:space="0" w:color="auto"/>
      </w:pBdr>
      <w:suppressAutoHyphens w:val="0"/>
      <w:spacing w:before="100" w:beforeAutospacing="1" w:after="100" w:afterAutospacing="1"/>
      <w:jc w:val="center"/>
      <w:textAlignment w:val="center"/>
    </w:pPr>
    <w:rPr>
      <w:sz w:val="20"/>
      <w:szCs w:val="20"/>
      <w:lang w:eastAsia="pl-PL"/>
    </w:rPr>
  </w:style>
  <w:style w:type="paragraph" w:customStyle="1" w:styleId="xl97">
    <w:name w:val="xl97"/>
    <w:basedOn w:val="Normalny"/>
    <w:qFormat/>
    <w:rsid w:val="006211DD"/>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sz w:val="20"/>
      <w:szCs w:val="20"/>
      <w:lang w:eastAsia="pl-PL"/>
    </w:rPr>
  </w:style>
  <w:style w:type="paragraph" w:customStyle="1" w:styleId="xl98">
    <w:name w:val="xl98"/>
    <w:basedOn w:val="Normalny"/>
    <w:qFormat/>
    <w:rsid w:val="006211DD"/>
    <w:pPr>
      <w:pBdr>
        <w:top w:val="single" w:sz="4" w:space="0" w:color="auto"/>
        <w:left w:val="single" w:sz="4" w:space="0" w:color="auto"/>
        <w:bottom w:val="single" w:sz="4" w:space="0" w:color="auto"/>
      </w:pBdr>
      <w:suppressAutoHyphens w:val="0"/>
      <w:spacing w:before="100" w:beforeAutospacing="1" w:after="100" w:afterAutospacing="1"/>
      <w:textAlignment w:val="center"/>
    </w:pPr>
    <w:rPr>
      <w:sz w:val="20"/>
      <w:szCs w:val="20"/>
      <w:lang w:eastAsia="pl-PL"/>
    </w:rPr>
  </w:style>
  <w:style w:type="paragraph" w:customStyle="1" w:styleId="xl99">
    <w:name w:val="xl99"/>
    <w:basedOn w:val="Normalny"/>
    <w:qFormat/>
    <w:rsid w:val="006211DD"/>
    <w:pPr>
      <w:pBdr>
        <w:top w:val="single" w:sz="4" w:space="0" w:color="auto"/>
        <w:bottom w:val="single" w:sz="4" w:space="0" w:color="auto"/>
        <w:right w:val="single" w:sz="4" w:space="0" w:color="auto"/>
      </w:pBdr>
      <w:suppressAutoHyphens w:val="0"/>
      <w:spacing w:before="100" w:beforeAutospacing="1" w:after="100" w:afterAutospacing="1"/>
      <w:textAlignment w:val="center"/>
    </w:pPr>
    <w:rPr>
      <w:sz w:val="20"/>
      <w:szCs w:val="20"/>
      <w:lang w:eastAsia="pl-PL"/>
    </w:rPr>
  </w:style>
  <w:style w:type="paragraph" w:customStyle="1" w:styleId="xl100">
    <w:name w:val="xl100"/>
    <w:basedOn w:val="Normalny"/>
    <w:qFormat/>
    <w:rsid w:val="006211DD"/>
    <w:pPr>
      <w:pBdr>
        <w:top w:val="single" w:sz="4" w:space="0" w:color="auto"/>
        <w:left w:val="single" w:sz="4" w:space="0" w:color="auto"/>
        <w:bottom w:val="single" w:sz="4" w:space="0" w:color="auto"/>
      </w:pBdr>
      <w:shd w:val="clear" w:color="000000" w:fill="BFBFBF"/>
      <w:suppressAutoHyphens w:val="0"/>
      <w:spacing w:before="100" w:beforeAutospacing="1" w:after="100" w:afterAutospacing="1"/>
      <w:jc w:val="center"/>
    </w:pPr>
    <w:rPr>
      <w:b/>
      <w:bCs/>
      <w:sz w:val="20"/>
      <w:szCs w:val="20"/>
      <w:lang w:eastAsia="pl-PL"/>
    </w:rPr>
  </w:style>
  <w:style w:type="paragraph" w:customStyle="1" w:styleId="xl101">
    <w:name w:val="xl101"/>
    <w:basedOn w:val="Normalny"/>
    <w:qFormat/>
    <w:rsid w:val="006211DD"/>
    <w:pPr>
      <w:pBdr>
        <w:top w:val="single" w:sz="4" w:space="0" w:color="auto"/>
        <w:bottom w:val="single" w:sz="4" w:space="0" w:color="auto"/>
      </w:pBdr>
      <w:shd w:val="clear" w:color="000000" w:fill="BFBFBF"/>
      <w:suppressAutoHyphens w:val="0"/>
      <w:spacing w:before="100" w:beforeAutospacing="1" w:after="100" w:afterAutospacing="1"/>
      <w:jc w:val="center"/>
    </w:pPr>
    <w:rPr>
      <w:b/>
      <w:bCs/>
      <w:sz w:val="20"/>
      <w:szCs w:val="20"/>
      <w:lang w:eastAsia="pl-PL"/>
    </w:rPr>
  </w:style>
  <w:style w:type="paragraph" w:customStyle="1" w:styleId="xl102">
    <w:name w:val="xl102"/>
    <w:basedOn w:val="Normalny"/>
    <w:qFormat/>
    <w:rsid w:val="006211DD"/>
    <w:pPr>
      <w:pBdr>
        <w:top w:val="single" w:sz="4" w:space="0" w:color="auto"/>
        <w:bottom w:val="single" w:sz="4" w:space="0" w:color="auto"/>
        <w:right w:val="single" w:sz="4" w:space="0" w:color="auto"/>
      </w:pBdr>
      <w:shd w:val="clear" w:color="000000" w:fill="BFBFBF"/>
      <w:suppressAutoHyphens w:val="0"/>
      <w:spacing w:before="100" w:beforeAutospacing="1" w:after="100" w:afterAutospacing="1"/>
    </w:pPr>
    <w:rPr>
      <w:sz w:val="20"/>
      <w:szCs w:val="20"/>
      <w:lang w:eastAsia="pl-PL"/>
    </w:rPr>
  </w:style>
  <w:style w:type="paragraph" w:customStyle="1" w:styleId="xl103">
    <w:name w:val="xl103"/>
    <w:basedOn w:val="Normalny"/>
    <w:qFormat/>
    <w:rsid w:val="006211DD"/>
    <w:pPr>
      <w:pBdr>
        <w:top w:val="single" w:sz="4" w:space="0" w:color="auto"/>
        <w:left w:val="single" w:sz="4" w:space="0" w:color="auto"/>
        <w:bottom w:val="single" w:sz="4" w:space="0" w:color="auto"/>
      </w:pBdr>
      <w:shd w:val="clear" w:color="000000" w:fill="BFBFBF"/>
      <w:suppressAutoHyphens w:val="0"/>
      <w:spacing w:before="100" w:beforeAutospacing="1" w:after="100" w:afterAutospacing="1"/>
      <w:jc w:val="center"/>
      <w:textAlignment w:val="center"/>
    </w:pPr>
    <w:rPr>
      <w:b/>
      <w:bCs/>
      <w:sz w:val="20"/>
      <w:szCs w:val="20"/>
      <w:lang w:eastAsia="pl-PL"/>
    </w:rPr>
  </w:style>
  <w:style w:type="paragraph" w:customStyle="1" w:styleId="xl104">
    <w:name w:val="xl104"/>
    <w:basedOn w:val="Normalny"/>
    <w:qFormat/>
    <w:rsid w:val="006211DD"/>
    <w:pPr>
      <w:pBdr>
        <w:top w:val="single" w:sz="4" w:space="0" w:color="auto"/>
        <w:bottom w:val="single" w:sz="4" w:space="0" w:color="auto"/>
      </w:pBdr>
      <w:shd w:val="clear" w:color="000000" w:fill="BFBFBF"/>
      <w:suppressAutoHyphens w:val="0"/>
      <w:spacing w:before="100" w:beforeAutospacing="1" w:after="100" w:afterAutospacing="1"/>
      <w:jc w:val="center"/>
      <w:textAlignment w:val="center"/>
    </w:pPr>
    <w:rPr>
      <w:b/>
      <w:bCs/>
      <w:sz w:val="20"/>
      <w:szCs w:val="20"/>
      <w:lang w:eastAsia="pl-PL"/>
    </w:rPr>
  </w:style>
  <w:style w:type="paragraph" w:customStyle="1" w:styleId="xl105">
    <w:name w:val="xl105"/>
    <w:basedOn w:val="Normalny"/>
    <w:qFormat/>
    <w:rsid w:val="006211DD"/>
    <w:pPr>
      <w:pBdr>
        <w:top w:val="single" w:sz="4" w:space="0" w:color="auto"/>
        <w:left w:val="single" w:sz="4" w:space="0" w:color="auto"/>
        <w:bottom w:val="single" w:sz="4" w:space="0" w:color="auto"/>
      </w:pBdr>
      <w:suppressAutoHyphens w:val="0"/>
      <w:spacing w:before="100" w:beforeAutospacing="1" w:after="100" w:afterAutospacing="1"/>
      <w:textAlignment w:val="center"/>
    </w:pPr>
    <w:rPr>
      <w:sz w:val="20"/>
      <w:szCs w:val="20"/>
      <w:lang w:eastAsia="pl-PL"/>
    </w:rPr>
  </w:style>
  <w:style w:type="paragraph" w:customStyle="1" w:styleId="xl106">
    <w:name w:val="xl106"/>
    <w:basedOn w:val="Normalny"/>
    <w:qFormat/>
    <w:rsid w:val="006211DD"/>
    <w:pPr>
      <w:pBdr>
        <w:top w:val="single" w:sz="4" w:space="0" w:color="auto"/>
        <w:bottom w:val="single" w:sz="4" w:space="0" w:color="auto"/>
      </w:pBdr>
      <w:suppressAutoHyphens w:val="0"/>
      <w:spacing w:before="100" w:beforeAutospacing="1" w:after="100" w:afterAutospacing="1"/>
      <w:textAlignment w:val="center"/>
    </w:pPr>
    <w:rPr>
      <w:sz w:val="20"/>
      <w:szCs w:val="20"/>
      <w:lang w:eastAsia="pl-PL"/>
    </w:rPr>
  </w:style>
  <w:style w:type="paragraph" w:customStyle="1" w:styleId="xl107">
    <w:name w:val="xl107"/>
    <w:basedOn w:val="Normalny"/>
    <w:qFormat/>
    <w:rsid w:val="006211DD"/>
    <w:pPr>
      <w:pBdr>
        <w:top w:val="single" w:sz="4" w:space="0" w:color="auto"/>
        <w:bottom w:val="single" w:sz="4" w:space="0" w:color="auto"/>
        <w:right w:val="single" w:sz="4" w:space="0" w:color="auto"/>
      </w:pBdr>
      <w:suppressAutoHyphens w:val="0"/>
      <w:spacing w:before="100" w:beforeAutospacing="1" w:after="100" w:afterAutospacing="1"/>
      <w:textAlignment w:val="center"/>
    </w:pPr>
    <w:rPr>
      <w:sz w:val="20"/>
      <w:szCs w:val="20"/>
      <w:lang w:eastAsia="pl-PL"/>
    </w:rPr>
  </w:style>
  <w:style w:type="paragraph" w:customStyle="1" w:styleId="xl108">
    <w:name w:val="xl108"/>
    <w:basedOn w:val="Normalny"/>
    <w:qFormat/>
    <w:rsid w:val="006211DD"/>
    <w:pPr>
      <w:pBdr>
        <w:top w:val="single" w:sz="4" w:space="0" w:color="auto"/>
        <w:bottom w:val="single" w:sz="4" w:space="0" w:color="auto"/>
        <w:right w:val="single" w:sz="4" w:space="0" w:color="auto"/>
      </w:pBdr>
      <w:shd w:val="clear" w:color="000000" w:fill="BFBFBF"/>
      <w:suppressAutoHyphens w:val="0"/>
      <w:spacing w:before="100" w:beforeAutospacing="1" w:after="100" w:afterAutospacing="1"/>
      <w:jc w:val="center"/>
    </w:pPr>
    <w:rPr>
      <w:b/>
      <w:bCs/>
      <w:sz w:val="20"/>
      <w:szCs w:val="20"/>
      <w:lang w:eastAsia="pl-PL"/>
    </w:rPr>
  </w:style>
  <w:style w:type="paragraph" w:customStyle="1" w:styleId="font6">
    <w:name w:val="font6"/>
    <w:basedOn w:val="Normalny"/>
    <w:qFormat/>
    <w:rsid w:val="006211DD"/>
    <w:pPr>
      <w:suppressAutoHyphens w:val="0"/>
      <w:spacing w:before="100" w:beforeAutospacing="1" w:after="100" w:afterAutospacing="1"/>
    </w:pPr>
    <w:rPr>
      <w:rFonts w:ascii="Calibri" w:hAnsi="Calibri"/>
      <w:sz w:val="20"/>
      <w:szCs w:val="20"/>
      <w:lang w:eastAsia="pl-PL"/>
    </w:rPr>
  </w:style>
  <w:style w:type="paragraph" w:customStyle="1" w:styleId="xl109">
    <w:name w:val="xl109"/>
    <w:basedOn w:val="Normalny"/>
    <w:qFormat/>
    <w:rsid w:val="006211DD"/>
    <w:pPr>
      <w:pBdr>
        <w:top w:val="single" w:sz="4" w:space="0" w:color="auto"/>
        <w:bottom w:val="single" w:sz="4" w:space="0" w:color="auto"/>
      </w:pBdr>
      <w:suppressAutoHyphens w:val="0"/>
      <w:spacing w:before="100" w:beforeAutospacing="1" w:after="100" w:afterAutospacing="1"/>
      <w:jc w:val="center"/>
    </w:pPr>
    <w:rPr>
      <w:sz w:val="20"/>
      <w:szCs w:val="20"/>
      <w:lang w:eastAsia="pl-PL"/>
    </w:rPr>
  </w:style>
  <w:style w:type="paragraph" w:customStyle="1" w:styleId="xl110">
    <w:name w:val="xl110"/>
    <w:basedOn w:val="Normalny"/>
    <w:qFormat/>
    <w:rsid w:val="006211DD"/>
    <w:pPr>
      <w:pBdr>
        <w:top w:val="single" w:sz="4" w:space="0" w:color="auto"/>
        <w:bottom w:val="single" w:sz="4" w:space="0" w:color="auto"/>
        <w:right w:val="single" w:sz="4" w:space="0" w:color="auto"/>
      </w:pBdr>
      <w:suppressAutoHyphens w:val="0"/>
      <w:spacing w:before="100" w:beforeAutospacing="1" w:after="100" w:afterAutospacing="1"/>
      <w:jc w:val="center"/>
    </w:pPr>
    <w:rPr>
      <w:sz w:val="20"/>
      <w:szCs w:val="20"/>
      <w:lang w:eastAsia="pl-PL"/>
    </w:rPr>
  </w:style>
  <w:style w:type="paragraph" w:customStyle="1" w:styleId="xl111">
    <w:name w:val="xl111"/>
    <w:basedOn w:val="Normalny"/>
    <w:qFormat/>
    <w:rsid w:val="006211DD"/>
    <w:pPr>
      <w:pBdr>
        <w:top w:val="single" w:sz="4" w:space="0" w:color="auto"/>
        <w:bottom w:val="single" w:sz="4" w:space="0" w:color="auto"/>
        <w:right w:val="single" w:sz="4" w:space="0" w:color="auto"/>
      </w:pBdr>
      <w:shd w:val="clear" w:color="000000" w:fill="BFBFBF"/>
      <w:suppressAutoHyphens w:val="0"/>
      <w:spacing w:before="100" w:beforeAutospacing="1" w:after="100" w:afterAutospacing="1"/>
    </w:pPr>
    <w:rPr>
      <w:sz w:val="20"/>
      <w:szCs w:val="20"/>
      <w:lang w:eastAsia="pl-PL"/>
    </w:rPr>
  </w:style>
  <w:style w:type="paragraph" w:customStyle="1" w:styleId="xl112">
    <w:name w:val="xl112"/>
    <w:basedOn w:val="Normalny"/>
    <w:qFormat/>
    <w:rsid w:val="006211DD"/>
    <w:pPr>
      <w:pBdr>
        <w:top w:val="single" w:sz="4" w:space="0" w:color="auto"/>
        <w:left w:val="single" w:sz="4" w:space="0" w:color="auto"/>
        <w:right w:val="single" w:sz="4" w:space="0" w:color="auto"/>
      </w:pBdr>
      <w:suppressAutoHyphens w:val="0"/>
      <w:spacing w:before="100" w:beforeAutospacing="1" w:after="100" w:afterAutospacing="1"/>
      <w:jc w:val="center"/>
      <w:textAlignment w:val="center"/>
    </w:pPr>
    <w:rPr>
      <w:b/>
      <w:bCs/>
      <w:sz w:val="20"/>
      <w:szCs w:val="20"/>
      <w:lang w:eastAsia="pl-PL"/>
    </w:rPr>
  </w:style>
  <w:style w:type="paragraph" w:customStyle="1" w:styleId="xl113">
    <w:name w:val="xl113"/>
    <w:basedOn w:val="Normalny"/>
    <w:qFormat/>
    <w:rsid w:val="006211DD"/>
    <w:pPr>
      <w:pBdr>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b/>
      <w:bCs/>
      <w:sz w:val="20"/>
      <w:szCs w:val="20"/>
      <w:lang w:eastAsia="pl-PL"/>
    </w:rPr>
  </w:style>
  <w:style w:type="paragraph" w:customStyle="1" w:styleId="xl114">
    <w:name w:val="xl114"/>
    <w:basedOn w:val="Normalny"/>
    <w:qFormat/>
    <w:rsid w:val="006211DD"/>
    <w:pPr>
      <w:pBdr>
        <w:top w:val="single" w:sz="4" w:space="0" w:color="auto"/>
        <w:left w:val="single" w:sz="4" w:space="0" w:color="auto"/>
        <w:bottom w:val="single" w:sz="4" w:space="0" w:color="auto"/>
      </w:pBdr>
      <w:suppressAutoHyphens w:val="0"/>
      <w:spacing w:before="100" w:beforeAutospacing="1" w:after="100" w:afterAutospacing="1"/>
      <w:jc w:val="center"/>
    </w:pPr>
    <w:rPr>
      <w:sz w:val="20"/>
      <w:szCs w:val="20"/>
      <w:lang w:eastAsia="pl-PL"/>
    </w:rPr>
  </w:style>
  <w:style w:type="paragraph" w:customStyle="1" w:styleId="xl115">
    <w:name w:val="xl115"/>
    <w:basedOn w:val="Normalny"/>
    <w:qFormat/>
    <w:rsid w:val="006211DD"/>
    <w:pPr>
      <w:pBdr>
        <w:top w:val="single" w:sz="4" w:space="0" w:color="auto"/>
        <w:left w:val="single" w:sz="4" w:space="0" w:color="auto"/>
        <w:bottom w:val="single" w:sz="4" w:space="0" w:color="auto"/>
      </w:pBdr>
      <w:suppressAutoHyphens w:val="0"/>
      <w:spacing w:before="100" w:beforeAutospacing="1" w:after="100" w:afterAutospacing="1"/>
    </w:pPr>
    <w:rPr>
      <w:sz w:val="20"/>
      <w:szCs w:val="20"/>
      <w:lang w:eastAsia="pl-PL"/>
    </w:rPr>
  </w:style>
  <w:style w:type="paragraph" w:customStyle="1" w:styleId="xl116">
    <w:name w:val="xl116"/>
    <w:basedOn w:val="Normalny"/>
    <w:qFormat/>
    <w:rsid w:val="006211DD"/>
    <w:pPr>
      <w:pBdr>
        <w:top w:val="single" w:sz="4" w:space="0" w:color="auto"/>
        <w:bottom w:val="single" w:sz="4" w:space="0" w:color="auto"/>
      </w:pBdr>
      <w:suppressAutoHyphens w:val="0"/>
      <w:spacing w:before="100" w:beforeAutospacing="1" w:after="100" w:afterAutospacing="1"/>
    </w:pPr>
    <w:rPr>
      <w:sz w:val="20"/>
      <w:szCs w:val="20"/>
      <w:lang w:eastAsia="pl-PL"/>
    </w:rPr>
  </w:style>
  <w:style w:type="paragraph" w:customStyle="1" w:styleId="xl117">
    <w:name w:val="xl117"/>
    <w:basedOn w:val="Normalny"/>
    <w:qFormat/>
    <w:rsid w:val="006211DD"/>
    <w:pPr>
      <w:pBdr>
        <w:top w:val="single" w:sz="4" w:space="0" w:color="auto"/>
        <w:left w:val="single" w:sz="4" w:space="0" w:color="auto"/>
        <w:bottom w:val="single" w:sz="4" w:space="0" w:color="auto"/>
      </w:pBdr>
      <w:shd w:val="clear" w:color="000000" w:fill="BFBFBF"/>
      <w:suppressAutoHyphens w:val="0"/>
      <w:spacing w:before="100" w:beforeAutospacing="1" w:after="100" w:afterAutospacing="1"/>
      <w:jc w:val="center"/>
      <w:textAlignment w:val="center"/>
    </w:pPr>
    <w:rPr>
      <w:b/>
      <w:bCs/>
      <w:sz w:val="20"/>
      <w:szCs w:val="20"/>
      <w:lang w:eastAsia="pl-PL"/>
    </w:rPr>
  </w:style>
  <w:style w:type="paragraph" w:customStyle="1" w:styleId="xl118">
    <w:name w:val="xl118"/>
    <w:basedOn w:val="Normalny"/>
    <w:qFormat/>
    <w:rsid w:val="006211DD"/>
    <w:pPr>
      <w:pBdr>
        <w:top w:val="single" w:sz="4" w:space="0" w:color="auto"/>
        <w:bottom w:val="single" w:sz="4" w:space="0" w:color="auto"/>
      </w:pBdr>
      <w:shd w:val="clear" w:color="000000" w:fill="BFBFBF"/>
      <w:suppressAutoHyphens w:val="0"/>
      <w:spacing w:before="100" w:beforeAutospacing="1" w:after="100" w:afterAutospacing="1"/>
      <w:jc w:val="center"/>
      <w:textAlignment w:val="center"/>
    </w:pPr>
    <w:rPr>
      <w:b/>
      <w:bCs/>
      <w:sz w:val="20"/>
      <w:szCs w:val="20"/>
      <w:lang w:eastAsia="pl-PL"/>
    </w:rPr>
  </w:style>
  <w:style w:type="paragraph" w:customStyle="1" w:styleId="xl119">
    <w:name w:val="xl119"/>
    <w:basedOn w:val="Normalny"/>
    <w:qFormat/>
    <w:rsid w:val="006211DD"/>
    <w:pPr>
      <w:pBdr>
        <w:top w:val="single" w:sz="4" w:space="0" w:color="auto"/>
        <w:left w:val="single" w:sz="4" w:space="0" w:color="auto"/>
        <w:right w:val="single" w:sz="4" w:space="0" w:color="auto"/>
      </w:pBdr>
      <w:suppressAutoHyphens w:val="0"/>
      <w:spacing w:before="100" w:beforeAutospacing="1" w:after="100" w:afterAutospacing="1"/>
      <w:textAlignment w:val="center"/>
    </w:pPr>
    <w:rPr>
      <w:sz w:val="20"/>
      <w:szCs w:val="20"/>
      <w:lang w:eastAsia="pl-PL"/>
    </w:rPr>
  </w:style>
  <w:style w:type="paragraph" w:customStyle="1" w:styleId="xl120">
    <w:name w:val="xl120"/>
    <w:basedOn w:val="Normalny"/>
    <w:qFormat/>
    <w:rsid w:val="006211DD"/>
    <w:pPr>
      <w:pBdr>
        <w:left w:val="single" w:sz="4" w:space="0" w:color="auto"/>
        <w:right w:val="single" w:sz="4" w:space="0" w:color="auto"/>
      </w:pBdr>
      <w:suppressAutoHyphens w:val="0"/>
      <w:spacing w:before="100" w:beforeAutospacing="1" w:after="100" w:afterAutospacing="1"/>
      <w:textAlignment w:val="center"/>
    </w:pPr>
    <w:rPr>
      <w:sz w:val="20"/>
      <w:szCs w:val="20"/>
      <w:lang w:eastAsia="pl-PL"/>
    </w:rPr>
  </w:style>
  <w:style w:type="paragraph" w:customStyle="1" w:styleId="xl121">
    <w:name w:val="xl121"/>
    <w:basedOn w:val="Normalny"/>
    <w:qFormat/>
    <w:rsid w:val="006211DD"/>
    <w:pPr>
      <w:pBdr>
        <w:left w:val="single" w:sz="4" w:space="0" w:color="auto"/>
        <w:bottom w:val="single" w:sz="4" w:space="0" w:color="auto"/>
        <w:right w:val="single" w:sz="4" w:space="0" w:color="auto"/>
      </w:pBdr>
      <w:suppressAutoHyphens w:val="0"/>
      <w:spacing w:before="100" w:beforeAutospacing="1" w:after="100" w:afterAutospacing="1"/>
      <w:textAlignment w:val="center"/>
    </w:pPr>
    <w:rPr>
      <w:sz w:val="20"/>
      <w:szCs w:val="20"/>
      <w:lang w:eastAsia="pl-PL"/>
    </w:rPr>
  </w:style>
  <w:style w:type="paragraph" w:customStyle="1" w:styleId="PunktNumerowany">
    <w:name w:val="Punkt Numerowany"/>
    <w:basedOn w:val="Normalny"/>
    <w:qFormat/>
    <w:rsid w:val="006211DD"/>
    <w:pPr>
      <w:tabs>
        <w:tab w:val="num" w:pos="-206"/>
        <w:tab w:val="left" w:pos="1077"/>
        <w:tab w:val="left" w:pos="1440"/>
      </w:tabs>
      <w:suppressAutoHyphens w:val="0"/>
      <w:spacing w:before="120" w:after="120"/>
      <w:ind w:left="-206" w:hanging="360"/>
      <w:jc w:val="both"/>
    </w:pPr>
    <w:rPr>
      <w:rFonts w:ascii="Arial" w:hAnsi="Arial"/>
      <w:sz w:val="20"/>
      <w:szCs w:val="20"/>
      <w:lang w:eastAsia="en-US"/>
    </w:rPr>
  </w:style>
  <w:style w:type="paragraph" w:customStyle="1" w:styleId="PunktKontynuacja">
    <w:name w:val="Punkt Kontynuacja"/>
    <w:basedOn w:val="PunktNumerowany"/>
    <w:next w:val="PunktNumerowany"/>
    <w:qFormat/>
    <w:rsid w:val="006211DD"/>
    <w:pPr>
      <w:tabs>
        <w:tab w:val="clear" w:pos="-206"/>
      </w:tabs>
      <w:spacing w:before="0"/>
      <w:ind w:left="357" w:firstLine="0"/>
    </w:pPr>
  </w:style>
  <w:style w:type="numbering" w:customStyle="1" w:styleId="Bezlisty7">
    <w:name w:val="Bez listy7"/>
    <w:next w:val="Bezlisty"/>
    <w:uiPriority w:val="99"/>
    <w:semiHidden/>
    <w:unhideWhenUsed/>
    <w:rsid w:val="000B044F"/>
  </w:style>
  <w:style w:type="character" w:customStyle="1" w:styleId="Nagweklubstopka">
    <w:name w:val="Nagłówek lub stopka_"/>
    <w:basedOn w:val="Domylnaczcionkaakapitu"/>
    <w:rsid w:val="000B044F"/>
    <w:rPr>
      <w:rFonts w:ascii="Times New Roman" w:eastAsia="Times New Roman" w:hAnsi="Times New Roman" w:cs="Times New Roman"/>
      <w:b w:val="0"/>
      <w:bCs w:val="0"/>
      <w:i/>
      <w:iCs/>
      <w:smallCaps w:val="0"/>
      <w:strike w:val="0"/>
      <w:sz w:val="17"/>
      <w:szCs w:val="17"/>
      <w:u w:val="none"/>
    </w:rPr>
  </w:style>
  <w:style w:type="character" w:customStyle="1" w:styleId="Nagweklubstopka0">
    <w:name w:val="Nagłówek lub stopka"/>
    <w:basedOn w:val="Nagweklubstopka"/>
    <w:rsid w:val="000B044F"/>
    <w:rPr>
      <w:rFonts w:ascii="Times New Roman" w:eastAsia="Times New Roman" w:hAnsi="Times New Roman" w:cs="Times New Roman"/>
      <w:b w:val="0"/>
      <w:bCs w:val="0"/>
      <w:i/>
      <w:iCs/>
      <w:smallCaps w:val="0"/>
      <w:strike w:val="0"/>
      <w:color w:val="000000"/>
      <w:spacing w:val="0"/>
      <w:w w:val="100"/>
      <w:position w:val="0"/>
      <w:sz w:val="17"/>
      <w:szCs w:val="17"/>
      <w:u w:val="none"/>
      <w:lang w:val="pl-PL"/>
    </w:rPr>
  </w:style>
  <w:style w:type="character" w:customStyle="1" w:styleId="TeksttreciExact">
    <w:name w:val="Tekst treści Exact"/>
    <w:basedOn w:val="Domylnaczcionkaakapitu"/>
    <w:rsid w:val="000B044F"/>
    <w:rPr>
      <w:rFonts w:ascii="Times New Roman" w:eastAsia="Times New Roman" w:hAnsi="Times New Roman" w:cs="Times New Roman"/>
      <w:b w:val="0"/>
      <w:bCs w:val="0"/>
      <w:i w:val="0"/>
      <w:iCs w:val="0"/>
      <w:smallCaps w:val="0"/>
      <w:strike w:val="0"/>
      <w:spacing w:val="2"/>
      <w:sz w:val="21"/>
      <w:szCs w:val="21"/>
      <w:u w:val="none"/>
    </w:rPr>
  </w:style>
  <w:style w:type="character" w:customStyle="1" w:styleId="content">
    <w:name w:val="content"/>
    <w:basedOn w:val="Domylnaczcionkaakapitu"/>
    <w:rsid w:val="000B044F"/>
  </w:style>
  <w:style w:type="paragraph" w:customStyle="1" w:styleId="Nag3wek1">
    <w:name w:val="Nag3ówek 1"/>
    <w:basedOn w:val="Normalny"/>
    <w:next w:val="Normalny"/>
    <w:qFormat/>
    <w:rsid w:val="000B044F"/>
    <w:pPr>
      <w:suppressAutoHyphens w:val="0"/>
      <w:autoSpaceDE w:val="0"/>
      <w:autoSpaceDN w:val="0"/>
      <w:adjustRightInd w:val="0"/>
      <w:spacing w:before="240"/>
    </w:pPr>
    <w:rPr>
      <w:sz w:val="20"/>
      <w:lang w:eastAsia="pl-PL"/>
    </w:rPr>
  </w:style>
  <w:style w:type="paragraph" w:customStyle="1" w:styleId="IndentedText">
    <w:name w:val="Indented Text"/>
    <w:basedOn w:val="Normalny"/>
    <w:qFormat/>
    <w:rsid w:val="000B044F"/>
    <w:pPr>
      <w:suppressAutoHyphens w:val="0"/>
      <w:autoSpaceDE w:val="0"/>
      <w:autoSpaceDN w:val="0"/>
      <w:adjustRightInd w:val="0"/>
      <w:spacing w:before="28" w:after="28"/>
      <w:ind w:left="576"/>
      <w:jc w:val="both"/>
    </w:pPr>
    <w:rPr>
      <w:rFonts w:eastAsia="SimSun"/>
      <w:sz w:val="20"/>
      <w:szCs w:val="20"/>
      <w:lang w:eastAsia="zh-CN"/>
    </w:rPr>
  </w:style>
  <w:style w:type="paragraph" w:customStyle="1" w:styleId="wypunktowanie">
    <w:name w:val="wypunktowanie"/>
    <w:basedOn w:val="Normalny"/>
    <w:qFormat/>
    <w:rsid w:val="000B044F"/>
    <w:pPr>
      <w:tabs>
        <w:tab w:val="left" w:pos="77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val="0"/>
      <w:autoSpaceDE w:val="0"/>
      <w:autoSpaceDN w:val="0"/>
      <w:adjustRightInd w:val="0"/>
      <w:ind w:left="771" w:hanging="283"/>
      <w:jc w:val="both"/>
    </w:pPr>
    <w:rPr>
      <w:rFonts w:ascii="Arial" w:eastAsia="SimSun" w:hAnsi="Arial" w:cs="Arial"/>
      <w:sz w:val="18"/>
      <w:szCs w:val="18"/>
      <w:lang w:eastAsia="zh-CN"/>
    </w:rPr>
  </w:style>
  <w:style w:type="paragraph" w:customStyle="1" w:styleId="DefaultText11">
    <w:name w:val="Default Text:1:1"/>
    <w:basedOn w:val="Normalny"/>
    <w:qFormat/>
    <w:rsid w:val="000B044F"/>
    <w:pPr>
      <w:tabs>
        <w:tab w:val="left" w:pos="0"/>
        <w:tab w:val="left" w:pos="720"/>
        <w:tab w:val="left" w:pos="1440"/>
        <w:tab w:val="left" w:pos="2160"/>
        <w:tab w:val="left" w:pos="2880"/>
        <w:tab w:val="left" w:pos="3600"/>
        <w:tab w:val="left" w:pos="4320"/>
      </w:tabs>
      <w:suppressAutoHyphens w:val="0"/>
      <w:autoSpaceDE w:val="0"/>
      <w:autoSpaceDN w:val="0"/>
      <w:adjustRightInd w:val="0"/>
    </w:pPr>
    <w:rPr>
      <w:rFonts w:ascii="Helvetica" w:eastAsia="SimSun" w:hAnsi="Helvetica" w:cs="Helvetica"/>
      <w:sz w:val="20"/>
      <w:szCs w:val="20"/>
      <w:lang w:eastAsia="zh-CN"/>
    </w:rPr>
  </w:style>
  <w:style w:type="paragraph" w:customStyle="1" w:styleId="DefaultText">
    <w:name w:val="Default Text"/>
    <w:basedOn w:val="Normalny"/>
    <w:qFormat/>
    <w:rsid w:val="000B044F"/>
    <w:pPr>
      <w:suppressAutoHyphens w:val="0"/>
      <w:autoSpaceDE w:val="0"/>
      <w:autoSpaceDN w:val="0"/>
      <w:adjustRightInd w:val="0"/>
    </w:pPr>
    <w:rPr>
      <w:rFonts w:eastAsia="SimSun"/>
      <w:lang w:eastAsia="zh-CN"/>
    </w:rPr>
  </w:style>
  <w:style w:type="paragraph" w:customStyle="1" w:styleId="Nagwek10">
    <w:name w:val="Nag³ówek 1"/>
    <w:basedOn w:val="Normalny"/>
    <w:qFormat/>
    <w:rsid w:val="000B044F"/>
    <w:pPr>
      <w:suppressAutoHyphens w:val="0"/>
      <w:autoSpaceDE w:val="0"/>
      <w:autoSpaceDN w:val="0"/>
      <w:adjustRightInd w:val="0"/>
      <w:spacing w:before="280"/>
    </w:pPr>
    <w:rPr>
      <w:rFonts w:ascii="Arial Black" w:eastAsia="SimSun" w:hAnsi="Arial Black" w:cs="Arial Black"/>
      <w:sz w:val="28"/>
      <w:szCs w:val="28"/>
      <w:lang w:eastAsia="zh-CN"/>
    </w:rPr>
  </w:style>
  <w:style w:type="paragraph" w:customStyle="1" w:styleId="Atendestandard">
    <w:name w:val="Atende standard"/>
    <w:basedOn w:val="Normalny"/>
    <w:link w:val="AtendestandardZnak"/>
    <w:qFormat/>
    <w:rsid w:val="000B044F"/>
    <w:pPr>
      <w:suppressAutoHyphens w:val="0"/>
      <w:spacing w:line="360" w:lineRule="auto"/>
      <w:jc w:val="both"/>
    </w:pPr>
    <w:rPr>
      <w:rFonts w:ascii="Verdana" w:hAnsi="Verdana"/>
      <w:color w:val="000000"/>
      <w:sz w:val="18"/>
      <w:szCs w:val="20"/>
      <w:lang w:val="cs-CZ" w:eastAsia="en-US"/>
    </w:rPr>
  </w:style>
  <w:style w:type="character" w:customStyle="1" w:styleId="AtendestandardZnak">
    <w:name w:val="Atende standard Znak"/>
    <w:link w:val="Atendestandard"/>
    <w:rsid w:val="000B044F"/>
    <w:rPr>
      <w:rFonts w:ascii="Verdana" w:hAnsi="Verdana"/>
      <w:color w:val="000000"/>
      <w:sz w:val="18"/>
      <w:lang w:val="cs-CZ" w:eastAsia="en-US"/>
    </w:rPr>
  </w:style>
  <w:style w:type="character" w:customStyle="1" w:styleId="Teksttreci6">
    <w:name w:val="Tekst treści (6)_"/>
    <w:link w:val="Teksttreci60"/>
    <w:rsid w:val="000B044F"/>
    <w:rPr>
      <w:sz w:val="23"/>
      <w:szCs w:val="23"/>
      <w:shd w:val="clear" w:color="auto" w:fill="FFFFFF"/>
    </w:rPr>
  </w:style>
  <w:style w:type="paragraph" w:customStyle="1" w:styleId="Teksttreci60">
    <w:name w:val="Tekst treści (6)"/>
    <w:basedOn w:val="Normalny"/>
    <w:link w:val="Teksttreci6"/>
    <w:qFormat/>
    <w:rsid w:val="000B044F"/>
    <w:pPr>
      <w:widowControl w:val="0"/>
      <w:shd w:val="clear" w:color="auto" w:fill="FFFFFF"/>
      <w:suppressAutoHyphens w:val="0"/>
      <w:spacing w:line="0" w:lineRule="atLeast"/>
      <w:ind w:hanging="640"/>
      <w:jc w:val="right"/>
    </w:pPr>
    <w:rPr>
      <w:sz w:val="23"/>
      <w:szCs w:val="23"/>
      <w:lang w:eastAsia="pl-PL"/>
    </w:rPr>
  </w:style>
  <w:style w:type="character" w:customStyle="1" w:styleId="Teksttreci610pt">
    <w:name w:val="Tekst treści (6) + 10 pt"/>
    <w:rsid w:val="000B044F"/>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rPr>
  </w:style>
  <w:style w:type="numbering" w:customStyle="1" w:styleId="Atende">
    <w:name w:val="Atende"/>
    <w:uiPriority w:val="99"/>
    <w:rsid w:val="000B044F"/>
  </w:style>
  <w:style w:type="character" w:customStyle="1" w:styleId="dzial">
    <w:name w:val="dzial"/>
    <w:rsid w:val="000B044F"/>
  </w:style>
  <w:style w:type="character" w:customStyle="1" w:styleId="Teksttreci9115pt">
    <w:name w:val="Tekst treści (9) + 11;5 pt"/>
    <w:rsid w:val="000B044F"/>
    <w:rPr>
      <w:rFonts w:ascii="Times New Roman" w:eastAsia="Times New Roman" w:hAnsi="Times New Roman" w:cs="Times New Roman"/>
      <w:b w:val="0"/>
      <w:bCs w:val="0"/>
      <w:i w:val="0"/>
      <w:iCs w:val="0"/>
      <w:smallCaps w:val="0"/>
      <w:strike w:val="0"/>
      <w:color w:val="000000"/>
      <w:spacing w:val="0"/>
      <w:w w:val="100"/>
      <w:position w:val="0"/>
      <w:sz w:val="23"/>
      <w:szCs w:val="23"/>
      <w:u w:val="none"/>
    </w:rPr>
  </w:style>
  <w:style w:type="character" w:customStyle="1" w:styleId="PogrubienieNagweklubstopka115ptBezkursywy">
    <w:name w:val="Pogrubienie;Nagłówek lub stopka + 11;5 pt;Bez kursywy"/>
    <w:rsid w:val="000B044F"/>
    <w:rPr>
      <w:rFonts w:ascii="Times New Roman" w:eastAsia="Times New Roman" w:hAnsi="Times New Roman" w:cs="Times New Roman"/>
      <w:b/>
      <w:bCs/>
      <w:i/>
      <w:iCs/>
      <w:smallCaps w:val="0"/>
      <w:strike w:val="0"/>
      <w:color w:val="000000"/>
      <w:spacing w:val="0"/>
      <w:w w:val="100"/>
      <w:position w:val="0"/>
      <w:sz w:val="23"/>
      <w:szCs w:val="23"/>
      <w:u w:val="none"/>
      <w:lang w:val="pl-PL"/>
    </w:rPr>
  </w:style>
  <w:style w:type="paragraph" w:customStyle="1" w:styleId="xl28">
    <w:name w:val="xl28"/>
    <w:basedOn w:val="Normalny"/>
    <w:qFormat/>
    <w:rsid w:val="000B044F"/>
    <w:pPr>
      <w:suppressAutoHyphens w:val="0"/>
      <w:spacing w:before="100" w:beforeAutospacing="1" w:after="100" w:afterAutospacing="1"/>
      <w:jc w:val="center"/>
    </w:pPr>
    <w:rPr>
      <w:rFonts w:ascii="Arial Unicode MS" w:eastAsia="Arial Unicode MS" w:hAnsi="Arial Unicode MS" w:cs="Arial Unicode MS" w:hint="eastAsia"/>
      <w:lang w:eastAsia="pl-PL"/>
    </w:rPr>
  </w:style>
  <w:style w:type="paragraph" w:customStyle="1" w:styleId="Tabletext">
    <w:name w:val="Tabletext"/>
    <w:basedOn w:val="Normalny"/>
    <w:qFormat/>
    <w:rsid w:val="000B044F"/>
    <w:pPr>
      <w:keepLines/>
      <w:widowControl w:val="0"/>
      <w:suppressAutoHyphens w:val="0"/>
      <w:spacing w:before="120" w:after="60"/>
    </w:pPr>
    <w:rPr>
      <w:rFonts w:ascii="Arial" w:hAnsi="Arial"/>
      <w:b/>
      <w:bCs/>
      <w:sz w:val="20"/>
      <w:szCs w:val="20"/>
      <w:lang w:eastAsia="en-US"/>
    </w:rPr>
  </w:style>
  <w:style w:type="paragraph" w:customStyle="1" w:styleId="zacznik">
    <w:name w:val="załącznik"/>
    <w:basedOn w:val="Nagwek7"/>
    <w:link w:val="zacznikZnak"/>
    <w:qFormat/>
    <w:rsid w:val="000B044F"/>
    <w:pPr>
      <w:numPr>
        <w:ilvl w:val="6"/>
        <w:numId w:val="30"/>
      </w:numPr>
      <w:jc w:val="right"/>
    </w:pPr>
  </w:style>
  <w:style w:type="character" w:customStyle="1" w:styleId="zacznikZnak">
    <w:name w:val="załącznik Znak"/>
    <w:basedOn w:val="Nagwek7Znak"/>
    <w:link w:val="zacznik"/>
    <w:rsid w:val="000B044F"/>
    <w:rPr>
      <w:sz w:val="24"/>
      <w:szCs w:val="24"/>
      <w:lang w:eastAsia="ar-SA"/>
    </w:rPr>
  </w:style>
  <w:style w:type="character" w:customStyle="1" w:styleId="st">
    <w:name w:val="st"/>
    <w:basedOn w:val="Domylnaczcionkaakapitu"/>
    <w:rsid w:val="000B044F"/>
  </w:style>
  <w:style w:type="paragraph" w:customStyle="1" w:styleId="A1">
    <w:name w:val="A1"/>
    <w:basedOn w:val="Nagwek1"/>
    <w:link w:val="A1Znak"/>
    <w:autoRedefine/>
    <w:qFormat/>
    <w:rsid w:val="000B044F"/>
    <w:pPr>
      <w:keepLines/>
      <w:widowControl w:val="0"/>
      <w:spacing w:before="0" w:after="0" w:line="276" w:lineRule="auto"/>
      <w:ind w:left="360"/>
      <w:jc w:val="both"/>
    </w:pPr>
    <w:rPr>
      <w:b w:val="0"/>
      <w:bCs w:val="0"/>
      <w:sz w:val="24"/>
      <w:szCs w:val="24"/>
      <w:lang w:eastAsia="en-US"/>
    </w:rPr>
  </w:style>
  <w:style w:type="paragraph" w:customStyle="1" w:styleId="A2">
    <w:name w:val="A2"/>
    <w:basedOn w:val="Nagwek2"/>
    <w:link w:val="A2Znak"/>
    <w:autoRedefine/>
    <w:qFormat/>
    <w:rsid w:val="000B044F"/>
    <w:pPr>
      <w:keepLines/>
      <w:widowControl w:val="0"/>
      <w:numPr>
        <w:ilvl w:val="1"/>
        <w:numId w:val="31"/>
      </w:numPr>
      <w:tabs>
        <w:tab w:val="left" w:pos="851"/>
        <w:tab w:val="left" w:pos="1701"/>
      </w:tabs>
      <w:spacing w:after="0" w:line="276" w:lineRule="auto"/>
      <w:jc w:val="both"/>
    </w:pPr>
    <w:rPr>
      <w:bCs w:val="0"/>
      <w:sz w:val="24"/>
      <w:szCs w:val="24"/>
      <w:u w:val="single"/>
      <w:lang w:eastAsia="en-US"/>
    </w:rPr>
  </w:style>
  <w:style w:type="character" w:customStyle="1" w:styleId="A1Znak">
    <w:name w:val="A1 Znak"/>
    <w:basedOn w:val="Domylnaczcionkaakapitu"/>
    <w:link w:val="A1"/>
    <w:rsid w:val="000B044F"/>
    <w:rPr>
      <w:rFonts w:ascii="Arial" w:hAnsi="Arial" w:cs="Arial"/>
      <w:kern w:val="32"/>
      <w:sz w:val="24"/>
      <w:szCs w:val="24"/>
      <w:lang w:eastAsia="en-US"/>
    </w:rPr>
  </w:style>
  <w:style w:type="character" w:customStyle="1" w:styleId="A2Znak">
    <w:name w:val="A2 Znak"/>
    <w:basedOn w:val="Nagwek2Znak"/>
    <w:link w:val="A2"/>
    <w:rsid w:val="000B044F"/>
    <w:rPr>
      <w:rFonts w:ascii="Arial" w:hAnsi="Arial" w:cs="Arial"/>
      <w:b/>
      <w:bCs w:val="0"/>
      <w:i/>
      <w:iCs/>
      <w:sz w:val="24"/>
      <w:szCs w:val="24"/>
      <w:u w:val="single"/>
      <w:lang w:val="pl-PL" w:eastAsia="en-US" w:bidi="ar-SA"/>
    </w:rPr>
  </w:style>
  <w:style w:type="numbering" w:customStyle="1" w:styleId="MW2">
    <w:name w:val="MW2"/>
    <w:uiPriority w:val="99"/>
    <w:rsid w:val="000B044F"/>
  </w:style>
  <w:style w:type="numbering" w:customStyle="1" w:styleId="StylKonspektynumerowaneZlewej0cmWysunicie102cm">
    <w:name w:val="Styl Konspekty numerowane Z lewej:  0 cm Wysunięcie:  102 cm"/>
    <w:basedOn w:val="Bezlisty"/>
    <w:rsid w:val="000B044F"/>
    <w:pPr>
      <w:numPr>
        <w:numId w:val="31"/>
      </w:numPr>
    </w:pPr>
  </w:style>
  <w:style w:type="paragraph" w:styleId="Lista2">
    <w:name w:val="List 2"/>
    <w:basedOn w:val="Normalny"/>
    <w:unhideWhenUsed/>
    <w:rsid w:val="000B044F"/>
    <w:pPr>
      <w:ind w:left="566" w:hanging="283"/>
      <w:contextualSpacing/>
    </w:pPr>
  </w:style>
  <w:style w:type="paragraph" w:styleId="Lista3">
    <w:name w:val="List 3"/>
    <w:basedOn w:val="Normalny"/>
    <w:unhideWhenUsed/>
    <w:rsid w:val="000B044F"/>
    <w:pPr>
      <w:ind w:left="849" w:hanging="283"/>
      <w:contextualSpacing/>
    </w:pPr>
  </w:style>
  <w:style w:type="paragraph" w:styleId="Lista4">
    <w:name w:val="List 4"/>
    <w:basedOn w:val="Normalny"/>
    <w:rsid w:val="000B044F"/>
    <w:pPr>
      <w:ind w:left="1132" w:hanging="283"/>
      <w:contextualSpacing/>
    </w:pPr>
  </w:style>
  <w:style w:type="paragraph" w:styleId="Lista5">
    <w:name w:val="List 5"/>
    <w:basedOn w:val="Normalny"/>
    <w:rsid w:val="000B044F"/>
    <w:pPr>
      <w:ind w:left="1415" w:hanging="283"/>
      <w:contextualSpacing/>
    </w:pPr>
  </w:style>
  <w:style w:type="paragraph" w:styleId="Zwrotpoegnalny">
    <w:name w:val="Closing"/>
    <w:basedOn w:val="Normalny"/>
    <w:link w:val="ZwrotpoegnalnyZnak"/>
    <w:unhideWhenUsed/>
    <w:rsid w:val="000B044F"/>
    <w:pPr>
      <w:ind w:left="4252"/>
    </w:pPr>
  </w:style>
  <w:style w:type="character" w:customStyle="1" w:styleId="ZwrotpoegnalnyZnak">
    <w:name w:val="Zwrot pożegnalny Znak"/>
    <w:basedOn w:val="Domylnaczcionkaakapitu"/>
    <w:link w:val="Zwrotpoegnalny"/>
    <w:rsid w:val="000B044F"/>
    <w:rPr>
      <w:sz w:val="24"/>
      <w:szCs w:val="24"/>
      <w:lang w:eastAsia="ar-SA"/>
    </w:rPr>
  </w:style>
  <w:style w:type="paragraph" w:styleId="Lista-kontynuacja">
    <w:name w:val="List Continue"/>
    <w:basedOn w:val="Normalny"/>
    <w:unhideWhenUsed/>
    <w:rsid w:val="000B044F"/>
    <w:pPr>
      <w:spacing w:after="120"/>
      <w:ind w:left="283"/>
      <w:contextualSpacing/>
    </w:pPr>
  </w:style>
  <w:style w:type="paragraph" w:styleId="Lista-kontynuacja2">
    <w:name w:val="List Continue 2"/>
    <w:basedOn w:val="Normalny"/>
    <w:unhideWhenUsed/>
    <w:rsid w:val="000B044F"/>
    <w:pPr>
      <w:spacing w:after="120"/>
      <w:ind w:left="566"/>
      <w:contextualSpacing/>
    </w:pPr>
  </w:style>
  <w:style w:type="paragraph" w:styleId="Podpis">
    <w:name w:val="Signature"/>
    <w:basedOn w:val="Normalny"/>
    <w:link w:val="PodpisZnak"/>
    <w:unhideWhenUsed/>
    <w:rsid w:val="000B044F"/>
    <w:pPr>
      <w:ind w:left="4252"/>
    </w:pPr>
  </w:style>
  <w:style w:type="character" w:customStyle="1" w:styleId="PodpisZnak">
    <w:name w:val="Podpis Znak"/>
    <w:basedOn w:val="Domylnaczcionkaakapitu"/>
    <w:link w:val="Podpis"/>
    <w:rsid w:val="000B044F"/>
    <w:rPr>
      <w:sz w:val="24"/>
      <w:szCs w:val="24"/>
      <w:lang w:eastAsia="ar-SA"/>
    </w:rPr>
  </w:style>
  <w:style w:type="paragraph" w:customStyle="1" w:styleId="Podpis-Stanowisko">
    <w:name w:val="Podpis - Stanowisko"/>
    <w:basedOn w:val="Podpis"/>
    <w:qFormat/>
    <w:rsid w:val="000B044F"/>
  </w:style>
  <w:style w:type="paragraph" w:customStyle="1" w:styleId="Podpis-Firma">
    <w:name w:val="Podpis - Firma"/>
    <w:basedOn w:val="Podpis"/>
    <w:qFormat/>
    <w:rsid w:val="000B044F"/>
  </w:style>
  <w:style w:type="paragraph" w:styleId="Tekstpodstawowyzwciciem">
    <w:name w:val="Body Text First Indent"/>
    <w:basedOn w:val="Tekstpodstawowy"/>
    <w:link w:val="TekstpodstawowyzwciciemZnak"/>
    <w:rsid w:val="000B044F"/>
    <w:pPr>
      <w:spacing w:after="0"/>
      <w:ind w:firstLine="360"/>
      <w:jc w:val="left"/>
    </w:pPr>
    <w:rPr>
      <w:rFonts w:ascii="Times New Roman" w:hAnsi="Times New Roman"/>
      <w:sz w:val="24"/>
      <w:lang w:val="pl-PL"/>
    </w:rPr>
  </w:style>
  <w:style w:type="character" w:customStyle="1" w:styleId="TekstpodstawowyzwciciemZnak">
    <w:name w:val="Tekst podstawowy z wcięciem Znak"/>
    <w:basedOn w:val="TekstpodstawowyZnak"/>
    <w:link w:val="Tekstpodstawowyzwciciem"/>
    <w:rsid w:val="000B044F"/>
    <w:rPr>
      <w:rFonts w:ascii="Tahoma" w:hAnsi="Tahoma"/>
      <w:sz w:val="24"/>
      <w:szCs w:val="24"/>
      <w:lang w:eastAsia="ar-SA"/>
    </w:rPr>
  </w:style>
  <w:style w:type="paragraph" w:styleId="Tekstpodstawowyzwciciem2">
    <w:name w:val="Body Text First Indent 2"/>
    <w:basedOn w:val="Tekstpodstawowywcity"/>
    <w:link w:val="Tekstpodstawowyzwciciem2Znak"/>
    <w:unhideWhenUsed/>
    <w:rsid w:val="000B044F"/>
    <w:pPr>
      <w:spacing w:after="0" w:line="240" w:lineRule="auto"/>
      <w:ind w:left="360" w:firstLine="360"/>
    </w:pPr>
  </w:style>
  <w:style w:type="character" w:customStyle="1" w:styleId="Tekstpodstawowyzwciciem2Znak">
    <w:name w:val="Tekst podstawowy z wcięciem 2 Znak"/>
    <w:basedOn w:val="TekstpodstawowywcityZnak"/>
    <w:link w:val="Tekstpodstawowyzwciciem2"/>
    <w:rsid w:val="000B044F"/>
    <w:rPr>
      <w:sz w:val="24"/>
      <w:szCs w:val="24"/>
      <w:lang w:val="pl-PL" w:eastAsia="ar-SA" w:bidi="ar-SA"/>
    </w:rPr>
  </w:style>
  <w:style w:type="paragraph" w:customStyle="1" w:styleId="NormalBold">
    <w:name w:val="NormalBold"/>
    <w:basedOn w:val="Normalny"/>
    <w:link w:val="NormalBoldChar"/>
    <w:qFormat/>
    <w:rsid w:val="000B044F"/>
    <w:pPr>
      <w:widowControl w:val="0"/>
      <w:suppressAutoHyphens w:val="0"/>
    </w:pPr>
    <w:rPr>
      <w:b/>
      <w:szCs w:val="22"/>
      <w:lang w:eastAsia="en-GB"/>
    </w:rPr>
  </w:style>
  <w:style w:type="character" w:customStyle="1" w:styleId="NormalBoldChar">
    <w:name w:val="NormalBold Char"/>
    <w:link w:val="NormalBold"/>
    <w:locked/>
    <w:rsid w:val="000B044F"/>
    <w:rPr>
      <w:b/>
      <w:sz w:val="24"/>
      <w:szCs w:val="22"/>
      <w:lang w:eastAsia="en-GB"/>
    </w:rPr>
  </w:style>
  <w:style w:type="character" w:customStyle="1" w:styleId="DeltaViewInsertion0">
    <w:name w:val="DeltaView Insertion"/>
    <w:rsid w:val="000B044F"/>
    <w:rPr>
      <w:b/>
      <w:i/>
      <w:spacing w:val="0"/>
    </w:rPr>
  </w:style>
  <w:style w:type="paragraph" w:customStyle="1" w:styleId="NormalLeft">
    <w:name w:val="Normal Left"/>
    <w:basedOn w:val="Normalny"/>
    <w:qFormat/>
    <w:rsid w:val="000B044F"/>
    <w:pPr>
      <w:suppressAutoHyphens w:val="0"/>
      <w:spacing w:before="120" w:after="120"/>
    </w:pPr>
    <w:rPr>
      <w:rFonts w:eastAsia="Calibri"/>
      <w:szCs w:val="22"/>
      <w:lang w:eastAsia="en-GB"/>
    </w:rPr>
  </w:style>
  <w:style w:type="paragraph" w:customStyle="1" w:styleId="Tiret0">
    <w:name w:val="Tiret 0"/>
    <w:basedOn w:val="Normalny"/>
    <w:qFormat/>
    <w:rsid w:val="000B044F"/>
    <w:pPr>
      <w:numPr>
        <w:numId w:val="32"/>
      </w:numPr>
      <w:suppressAutoHyphens w:val="0"/>
      <w:spacing w:before="120" w:after="120"/>
      <w:jc w:val="both"/>
    </w:pPr>
    <w:rPr>
      <w:rFonts w:eastAsia="Calibri"/>
      <w:szCs w:val="22"/>
      <w:lang w:eastAsia="en-GB"/>
    </w:rPr>
  </w:style>
  <w:style w:type="paragraph" w:customStyle="1" w:styleId="Tiret1">
    <w:name w:val="Tiret 1"/>
    <w:basedOn w:val="Normalny"/>
    <w:qFormat/>
    <w:rsid w:val="000B044F"/>
    <w:pPr>
      <w:numPr>
        <w:numId w:val="33"/>
      </w:numPr>
      <w:suppressAutoHyphens w:val="0"/>
      <w:spacing w:before="120" w:after="120"/>
      <w:jc w:val="both"/>
    </w:pPr>
    <w:rPr>
      <w:rFonts w:eastAsia="Calibri"/>
      <w:szCs w:val="22"/>
      <w:lang w:eastAsia="en-GB"/>
    </w:rPr>
  </w:style>
  <w:style w:type="paragraph" w:customStyle="1" w:styleId="NumPar3">
    <w:name w:val="NumPar 3"/>
    <w:basedOn w:val="Normalny"/>
    <w:next w:val="Text10"/>
    <w:qFormat/>
    <w:rsid w:val="000B044F"/>
    <w:pPr>
      <w:tabs>
        <w:tab w:val="num" w:pos="850"/>
      </w:tabs>
      <w:suppressAutoHyphens w:val="0"/>
      <w:spacing w:before="120" w:after="120"/>
      <w:ind w:left="850" w:hanging="850"/>
      <w:jc w:val="both"/>
    </w:pPr>
    <w:rPr>
      <w:rFonts w:eastAsia="Calibri"/>
      <w:szCs w:val="22"/>
      <w:lang w:eastAsia="en-GB"/>
    </w:rPr>
  </w:style>
  <w:style w:type="paragraph" w:customStyle="1" w:styleId="NumPar4">
    <w:name w:val="NumPar 4"/>
    <w:basedOn w:val="Normalny"/>
    <w:next w:val="Text10"/>
    <w:qFormat/>
    <w:rsid w:val="000B044F"/>
    <w:pPr>
      <w:tabs>
        <w:tab w:val="num" w:pos="850"/>
      </w:tabs>
      <w:suppressAutoHyphens w:val="0"/>
      <w:spacing w:before="120" w:after="120"/>
      <w:ind w:left="850" w:hanging="850"/>
      <w:jc w:val="both"/>
    </w:pPr>
    <w:rPr>
      <w:rFonts w:eastAsia="Calibri"/>
      <w:szCs w:val="22"/>
      <w:lang w:eastAsia="en-GB"/>
    </w:rPr>
  </w:style>
  <w:style w:type="paragraph" w:customStyle="1" w:styleId="ChapterTitle">
    <w:name w:val="ChapterTitle"/>
    <w:basedOn w:val="Normalny"/>
    <w:next w:val="Normalny"/>
    <w:qFormat/>
    <w:rsid w:val="000B044F"/>
    <w:pPr>
      <w:keepNext/>
      <w:suppressAutoHyphens w:val="0"/>
      <w:spacing w:before="120" w:after="360"/>
      <w:jc w:val="center"/>
    </w:pPr>
    <w:rPr>
      <w:rFonts w:eastAsia="Calibri"/>
      <w:b/>
      <w:sz w:val="32"/>
      <w:szCs w:val="22"/>
      <w:lang w:eastAsia="en-GB"/>
    </w:rPr>
  </w:style>
  <w:style w:type="paragraph" w:customStyle="1" w:styleId="Annexetitre">
    <w:name w:val="Annexe titre"/>
    <w:basedOn w:val="Normalny"/>
    <w:next w:val="Normalny"/>
    <w:qFormat/>
    <w:rsid w:val="000B044F"/>
    <w:pPr>
      <w:suppressAutoHyphens w:val="0"/>
      <w:spacing w:before="120" w:after="120"/>
      <w:jc w:val="center"/>
    </w:pPr>
    <w:rPr>
      <w:rFonts w:eastAsia="Calibri"/>
      <w:b/>
      <w:szCs w:val="22"/>
      <w:u w:val="single"/>
      <w:lang w:eastAsia="en-GB"/>
    </w:rPr>
  </w:style>
  <w:style w:type="paragraph" w:customStyle="1" w:styleId="Tabelapozycja">
    <w:name w:val="Tabela pozycja"/>
    <w:basedOn w:val="Normalny"/>
    <w:qFormat/>
    <w:rsid w:val="000B044F"/>
    <w:pPr>
      <w:widowControl w:val="0"/>
    </w:pPr>
    <w:rPr>
      <w:rFonts w:ascii="Arial" w:hAnsi="Arial" w:cs="Arial"/>
      <w:sz w:val="22"/>
      <w:szCs w:val="22"/>
      <w:lang w:eastAsia="pl-PL"/>
    </w:rPr>
  </w:style>
  <w:style w:type="numbering" w:customStyle="1" w:styleId="Bezlisty8">
    <w:name w:val="Bez listy8"/>
    <w:next w:val="Bezlisty"/>
    <w:uiPriority w:val="99"/>
    <w:semiHidden/>
    <w:unhideWhenUsed/>
    <w:rsid w:val="000B044F"/>
  </w:style>
  <w:style w:type="paragraph" w:customStyle="1" w:styleId="Tekstblokowy1">
    <w:name w:val="Tekst blokowy1"/>
    <w:basedOn w:val="Normalny"/>
    <w:qFormat/>
    <w:rsid w:val="000B044F"/>
    <w:pPr>
      <w:spacing w:line="360" w:lineRule="auto"/>
      <w:ind w:left="851" w:right="-567" w:hanging="851"/>
    </w:pPr>
    <w:rPr>
      <w:b/>
      <w:i/>
      <w:sz w:val="22"/>
      <w:szCs w:val="20"/>
    </w:rPr>
  </w:style>
  <w:style w:type="table" w:customStyle="1" w:styleId="Tabela-Siatka11">
    <w:name w:val="Tabela - Siatka11"/>
    <w:basedOn w:val="Standardowy"/>
    <w:next w:val="Tabela-Siatka"/>
    <w:uiPriority w:val="39"/>
    <w:rsid w:val="000B044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
    <w:name w:val="Tabela - Siatka21"/>
    <w:basedOn w:val="Standardowy"/>
    <w:next w:val="Tabela-Siatka"/>
    <w:rsid w:val="000B044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1z0">
    <w:name w:val="WW8Num1z0"/>
    <w:rsid w:val="000B044F"/>
    <w:rPr>
      <w:rFonts w:ascii="Symbol" w:hAnsi="Symbol"/>
    </w:rPr>
  </w:style>
  <w:style w:type="character" w:customStyle="1" w:styleId="WW8Num1z1">
    <w:name w:val="WW8Num1z1"/>
    <w:rsid w:val="000B044F"/>
    <w:rPr>
      <w:rFonts w:ascii="Symbol" w:hAnsi="Symbol"/>
      <w:color w:val="auto"/>
    </w:rPr>
  </w:style>
  <w:style w:type="character" w:customStyle="1" w:styleId="WW8Num1z2">
    <w:name w:val="WW8Num1z2"/>
    <w:rsid w:val="000B044F"/>
    <w:rPr>
      <w:rFonts w:ascii="Wingdings" w:hAnsi="Wingdings"/>
    </w:rPr>
  </w:style>
  <w:style w:type="character" w:customStyle="1" w:styleId="WW8Num1z4">
    <w:name w:val="WW8Num1z4"/>
    <w:rsid w:val="000B044F"/>
    <w:rPr>
      <w:rFonts w:ascii="Courier New" w:hAnsi="Courier New" w:cs="Courier New"/>
    </w:rPr>
  </w:style>
  <w:style w:type="character" w:customStyle="1" w:styleId="WW8Num2z0">
    <w:name w:val="WW8Num2z0"/>
    <w:rsid w:val="000B044F"/>
    <w:rPr>
      <w:b w:val="0"/>
      <w:i w:val="0"/>
    </w:rPr>
  </w:style>
  <w:style w:type="character" w:customStyle="1" w:styleId="WW8Num3z0">
    <w:name w:val="WW8Num3z0"/>
    <w:rsid w:val="000B044F"/>
    <w:rPr>
      <w:rFonts w:ascii="Arial" w:hAnsi="Arial"/>
      <w:b w:val="0"/>
      <w:i w:val="0"/>
      <w:sz w:val="20"/>
    </w:rPr>
  </w:style>
  <w:style w:type="character" w:customStyle="1" w:styleId="WW8Num5z0">
    <w:name w:val="WW8Num5z0"/>
    <w:rsid w:val="000B044F"/>
    <w:rPr>
      <w:b w:val="0"/>
      <w:bCs w:val="0"/>
      <w:i w:val="0"/>
      <w:iCs w:val="0"/>
    </w:rPr>
  </w:style>
  <w:style w:type="character" w:customStyle="1" w:styleId="WW8Num7z0">
    <w:name w:val="WW8Num7z0"/>
    <w:rsid w:val="000B044F"/>
    <w:rPr>
      <w:rFonts w:ascii="Symbol" w:hAnsi="Symbol"/>
    </w:rPr>
  </w:style>
  <w:style w:type="character" w:customStyle="1" w:styleId="WW8Num8z0">
    <w:name w:val="WW8Num8z0"/>
    <w:rsid w:val="000B044F"/>
    <w:rPr>
      <w:rFonts w:ascii="Arial" w:hAnsi="Arial" w:cs="Arial"/>
      <w:b w:val="0"/>
      <w:bCs w:val="0"/>
      <w:i w:val="0"/>
      <w:iCs w:val="0"/>
      <w:sz w:val="20"/>
      <w:szCs w:val="20"/>
    </w:rPr>
  </w:style>
  <w:style w:type="character" w:customStyle="1" w:styleId="WW8Num11z2">
    <w:name w:val="WW8Num11z2"/>
    <w:rsid w:val="000B044F"/>
    <w:rPr>
      <w:b w:val="0"/>
    </w:rPr>
  </w:style>
  <w:style w:type="character" w:customStyle="1" w:styleId="WW8Num12z0">
    <w:name w:val="WW8Num12z0"/>
    <w:rsid w:val="000B044F"/>
    <w:rPr>
      <w:rFonts w:ascii="Symbol" w:hAnsi="Symbol"/>
    </w:rPr>
  </w:style>
  <w:style w:type="character" w:customStyle="1" w:styleId="WW8Num12z1">
    <w:name w:val="WW8Num12z1"/>
    <w:rsid w:val="000B044F"/>
    <w:rPr>
      <w:rFonts w:ascii="Courier New" w:hAnsi="Courier New" w:cs="Courier New"/>
    </w:rPr>
  </w:style>
  <w:style w:type="character" w:customStyle="1" w:styleId="WW8Num12z2">
    <w:name w:val="WW8Num12z2"/>
    <w:rsid w:val="000B044F"/>
    <w:rPr>
      <w:rFonts w:ascii="Wingdings" w:hAnsi="Wingdings"/>
    </w:rPr>
  </w:style>
  <w:style w:type="character" w:customStyle="1" w:styleId="WW8Num13z0">
    <w:name w:val="WW8Num13z0"/>
    <w:rsid w:val="000B044F"/>
    <w:rPr>
      <w:rFonts w:ascii="Symbol" w:hAnsi="Symbol" w:cs="Symbol"/>
    </w:rPr>
  </w:style>
  <w:style w:type="character" w:customStyle="1" w:styleId="WW8Num15z0">
    <w:name w:val="WW8Num15z0"/>
    <w:rsid w:val="000B044F"/>
    <w:rPr>
      <w:rFonts w:ascii="Arial" w:hAnsi="Arial"/>
      <w:b w:val="0"/>
      <w:i w:val="0"/>
      <w:sz w:val="20"/>
    </w:rPr>
  </w:style>
  <w:style w:type="character" w:customStyle="1" w:styleId="WW8Num21z0">
    <w:name w:val="WW8Num21z0"/>
    <w:rsid w:val="000B044F"/>
    <w:rPr>
      <w:rFonts w:ascii="Arial" w:hAnsi="Arial"/>
      <w:b w:val="0"/>
      <w:i w:val="0"/>
      <w:sz w:val="20"/>
    </w:rPr>
  </w:style>
  <w:style w:type="character" w:customStyle="1" w:styleId="WW8Num22z0">
    <w:name w:val="WW8Num22z0"/>
    <w:rsid w:val="000B044F"/>
    <w:rPr>
      <w:rFonts w:ascii="Arial" w:hAnsi="Arial"/>
    </w:rPr>
  </w:style>
  <w:style w:type="character" w:customStyle="1" w:styleId="WW8Num22z1">
    <w:name w:val="WW8Num22z1"/>
    <w:rsid w:val="000B044F"/>
    <w:rPr>
      <w:rFonts w:ascii="Wingdings" w:hAnsi="Wingdings"/>
    </w:rPr>
  </w:style>
  <w:style w:type="character" w:customStyle="1" w:styleId="WW8Num23z0">
    <w:name w:val="WW8Num23z0"/>
    <w:rsid w:val="000B044F"/>
    <w:rPr>
      <w:rFonts w:ascii="Arial" w:hAnsi="Arial" w:cs="Arial"/>
      <w:b w:val="0"/>
      <w:bCs w:val="0"/>
      <w:i w:val="0"/>
      <w:iCs w:val="0"/>
      <w:sz w:val="20"/>
      <w:szCs w:val="20"/>
    </w:rPr>
  </w:style>
  <w:style w:type="character" w:customStyle="1" w:styleId="WW8Num25z0">
    <w:name w:val="WW8Num25z0"/>
    <w:rsid w:val="000B044F"/>
    <w:rPr>
      <w:rFonts w:ascii="Symbol" w:hAnsi="Symbol"/>
    </w:rPr>
  </w:style>
  <w:style w:type="character" w:customStyle="1" w:styleId="WW8Num26z0">
    <w:name w:val="WW8Num26z0"/>
    <w:rsid w:val="000B044F"/>
    <w:rPr>
      <w:rFonts w:ascii="Wingdings" w:hAnsi="Wingdings"/>
      <w:sz w:val="16"/>
    </w:rPr>
  </w:style>
  <w:style w:type="character" w:customStyle="1" w:styleId="WW8Num26z1">
    <w:name w:val="WW8Num26z1"/>
    <w:rsid w:val="000B044F"/>
    <w:rPr>
      <w:sz w:val="16"/>
    </w:rPr>
  </w:style>
  <w:style w:type="character" w:customStyle="1" w:styleId="WW8Num29z0">
    <w:name w:val="WW8Num29z0"/>
    <w:rsid w:val="000B044F"/>
    <w:rPr>
      <w:rFonts w:ascii="Arial" w:hAnsi="Arial" w:cs="Arial"/>
      <w:b w:val="0"/>
      <w:bCs w:val="0"/>
      <w:i w:val="0"/>
      <w:iCs w:val="0"/>
      <w:sz w:val="22"/>
      <w:szCs w:val="22"/>
    </w:rPr>
  </w:style>
  <w:style w:type="character" w:customStyle="1" w:styleId="WW8Num30z1">
    <w:name w:val="WW8Num30z1"/>
    <w:rsid w:val="000B044F"/>
    <w:rPr>
      <w:rFonts w:ascii="Wingdings" w:hAnsi="Wingdings"/>
    </w:rPr>
  </w:style>
  <w:style w:type="character" w:customStyle="1" w:styleId="WW8Num32z0">
    <w:name w:val="WW8Num32z0"/>
    <w:rsid w:val="000B044F"/>
    <w:rPr>
      <w:rFonts w:ascii="Arial" w:hAnsi="Arial"/>
      <w:b w:val="0"/>
      <w:i w:val="0"/>
    </w:rPr>
  </w:style>
  <w:style w:type="character" w:customStyle="1" w:styleId="WW8Num33z0">
    <w:name w:val="WW8Num33z0"/>
    <w:rsid w:val="000B044F"/>
    <w:rPr>
      <w:rFonts w:ascii="Symbol" w:hAnsi="Symbol"/>
    </w:rPr>
  </w:style>
  <w:style w:type="character" w:customStyle="1" w:styleId="WW8Num33z1">
    <w:name w:val="WW8Num33z1"/>
    <w:rsid w:val="000B044F"/>
    <w:rPr>
      <w:rFonts w:ascii="Courier New" w:hAnsi="Courier New" w:cs="Courier New"/>
    </w:rPr>
  </w:style>
  <w:style w:type="character" w:customStyle="1" w:styleId="WW8Num33z2">
    <w:name w:val="WW8Num33z2"/>
    <w:rsid w:val="000B044F"/>
    <w:rPr>
      <w:rFonts w:ascii="Wingdings" w:hAnsi="Wingdings"/>
    </w:rPr>
  </w:style>
  <w:style w:type="character" w:customStyle="1" w:styleId="WW8Num34z0">
    <w:name w:val="WW8Num34z0"/>
    <w:rsid w:val="000B044F"/>
    <w:rPr>
      <w:rFonts w:ascii="Arial" w:hAnsi="Arial" w:cs="Arial"/>
      <w:b w:val="0"/>
      <w:bCs w:val="0"/>
      <w:i w:val="0"/>
      <w:iCs w:val="0"/>
      <w:sz w:val="22"/>
      <w:szCs w:val="22"/>
    </w:rPr>
  </w:style>
  <w:style w:type="character" w:customStyle="1" w:styleId="WW8Num37z1">
    <w:name w:val="WW8Num37z1"/>
    <w:rsid w:val="000B044F"/>
    <w:rPr>
      <w:rFonts w:ascii="Symbol" w:hAnsi="Symbol"/>
      <w:color w:val="auto"/>
    </w:rPr>
  </w:style>
  <w:style w:type="character" w:customStyle="1" w:styleId="WW8Num41z0">
    <w:name w:val="WW8Num41z0"/>
    <w:rsid w:val="000B044F"/>
    <w:rPr>
      <w:rFonts w:ascii="Symbol" w:hAnsi="Symbol"/>
      <w:color w:val="000000"/>
    </w:rPr>
  </w:style>
  <w:style w:type="character" w:customStyle="1" w:styleId="WW8Num42z0">
    <w:name w:val="WW8Num42z0"/>
    <w:rsid w:val="000B044F"/>
    <w:rPr>
      <w:b w:val="0"/>
      <w:i w:val="0"/>
      <w:color w:val="auto"/>
    </w:rPr>
  </w:style>
  <w:style w:type="character" w:customStyle="1" w:styleId="WW8Num44z0">
    <w:name w:val="WW8Num44z0"/>
    <w:rsid w:val="000B044F"/>
    <w:rPr>
      <w:rFonts w:ascii="Arial" w:hAnsi="Arial" w:cs="Arial"/>
      <w:b w:val="0"/>
      <w:bCs w:val="0"/>
      <w:i w:val="0"/>
      <w:iCs w:val="0"/>
      <w:sz w:val="22"/>
      <w:szCs w:val="22"/>
    </w:rPr>
  </w:style>
  <w:style w:type="character" w:customStyle="1" w:styleId="WW8Num46z0">
    <w:name w:val="WW8Num46z0"/>
    <w:rsid w:val="000B044F"/>
    <w:rPr>
      <w:color w:val="auto"/>
    </w:rPr>
  </w:style>
  <w:style w:type="character" w:customStyle="1" w:styleId="WW8Num46z1">
    <w:name w:val="WW8Num46z1"/>
    <w:rsid w:val="000B044F"/>
    <w:rPr>
      <w:rFonts w:ascii="Wingdings" w:hAnsi="Wingdings"/>
      <w:color w:val="auto"/>
    </w:rPr>
  </w:style>
  <w:style w:type="character" w:customStyle="1" w:styleId="WW8Num46z2">
    <w:name w:val="WW8Num46z2"/>
    <w:rsid w:val="000B044F"/>
    <w:rPr>
      <w:rFonts w:ascii="Wingdings" w:hAnsi="Wingdings"/>
    </w:rPr>
  </w:style>
  <w:style w:type="character" w:customStyle="1" w:styleId="WW8Num46z4">
    <w:name w:val="WW8Num46z4"/>
    <w:rsid w:val="000B044F"/>
    <w:rPr>
      <w:rFonts w:ascii="Courier New" w:hAnsi="Courier New" w:cs="Courier New"/>
    </w:rPr>
  </w:style>
  <w:style w:type="character" w:customStyle="1" w:styleId="WW8Num46z6">
    <w:name w:val="WW8Num46z6"/>
    <w:rsid w:val="000B044F"/>
    <w:rPr>
      <w:rFonts w:ascii="Symbol" w:hAnsi="Symbol"/>
    </w:rPr>
  </w:style>
  <w:style w:type="character" w:customStyle="1" w:styleId="WW8Num48z0">
    <w:name w:val="WW8Num48z0"/>
    <w:rsid w:val="000B044F"/>
    <w:rPr>
      <w:rFonts w:ascii="Arial" w:hAnsi="Arial" w:cs="Arial"/>
      <w:b w:val="0"/>
      <w:bCs w:val="0"/>
      <w:i w:val="0"/>
      <w:iCs w:val="0"/>
      <w:sz w:val="22"/>
      <w:szCs w:val="22"/>
    </w:rPr>
  </w:style>
  <w:style w:type="character" w:customStyle="1" w:styleId="WW8Num49z0">
    <w:name w:val="WW8Num49z0"/>
    <w:rsid w:val="000B044F"/>
    <w:rPr>
      <w:rFonts w:ascii="Arial" w:hAnsi="Arial"/>
      <w:b w:val="0"/>
      <w:i w:val="0"/>
      <w:sz w:val="20"/>
    </w:rPr>
  </w:style>
  <w:style w:type="character" w:customStyle="1" w:styleId="WW8Num50z0">
    <w:name w:val="WW8Num50z0"/>
    <w:rsid w:val="000B044F"/>
    <w:rPr>
      <w:rFonts w:ascii="Arial" w:hAnsi="Arial"/>
    </w:rPr>
  </w:style>
  <w:style w:type="character" w:customStyle="1" w:styleId="WW8Num50z1">
    <w:name w:val="WW8Num50z1"/>
    <w:rsid w:val="000B044F"/>
    <w:rPr>
      <w:rFonts w:ascii="Wingdings" w:hAnsi="Wingdings"/>
    </w:rPr>
  </w:style>
  <w:style w:type="character" w:customStyle="1" w:styleId="WW8Num51z0">
    <w:name w:val="WW8Num51z0"/>
    <w:rsid w:val="000B044F"/>
    <w:rPr>
      <w:rFonts w:ascii="Arial" w:hAnsi="Arial" w:cs="Arial"/>
      <w:b w:val="0"/>
      <w:bCs w:val="0"/>
      <w:i w:val="0"/>
      <w:iCs w:val="0"/>
      <w:sz w:val="22"/>
      <w:szCs w:val="22"/>
    </w:rPr>
  </w:style>
  <w:style w:type="character" w:customStyle="1" w:styleId="WW8Num55z0">
    <w:name w:val="WW8Num55z0"/>
    <w:rsid w:val="000B044F"/>
    <w:rPr>
      <w:rFonts w:ascii="Arial" w:hAnsi="Arial"/>
      <w:b w:val="0"/>
      <w:i w:val="0"/>
      <w:sz w:val="20"/>
    </w:rPr>
  </w:style>
  <w:style w:type="character" w:customStyle="1" w:styleId="WW8Num57z0">
    <w:name w:val="WW8Num57z0"/>
    <w:rsid w:val="000B044F"/>
    <w:rPr>
      <w:rFonts w:ascii="Symbol" w:hAnsi="Symbol"/>
    </w:rPr>
  </w:style>
  <w:style w:type="character" w:customStyle="1" w:styleId="WW8Num57z1">
    <w:name w:val="WW8Num57z1"/>
    <w:rsid w:val="000B044F"/>
    <w:rPr>
      <w:rFonts w:ascii="Courier New" w:hAnsi="Courier New" w:cs="Courier New"/>
    </w:rPr>
  </w:style>
  <w:style w:type="character" w:customStyle="1" w:styleId="WW8Num57z2">
    <w:name w:val="WW8Num57z2"/>
    <w:rsid w:val="000B044F"/>
    <w:rPr>
      <w:rFonts w:ascii="Wingdings" w:hAnsi="Wingdings"/>
    </w:rPr>
  </w:style>
  <w:style w:type="character" w:customStyle="1" w:styleId="WW8Num59z0">
    <w:name w:val="WW8Num59z0"/>
    <w:rsid w:val="000B044F"/>
    <w:rPr>
      <w:rFonts w:ascii="Wingdings" w:hAnsi="Wingdings"/>
    </w:rPr>
  </w:style>
  <w:style w:type="character" w:customStyle="1" w:styleId="WW8Num59z1">
    <w:name w:val="WW8Num59z1"/>
    <w:rsid w:val="000B044F"/>
    <w:rPr>
      <w:rFonts w:ascii="Courier New" w:hAnsi="Courier New" w:cs="Courier New"/>
    </w:rPr>
  </w:style>
  <w:style w:type="character" w:customStyle="1" w:styleId="WW8Num59z3">
    <w:name w:val="WW8Num59z3"/>
    <w:rsid w:val="000B044F"/>
    <w:rPr>
      <w:rFonts w:ascii="Symbol" w:hAnsi="Symbol"/>
    </w:rPr>
  </w:style>
  <w:style w:type="character" w:customStyle="1" w:styleId="WW8Num60z0">
    <w:name w:val="WW8Num60z0"/>
    <w:rsid w:val="000B044F"/>
    <w:rPr>
      <w:rFonts w:ascii="Arial" w:hAnsi="Arial"/>
      <w:b w:val="0"/>
      <w:i w:val="0"/>
      <w:sz w:val="20"/>
    </w:rPr>
  </w:style>
  <w:style w:type="character" w:customStyle="1" w:styleId="WW8Num62z0">
    <w:name w:val="WW8Num62z0"/>
    <w:rsid w:val="000B044F"/>
    <w:rPr>
      <w:rFonts w:ascii="Arial" w:hAnsi="Arial"/>
      <w:b w:val="0"/>
      <w:i w:val="0"/>
      <w:sz w:val="20"/>
    </w:rPr>
  </w:style>
  <w:style w:type="character" w:customStyle="1" w:styleId="WW8Num64z0">
    <w:name w:val="WW8Num64z0"/>
    <w:rsid w:val="000B044F"/>
    <w:rPr>
      <w:rFonts w:ascii="Arial" w:hAnsi="Arial" w:cs="Arial"/>
      <w:b w:val="0"/>
      <w:bCs w:val="0"/>
      <w:i w:val="0"/>
      <w:iCs w:val="0"/>
      <w:sz w:val="22"/>
      <w:szCs w:val="22"/>
    </w:rPr>
  </w:style>
  <w:style w:type="character" w:customStyle="1" w:styleId="WW8Num66z1">
    <w:name w:val="WW8Num66z1"/>
    <w:rsid w:val="000B044F"/>
    <w:rPr>
      <w:rFonts w:ascii="Symbol" w:hAnsi="Symbol"/>
    </w:rPr>
  </w:style>
  <w:style w:type="character" w:customStyle="1" w:styleId="WW8Num67z0">
    <w:name w:val="WW8Num67z0"/>
    <w:rsid w:val="000B044F"/>
    <w:rPr>
      <w:rFonts w:ascii="Symbol" w:hAnsi="Symbol"/>
    </w:rPr>
  </w:style>
  <w:style w:type="character" w:customStyle="1" w:styleId="WW8Num67z1">
    <w:name w:val="WW8Num67z1"/>
    <w:rsid w:val="000B044F"/>
    <w:rPr>
      <w:rFonts w:ascii="Courier New" w:hAnsi="Courier New"/>
    </w:rPr>
  </w:style>
  <w:style w:type="character" w:customStyle="1" w:styleId="WW8Num67z2">
    <w:name w:val="WW8Num67z2"/>
    <w:rsid w:val="000B044F"/>
    <w:rPr>
      <w:rFonts w:ascii="Wingdings" w:hAnsi="Wingdings"/>
    </w:rPr>
  </w:style>
  <w:style w:type="character" w:customStyle="1" w:styleId="WW8Num71z0">
    <w:name w:val="WW8Num71z0"/>
    <w:rsid w:val="000B044F"/>
    <w:rPr>
      <w:rFonts w:ascii="Wingdings" w:hAnsi="Wingdings"/>
      <w:b/>
    </w:rPr>
  </w:style>
  <w:style w:type="character" w:customStyle="1" w:styleId="WW8Num71z1">
    <w:name w:val="WW8Num71z1"/>
    <w:rsid w:val="000B044F"/>
    <w:rPr>
      <w:rFonts w:ascii="Courier New" w:hAnsi="Courier New" w:cs="Courier New"/>
    </w:rPr>
  </w:style>
  <w:style w:type="character" w:customStyle="1" w:styleId="WW8Num71z2">
    <w:name w:val="WW8Num71z2"/>
    <w:rsid w:val="000B044F"/>
    <w:rPr>
      <w:rFonts w:ascii="Wingdings" w:hAnsi="Wingdings"/>
    </w:rPr>
  </w:style>
  <w:style w:type="character" w:customStyle="1" w:styleId="WW8Num71z3">
    <w:name w:val="WW8Num71z3"/>
    <w:rsid w:val="000B044F"/>
    <w:rPr>
      <w:rFonts w:ascii="Symbol" w:hAnsi="Symbol"/>
    </w:rPr>
  </w:style>
  <w:style w:type="character" w:customStyle="1" w:styleId="WW8Num73z0">
    <w:name w:val="WW8Num73z0"/>
    <w:rsid w:val="000B044F"/>
    <w:rPr>
      <w:sz w:val="22"/>
      <w:szCs w:val="22"/>
    </w:rPr>
  </w:style>
  <w:style w:type="character" w:customStyle="1" w:styleId="WW8Num73z1">
    <w:name w:val="WW8Num73z1"/>
    <w:rsid w:val="000B044F"/>
    <w:rPr>
      <w:sz w:val="20"/>
      <w:szCs w:val="20"/>
    </w:rPr>
  </w:style>
  <w:style w:type="character" w:customStyle="1" w:styleId="WW8Num75z0">
    <w:name w:val="WW8Num75z0"/>
    <w:rsid w:val="000B044F"/>
    <w:rPr>
      <w:rFonts w:ascii="Symbol" w:hAnsi="Symbol"/>
    </w:rPr>
  </w:style>
  <w:style w:type="character" w:customStyle="1" w:styleId="WW8Num75z1">
    <w:name w:val="WW8Num75z1"/>
    <w:rsid w:val="000B044F"/>
    <w:rPr>
      <w:rFonts w:ascii="Courier New" w:hAnsi="Courier New"/>
    </w:rPr>
  </w:style>
  <w:style w:type="character" w:customStyle="1" w:styleId="WW8Num75z2">
    <w:name w:val="WW8Num75z2"/>
    <w:rsid w:val="000B044F"/>
    <w:rPr>
      <w:rFonts w:ascii="Wingdings" w:hAnsi="Wingdings"/>
    </w:rPr>
  </w:style>
  <w:style w:type="character" w:customStyle="1" w:styleId="WW8Num77z0">
    <w:name w:val="WW8Num77z0"/>
    <w:rsid w:val="000B044F"/>
    <w:rPr>
      <w:rFonts w:ascii="Wingdings" w:hAnsi="Wingdings"/>
    </w:rPr>
  </w:style>
  <w:style w:type="character" w:customStyle="1" w:styleId="WW8Num77z1">
    <w:name w:val="WW8Num77z1"/>
    <w:rsid w:val="000B044F"/>
    <w:rPr>
      <w:rFonts w:ascii="Courier New" w:hAnsi="Courier New"/>
    </w:rPr>
  </w:style>
  <w:style w:type="character" w:customStyle="1" w:styleId="WW8Num77z3">
    <w:name w:val="WW8Num77z3"/>
    <w:rsid w:val="000B044F"/>
    <w:rPr>
      <w:rFonts w:ascii="Symbol" w:hAnsi="Symbol"/>
    </w:rPr>
  </w:style>
  <w:style w:type="character" w:customStyle="1" w:styleId="WW8Num78z0">
    <w:name w:val="WW8Num78z0"/>
    <w:rsid w:val="000B044F"/>
    <w:rPr>
      <w:rFonts w:ascii="Arial" w:hAnsi="Arial" w:cs="Arial"/>
      <w:b w:val="0"/>
      <w:bCs w:val="0"/>
      <w:i w:val="0"/>
      <w:iCs w:val="0"/>
      <w:sz w:val="22"/>
      <w:szCs w:val="22"/>
    </w:rPr>
  </w:style>
  <w:style w:type="character" w:customStyle="1" w:styleId="WW8Num80z0">
    <w:name w:val="WW8Num80z0"/>
    <w:rsid w:val="000B044F"/>
    <w:rPr>
      <w:b w:val="0"/>
      <w:i w:val="0"/>
      <w:u w:val="none"/>
    </w:rPr>
  </w:style>
  <w:style w:type="character" w:customStyle="1" w:styleId="WW8Num80z1">
    <w:name w:val="WW8Num80z1"/>
    <w:rsid w:val="000B044F"/>
    <w:rPr>
      <w:b w:val="0"/>
      <w:i w:val="0"/>
    </w:rPr>
  </w:style>
  <w:style w:type="character" w:customStyle="1" w:styleId="WW8Num81z0">
    <w:name w:val="WW8Num81z0"/>
    <w:rsid w:val="000B044F"/>
    <w:rPr>
      <w:rFonts w:ascii="Symbol" w:hAnsi="Symbol"/>
    </w:rPr>
  </w:style>
  <w:style w:type="character" w:customStyle="1" w:styleId="WW8Num81z1">
    <w:name w:val="WW8Num81z1"/>
    <w:rsid w:val="000B044F"/>
    <w:rPr>
      <w:b w:val="0"/>
    </w:rPr>
  </w:style>
  <w:style w:type="character" w:customStyle="1" w:styleId="WW8Num82z0">
    <w:name w:val="WW8Num82z0"/>
    <w:rsid w:val="000B044F"/>
    <w:rPr>
      <w:rFonts w:ascii="Arial" w:hAnsi="Arial" w:cs="Arial"/>
      <w:b w:val="0"/>
      <w:bCs w:val="0"/>
      <w:i w:val="0"/>
      <w:iCs w:val="0"/>
      <w:sz w:val="22"/>
      <w:szCs w:val="22"/>
    </w:rPr>
  </w:style>
  <w:style w:type="character" w:customStyle="1" w:styleId="WW8Num84z0">
    <w:name w:val="WW8Num84z0"/>
    <w:rsid w:val="000B044F"/>
    <w:rPr>
      <w:rFonts w:ascii="Symbol" w:hAnsi="Symbol" w:cs="Symbol"/>
    </w:rPr>
  </w:style>
  <w:style w:type="character" w:customStyle="1" w:styleId="WW8Num85z0">
    <w:name w:val="WW8Num85z0"/>
    <w:rsid w:val="000B044F"/>
    <w:rPr>
      <w:rFonts w:ascii="Wingdings" w:hAnsi="Wingdings"/>
      <w:b/>
    </w:rPr>
  </w:style>
  <w:style w:type="character" w:customStyle="1" w:styleId="WW8Num85z1">
    <w:name w:val="WW8Num85z1"/>
    <w:rsid w:val="000B044F"/>
    <w:rPr>
      <w:rFonts w:ascii="Courier New" w:hAnsi="Courier New" w:cs="Courier New"/>
    </w:rPr>
  </w:style>
  <w:style w:type="character" w:customStyle="1" w:styleId="WW8Num85z2">
    <w:name w:val="WW8Num85z2"/>
    <w:rsid w:val="000B044F"/>
    <w:rPr>
      <w:rFonts w:ascii="Wingdings" w:hAnsi="Wingdings"/>
    </w:rPr>
  </w:style>
  <w:style w:type="character" w:customStyle="1" w:styleId="WW8Num85z3">
    <w:name w:val="WW8Num85z3"/>
    <w:rsid w:val="000B044F"/>
    <w:rPr>
      <w:rFonts w:ascii="Symbol" w:hAnsi="Symbol"/>
    </w:rPr>
  </w:style>
  <w:style w:type="character" w:customStyle="1" w:styleId="WW8Num88z0">
    <w:name w:val="WW8Num88z0"/>
    <w:rsid w:val="000B044F"/>
    <w:rPr>
      <w:rFonts w:ascii="Wingdings" w:hAnsi="Wingdings"/>
    </w:rPr>
  </w:style>
  <w:style w:type="character" w:customStyle="1" w:styleId="WW8Num88z1">
    <w:name w:val="WW8Num88z1"/>
    <w:rsid w:val="000B044F"/>
    <w:rPr>
      <w:rFonts w:ascii="Courier New" w:hAnsi="Courier New" w:cs="Courier New"/>
    </w:rPr>
  </w:style>
  <w:style w:type="character" w:customStyle="1" w:styleId="WW8Num88z3">
    <w:name w:val="WW8Num88z3"/>
    <w:rsid w:val="000B044F"/>
    <w:rPr>
      <w:rFonts w:ascii="Symbol" w:hAnsi="Symbol"/>
    </w:rPr>
  </w:style>
  <w:style w:type="character" w:customStyle="1" w:styleId="WW8Num89z0">
    <w:name w:val="WW8Num89z0"/>
    <w:rsid w:val="000B044F"/>
    <w:rPr>
      <w:b w:val="0"/>
      <w:bCs w:val="0"/>
      <w:i w:val="0"/>
      <w:iCs w:val="0"/>
    </w:rPr>
  </w:style>
  <w:style w:type="character" w:customStyle="1" w:styleId="WW8Num92z0">
    <w:name w:val="WW8Num92z0"/>
    <w:rsid w:val="000B044F"/>
    <w:rPr>
      <w:color w:val="auto"/>
    </w:rPr>
  </w:style>
  <w:style w:type="character" w:customStyle="1" w:styleId="WW8Num92z1">
    <w:name w:val="WW8Num92z1"/>
    <w:rsid w:val="000B044F"/>
    <w:rPr>
      <w:rFonts w:ascii="Courier New" w:hAnsi="Courier New" w:cs="Courier New"/>
    </w:rPr>
  </w:style>
  <w:style w:type="character" w:customStyle="1" w:styleId="WW8Num92z2">
    <w:name w:val="WW8Num92z2"/>
    <w:rsid w:val="000B044F"/>
    <w:rPr>
      <w:rFonts w:ascii="Wingdings" w:hAnsi="Wingdings"/>
    </w:rPr>
  </w:style>
  <w:style w:type="character" w:customStyle="1" w:styleId="WW8Num92z3">
    <w:name w:val="WW8Num92z3"/>
    <w:rsid w:val="000B044F"/>
    <w:rPr>
      <w:rFonts w:ascii="Symbol" w:hAnsi="Symbol"/>
    </w:rPr>
  </w:style>
  <w:style w:type="character" w:customStyle="1" w:styleId="WW8Num93z0">
    <w:name w:val="WW8Num93z0"/>
    <w:rsid w:val="000B044F"/>
    <w:rPr>
      <w:rFonts w:ascii="Arial" w:hAnsi="Arial"/>
      <w:b w:val="0"/>
      <w:i w:val="0"/>
      <w:sz w:val="20"/>
    </w:rPr>
  </w:style>
  <w:style w:type="character" w:customStyle="1" w:styleId="WW8Num94z0">
    <w:name w:val="WW8Num94z0"/>
    <w:rsid w:val="000B044F"/>
    <w:rPr>
      <w:b/>
      <w:i w:val="0"/>
      <w:sz w:val="20"/>
      <w:szCs w:val="20"/>
    </w:rPr>
  </w:style>
  <w:style w:type="character" w:customStyle="1" w:styleId="WW8Num94z1">
    <w:name w:val="WW8Num94z1"/>
    <w:rsid w:val="000B044F"/>
    <w:rPr>
      <w:rFonts w:ascii="Symbol" w:hAnsi="Symbol"/>
      <w:b/>
      <w:i w:val="0"/>
      <w:sz w:val="22"/>
      <w:szCs w:val="22"/>
    </w:rPr>
  </w:style>
  <w:style w:type="character" w:customStyle="1" w:styleId="WW8Num95z0">
    <w:name w:val="WW8Num95z0"/>
    <w:rsid w:val="000B044F"/>
    <w:rPr>
      <w:b w:val="0"/>
      <w:i w:val="0"/>
    </w:rPr>
  </w:style>
  <w:style w:type="character" w:customStyle="1" w:styleId="WW8Num103z0">
    <w:name w:val="WW8Num103z0"/>
    <w:rsid w:val="000B044F"/>
    <w:rPr>
      <w:rFonts w:ascii="Wingdings" w:hAnsi="Wingdings"/>
      <w:sz w:val="16"/>
    </w:rPr>
  </w:style>
  <w:style w:type="character" w:customStyle="1" w:styleId="WW8Num103z1">
    <w:name w:val="WW8Num103z1"/>
    <w:rsid w:val="000B044F"/>
    <w:rPr>
      <w:rFonts w:ascii="Wingdings" w:hAnsi="Wingdings"/>
      <w:b/>
      <w:sz w:val="16"/>
    </w:rPr>
  </w:style>
  <w:style w:type="character" w:customStyle="1" w:styleId="WW8Num104z0">
    <w:name w:val="WW8Num104z0"/>
    <w:rsid w:val="000B044F"/>
    <w:rPr>
      <w:sz w:val="20"/>
    </w:rPr>
  </w:style>
  <w:style w:type="character" w:customStyle="1" w:styleId="WW8Num108z0">
    <w:name w:val="WW8Num108z0"/>
    <w:rsid w:val="000B044F"/>
    <w:rPr>
      <w:color w:val="000000"/>
    </w:rPr>
  </w:style>
  <w:style w:type="character" w:customStyle="1" w:styleId="WW8Num109z0">
    <w:name w:val="WW8Num109z0"/>
    <w:rsid w:val="000B044F"/>
    <w:rPr>
      <w:rFonts w:ascii="Arial" w:hAnsi="Arial"/>
      <w:b w:val="0"/>
      <w:i w:val="0"/>
      <w:sz w:val="20"/>
    </w:rPr>
  </w:style>
  <w:style w:type="character" w:customStyle="1" w:styleId="WW8Num110z0">
    <w:name w:val="WW8Num110z0"/>
    <w:rsid w:val="000B044F"/>
    <w:rPr>
      <w:rFonts w:ascii="Arial" w:hAnsi="Arial" w:cs="Arial"/>
    </w:rPr>
  </w:style>
  <w:style w:type="character" w:customStyle="1" w:styleId="WW8Num111z0">
    <w:name w:val="WW8Num111z0"/>
    <w:rsid w:val="000B044F"/>
    <w:rPr>
      <w:rFonts w:ascii="Wingdings" w:hAnsi="Wingdings"/>
      <w:sz w:val="16"/>
    </w:rPr>
  </w:style>
  <w:style w:type="character" w:customStyle="1" w:styleId="WW8Num112z0">
    <w:name w:val="WW8Num112z0"/>
    <w:rsid w:val="000B044F"/>
    <w:rPr>
      <w:sz w:val="20"/>
    </w:rPr>
  </w:style>
  <w:style w:type="character" w:customStyle="1" w:styleId="WW8Num113z0">
    <w:name w:val="WW8Num113z0"/>
    <w:rsid w:val="000B044F"/>
    <w:rPr>
      <w:rFonts w:ascii="Symbol" w:hAnsi="Symbol"/>
    </w:rPr>
  </w:style>
  <w:style w:type="character" w:customStyle="1" w:styleId="WW8Num113z1">
    <w:name w:val="WW8Num113z1"/>
    <w:rsid w:val="000B044F"/>
    <w:rPr>
      <w:rFonts w:ascii="Courier New" w:hAnsi="Courier New" w:cs="Courier New"/>
    </w:rPr>
  </w:style>
  <w:style w:type="character" w:customStyle="1" w:styleId="WW8Num113z2">
    <w:name w:val="WW8Num113z2"/>
    <w:rsid w:val="000B044F"/>
    <w:rPr>
      <w:rFonts w:ascii="Wingdings" w:hAnsi="Wingdings"/>
    </w:rPr>
  </w:style>
  <w:style w:type="character" w:customStyle="1" w:styleId="WW8Num114z0">
    <w:name w:val="WW8Num114z0"/>
    <w:rsid w:val="000B044F"/>
    <w:rPr>
      <w:rFonts w:ascii="Arial" w:hAnsi="Arial" w:cs="Arial"/>
      <w:b w:val="0"/>
      <w:bCs w:val="0"/>
      <w:i w:val="0"/>
      <w:iCs w:val="0"/>
      <w:sz w:val="22"/>
      <w:szCs w:val="22"/>
    </w:rPr>
  </w:style>
  <w:style w:type="character" w:customStyle="1" w:styleId="WW8Num115z0">
    <w:name w:val="WW8Num115z0"/>
    <w:rsid w:val="000B044F"/>
    <w:rPr>
      <w:b w:val="0"/>
    </w:rPr>
  </w:style>
  <w:style w:type="character" w:customStyle="1" w:styleId="WW8Num117z0">
    <w:name w:val="WW8Num117z0"/>
    <w:rsid w:val="000B044F"/>
    <w:rPr>
      <w:color w:val="000000"/>
    </w:rPr>
  </w:style>
  <w:style w:type="character" w:customStyle="1" w:styleId="WW8Num118z1">
    <w:name w:val="WW8Num118z1"/>
    <w:rsid w:val="000B044F"/>
    <w:rPr>
      <w:rFonts w:ascii="Symbol" w:hAnsi="Symbol"/>
    </w:rPr>
  </w:style>
  <w:style w:type="character" w:customStyle="1" w:styleId="WW8Num119z0">
    <w:name w:val="WW8Num119z0"/>
    <w:rsid w:val="000B044F"/>
    <w:rPr>
      <w:b w:val="0"/>
      <w:bCs w:val="0"/>
      <w:i w:val="0"/>
      <w:iCs w:val="0"/>
    </w:rPr>
  </w:style>
  <w:style w:type="character" w:customStyle="1" w:styleId="WW8Num120z0">
    <w:name w:val="WW8Num120z0"/>
    <w:rsid w:val="000B044F"/>
    <w:rPr>
      <w:rFonts w:ascii="Symbol" w:hAnsi="Symbol"/>
    </w:rPr>
  </w:style>
  <w:style w:type="character" w:customStyle="1" w:styleId="WW8Num120z1">
    <w:name w:val="WW8Num120z1"/>
    <w:rsid w:val="000B044F"/>
    <w:rPr>
      <w:rFonts w:ascii="Courier New" w:hAnsi="Courier New" w:cs="Courier New"/>
    </w:rPr>
  </w:style>
  <w:style w:type="character" w:customStyle="1" w:styleId="WW8Num120z2">
    <w:name w:val="WW8Num120z2"/>
    <w:rsid w:val="000B044F"/>
    <w:rPr>
      <w:rFonts w:ascii="Wingdings" w:hAnsi="Wingdings"/>
    </w:rPr>
  </w:style>
  <w:style w:type="character" w:customStyle="1" w:styleId="WW8Num121z0">
    <w:name w:val="WW8Num121z0"/>
    <w:rsid w:val="000B044F"/>
    <w:rPr>
      <w:rFonts w:ascii="Symbol" w:hAnsi="Symbol"/>
    </w:rPr>
  </w:style>
  <w:style w:type="character" w:customStyle="1" w:styleId="WW8Num121z1">
    <w:name w:val="WW8Num121z1"/>
    <w:rsid w:val="000B044F"/>
    <w:rPr>
      <w:rFonts w:ascii="Courier New" w:hAnsi="Courier New" w:cs="Courier New"/>
    </w:rPr>
  </w:style>
  <w:style w:type="character" w:customStyle="1" w:styleId="WW8Num121z2">
    <w:name w:val="WW8Num121z2"/>
    <w:rsid w:val="000B044F"/>
    <w:rPr>
      <w:rFonts w:ascii="Wingdings" w:hAnsi="Wingdings"/>
    </w:rPr>
  </w:style>
  <w:style w:type="character" w:customStyle="1" w:styleId="WW8Num124z0">
    <w:name w:val="WW8Num124z0"/>
    <w:rsid w:val="000B044F"/>
    <w:rPr>
      <w:rFonts w:ascii="Wingdings" w:hAnsi="Wingdings"/>
      <w:b/>
    </w:rPr>
  </w:style>
  <w:style w:type="character" w:customStyle="1" w:styleId="WW8Num124z1">
    <w:name w:val="WW8Num124z1"/>
    <w:rsid w:val="000B044F"/>
    <w:rPr>
      <w:b w:val="0"/>
    </w:rPr>
  </w:style>
  <w:style w:type="character" w:customStyle="1" w:styleId="WW8Num124z2">
    <w:name w:val="WW8Num124z2"/>
    <w:rsid w:val="000B044F"/>
    <w:rPr>
      <w:rFonts w:ascii="Wingdings" w:hAnsi="Wingdings"/>
    </w:rPr>
  </w:style>
  <w:style w:type="character" w:customStyle="1" w:styleId="WW8Num124z3">
    <w:name w:val="WW8Num124z3"/>
    <w:rsid w:val="000B044F"/>
    <w:rPr>
      <w:rFonts w:ascii="Symbol" w:hAnsi="Symbol"/>
    </w:rPr>
  </w:style>
  <w:style w:type="character" w:customStyle="1" w:styleId="WW8Num124z4">
    <w:name w:val="WW8Num124z4"/>
    <w:rsid w:val="000B044F"/>
    <w:rPr>
      <w:rFonts w:ascii="Courier New" w:hAnsi="Courier New" w:cs="Courier New"/>
    </w:rPr>
  </w:style>
  <w:style w:type="character" w:customStyle="1" w:styleId="dokumenttytul1">
    <w:name w:val="dokumenttytul1"/>
    <w:rsid w:val="000B044F"/>
    <w:rPr>
      <w:b/>
      <w:bCs/>
      <w:strike w:val="0"/>
      <w:dstrike w:val="0"/>
      <w:color w:val="000000"/>
      <w:u w:val="none"/>
    </w:rPr>
  </w:style>
  <w:style w:type="character" w:customStyle="1" w:styleId="Znakiprzypiswdolnych">
    <w:name w:val="Znaki przypisów dolnych"/>
    <w:rsid w:val="000B044F"/>
    <w:rPr>
      <w:vertAlign w:val="superscript"/>
    </w:rPr>
  </w:style>
  <w:style w:type="character" w:customStyle="1" w:styleId="Odwoaniedokomentarza1">
    <w:name w:val="Odwołanie do komentarza1"/>
    <w:rsid w:val="000B044F"/>
    <w:rPr>
      <w:sz w:val="16"/>
      <w:szCs w:val="16"/>
    </w:rPr>
  </w:style>
  <w:style w:type="paragraph" w:customStyle="1" w:styleId="Nagwek11">
    <w:name w:val="Nagłówek1"/>
    <w:basedOn w:val="Normalny"/>
    <w:next w:val="Tekstpodstawowy"/>
    <w:qFormat/>
    <w:rsid w:val="000B044F"/>
    <w:pPr>
      <w:keepNext/>
      <w:spacing w:before="240" w:after="120"/>
    </w:pPr>
    <w:rPr>
      <w:rFonts w:ascii="Arial" w:eastAsia="Lucida Sans Unicode" w:hAnsi="Arial" w:cs="Tahoma"/>
      <w:sz w:val="28"/>
      <w:szCs w:val="28"/>
    </w:rPr>
  </w:style>
  <w:style w:type="paragraph" w:customStyle="1" w:styleId="Podpis1">
    <w:name w:val="Podpis1"/>
    <w:basedOn w:val="Normalny"/>
    <w:qFormat/>
    <w:rsid w:val="000B044F"/>
    <w:pPr>
      <w:suppressLineNumbers/>
      <w:spacing w:before="120" w:after="120"/>
    </w:pPr>
    <w:rPr>
      <w:rFonts w:cs="Tahoma"/>
      <w:i/>
      <w:iCs/>
    </w:rPr>
  </w:style>
  <w:style w:type="paragraph" w:customStyle="1" w:styleId="Listawypunktowana1">
    <w:name w:val="Lista wypunktowana1"/>
    <w:basedOn w:val="Normalny"/>
    <w:qFormat/>
    <w:rsid w:val="000B044F"/>
    <w:pPr>
      <w:spacing w:line="360" w:lineRule="auto"/>
      <w:ind w:right="23"/>
      <w:jc w:val="both"/>
    </w:pPr>
    <w:rPr>
      <w:rFonts w:ascii="Arial" w:hAnsi="Arial" w:cs="Arial"/>
      <w:bCs/>
      <w:sz w:val="22"/>
      <w:szCs w:val="22"/>
    </w:rPr>
  </w:style>
  <w:style w:type="paragraph" w:customStyle="1" w:styleId="11">
    <w:name w:val="11)"/>
    <w:basedOn w:val="Normalny"/>
    <w:qFormat/>
    <w:rsid w:val="000B044F"/>
    <w:pPr>
      <w:tabs>
        <w:tab w:val="left" w:pos="624"/>
      </w:tabs>
      <w:spacing w:line="258" w:lineRule="atLeast"/>
      <w:ind w:left="624" w:hanging="312"/>
      <w:jc w:val="both"/>
    </w:pPr>
    <w:rPr>
      <w:rFonts w:ascii="FrankfurtGothic" w:hAnsi="FrankfurtGothic"/>
      <w:color w:val="000000"/>
      <w:sz w:val="17"/>
      <w:szCs w:val="20"/>
    </w:rPr>
  </w:style>
  <w:style w:type="paragraph" w:customStyle="1" w:styleId="A11i">
    <w:name w:val="A11i"/>
    <w:basedOn w:val="Normalny"/>
    <w:qFormat/>
    <w:rsid w:val="000B044F"/>
    <w:pPr>
      <w:ind w:left="709"/>
      <w:jc w:val="both"/>
    </w:pPr>
    <w:rPr>
      <w:rFonts w:ascii="Arial" w:hAnsi="Arial"/>
      <w:i/>
      <w:sz w:val="22"/>
      <w:szCs w:val="20"/>
    </w:rPr>
  </w:style>
  <w:style w:type="paragraph" w:customStyle="1" w:styleId="Listanumerowana1">
    <w:name w:val="Lista numerowana1"/>
    <w:basedOn w:val="Normalny"/>
    <w:qFormat/>
    <w:rsid w:val="000B044F"/>
    <w:pPr>
      <w:tabs>
        <w:tab w:val="left" w:pos="340"/>
      </w:tabs>
      <w:ind w:left="340" w:hanging="340"/>
    </w:pPr>
  </w:style>
  <w:style w:type="paragraph" w:customStyle="1" w:styleId="Tekstkomentarza1">
    <w:name w:val="Tekst komentarza1"/>
    <w:basedOn w:val="Normalny"/>
    <w:qFormat/>
    <w:rsid w:val="000B044F"/>
    <w:rPr>
      <w:sz w:val="20"/>
      <w:szCs w:val="20"/>
    </w:rPr>
  </w:style>
  <w:style w:type="paragraph" w:styleId="HTML-wstpniesformatowany">
    <w:name w:val="HTML Preformatted"/>
    <w:basedOn w:val="Normalny"/>
    <w:link w:val="HTML-wstpniesformatowanyZnak"/>
    <w:rsid w:val="000B04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x-none"/>
    </w:rPr>
  </w:style>
  <w:style w:type="character" w:customStyle="1" w:styleId="HTML-wstpniesformatowanyZnak">
    <w:name w:val="HTML - wstępnie sformatowany Znak"/>
    <w:basedOn w:val="Domylnaczcionkaakapitu"/>
    <w:link w:val="HTML-wstpniesformatowany"/>
    <w:rsid w:val="000B044F"/>
    <w:rPr>
      <w:rFonts w:ascii="Courier New" w:hAnsi="Courier New"/>
      <w:lang w:val="x-none" w:eastAsia="ar-SA"/>
    </w:rPr>
  </w:style>
  <w:style w:type="paragraph" w:customStyle="1" w:styleId="Zawartoramki">
    <w:name w:val="Zawartość ramki"/>
    <w:basedOn w:val="Tekstpodstawowy"/>
    <w:qFormat/>
    <w:rsid w:val="000B044F"/>
    <w:pPr>
      <w:spacing w:line="360" w:lineRule="auto"/>
      <w:jc w:val="left"/>
    </w:pPr>
    <w:rPr>
      <w:rFonts w:ascii="Times New Roman" w:hAnsi="Times New Roman"/>
      <w:sz w:val="24"/>
      <w:szCs w:val="20"/>
      <w:lang w:val="pl-PL"/>
    </w:rPr>
  </w:style>
  <w:style w:type="paragraph" w:customStyle="1" w:styleId="inny1">
    <w:name w:val="inny1"/>
    <w:basedOn w:val="Nagwek1"/>
    <w:qFormat/>
    <w:rsid w:val="000B044F"/>
    <w:pPr>
      <w:tabs>
        <w:tab w:val="left" w:pos="180"/>
      </w:tabs>
      <w:spacing w:before="0" w:after="0" w:line="360" w:lineRule="auto"/>
      <w:jc w:val="both"/>
    </w:pPr>
    <w:rPr>
      <w:kern w:val="1"/>
      <w:sz w:val="20"/>
      <w:szCs w:val="20"/>
    </w:rPr>
  </w:style>
  <w:style w:type="paragraph" w:customStyle="1" w:styleId="xl24">
    <w:name w:val="xl24"/>
    <w:basedOn w:val="Normalny"/>
    <w:qFormat/>
    <w:rsid w:val="000B044F"/>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pPr>
    <w:rPr>
      <w:rFonts w:ascii="Arial" w:eastAsia="Arial Unicode MS" w:hAnsi="Arial" w:cs="Arial"/>
      <w:sz w:val="18"/>
      <w:szCs w:val="18"/>
      <w:lang w:eastAsia="pl-PL"/>
    </w:rPr>
  </w:style>
  <w:style w:type="paragraph" w:customStyle="1" w:styleId="xl25">
    <w:name w:val="xl25"/>
    <w:basedOn w:val="Normalny"/>
    <w:qFormat/>
    <w:rsid w:val="000B044F"/>
    <w:pPr>
      <w:pBdr>
        <w:left w:val="single" w:sz="4" w:space="0" w:color="auto"/>
        <w:bottom w:val="single" w:sz="4" w:space="0" w:color="auto"/>
        <w:right w:val="single" w:sz="4" w:space="0" w:color="auto"/>
      </w:pBdr>
      <w:suppressAutoHyphens w:val="0"/>
      <w:spacing w:before="100" w:beforeAutospacing="1" w:after="100" w:afterAutospacing="1"/>
    </w:pPr>
    <w:rPr>
      <w:rFonts w:ascii="Arial" w:eastAsia="Arial Unicode MS" w:hAnsi="Arial" w:cs="Arial"/>
      <w:sz w:val="18"/>
      <w:szCs w:val="18"/>
      <w:lang w:eastAsia="pl-PL"/>
    </w:rPr>
  </w:style>
  <w:style w:type="paragraph" w:customStyle="1" w:styleId="xl26">
    <w:name w:val="xl26"/>
    <w:basedOn w:val="Normalny"/>
    <w:qFormat/>
    <w:rsid w:val="000B044F"/>
    <w:pPr>
      <w:pBdr>
        <w:left w:val="single" w:sz="4" w:space="0" w:color="auto"/>
        <w:right w:val="single" w:sz="4" w:space="0" w:color="auto"/>
      </w:pBdr>
      <w:suppressAutoHyphens w:val="0"/>
      <w:spacing w:before="100" w:beforeAutospacing="1" w:after="100" w:afterAutospacing="1"/>
    </w:pPr>
    <w:rPr>
      <w:rFonts w:ascii="Arial" w:eastAsia="Arial Unicode MS" w:hAnsi="Arial" w:cs="Arial"/>
      <w:sz w:val="18"/>
      <w:szCs w:val="18"/>
      <w:lang w:eastAsia="pl-PL"/>
    </w:rPr>
  </w:style>
  <w:style w:type="paragraph" w:customStyle="1" w:styleId="xl27">
    <w:name w:val="xl27"/>
    <w:basedOn w:val="Normalny"/>
    <w:qFormat/>
    <w:rsid w:val="000B044F"/>
    <w:pPr>
      <w:pBdr>
        <w:top w:val="single" w:sz="4" w:space="0" w:color="auto"/>
        <w:left w:val="single" w:sz="4" w:space="0" w:color="auto"/>
        <w:right w:val="single" w:sz="4" w:space="0" w:color="auto"/>
      </w:pBdr>
      <w:suppressAutoHyphens w:val="0"/>
      <w:spacing w:before="100" w:beforeAutospacing="1" w:after="100" w:afterAutospacing="1"/>
    </w:pPr>
    <w:rPr>
      <w:rFonts w:ascii="Arial" w:eastAsia="Arial Unicode MS" w:hAnsi="Arial" w:cs="Arial"/>
      <w:sz w:val="18"/>
      <w:szCs w:val="18"/>
      <w:lang w:eastAsia="pl-PL"/>
    </w:rPr>
  </w:style>
  <w:style w:type="paragraph" w:customStyle="1" w:styleId="Normal2">
    <w:name w:val="Normal2"/>
    <w:basedOn w:val="Normalny"/>
    <w:qFormat/>
    <w:rsid w:val="000B044F"/>
    <w:pPr>
      <w:widowControl w:val="0"/>
      <w:suppressAutoHyphens w:val="0"/>
      <w:autoSpaceDE w:val="0"/>
      <w:autoSpaceDN w:val="0"/>
      <w:adjustRightInd w:val="0"/>
      <w:spacing w:before="60" w:after="60" w:line="288" w:lineRule="auto"/>
      <w:ind w:left="851"/>
      <w:jc w:val="both"/>
    </w:pPr>
    <w:rPr>
      <w:color w:val="000000"/>
      <w:sz w:val="22"/>
      <w:szCs w:val="22"/>
      <w:lang w:val="en-GB" w:eastAsia="en-GB"/>
    </w:rPr>
  </w:style>
  <w:style w:type="paragraph" w:customStyle="1" w:styleId="PCDOCSFooter">
    <w:name w:val="PCDOCSFooter"/>
    <w:basedOn w:val="Normalny"/>
    <w:qFormat/>
    <w:rsid w:val="000B044F"/>
    <w:pPr>
      <w:widowControl w:val="0"/>
      <w:suppressAutoHyphens w:val="0"/>
      <w:spacing w:after="240"/>
    </w:pPr>
    <w:rPr>
      <w:spacing w:val="80"/>
      <w:sz w:val="14"/>
      <w:szCs w:val="22"/>
      <w:lang w:eastAsia="pl-PL"/>
    </w:rPr>
  </w:style>
  <w:style w:type="paragraph" w:customStyle="1" w:styleId="PCDOCSFirstFooter">
    <w:name w:val="PCDOCSFirstFooter"/>
    <w:basedOn w:val="PCDOCSFooter"/>
    <w:qFormat/>
    <w:rsid w:val="000B044F"/>
    <w:rPr>
      <w:b/>
      <w:bCs/>
    </w:rPr>
  </w:style>
  <w:style w:type="paragraph" w:customStyle="1" w:styleId="Style1">
    <w:name w:val="Style1"/>
    <w:basedOn w:val="Normalny"/>
    <w:uiPriority w:val="99"/>
    <w:qFormat/>
    <w:rsid w:val="000B044F"/>
    <w:pPr>
      <w:widowControl w:val="0"/>
      <w:suppressAutoHyphens w:val="0"/>
      <w:autoSpaceDE w:val="0"/>
      <w:autoSpaceDN w:val="0"/>
      <w:adjustRightInd w:val="0"/>
    </w:pPr>
    <w:rPr>
      <w:lang w:eastAsia="pl-PL"/>
    </w:rPr>
  </w:style>
  <w:style w:type="paragraph" w:customStyle="1" w:styleId="Style8">
    <w:name w:val="Style8"/>
    <w:basedOn w:val="Normalny"/>
    <w:uiPriority w:val="99"/>
    <w:qFormat/>
    <w:rsid w:val="000B044F"/>
    <w:pPr>
      <w:widowControl w:val="0"/>
      <w:suppressAutoHyphens w:val="0"/>
      <w:autoSpaceDE w:val="0"/>
      <w:autoSpaceDN w:val="0"/>
      <w:adjustRightInd w:val="0"/>
      <w:spacing w:line="387" w:lineRule="exact"/>
      <w:jc w:val="both"/>
    </w:pPr>
    <w:rPr>
      <w:lang w:eastAsia="pl-PL"/>
    </w:rPr>
  </w:style>
  <w:style w:type="paragraph" w:customStyle="1" w:styleId="Style10">
    <w:name w:val="Style10"/>
    <w:basedOn w:val="Normalny"/>
    <w:uiPriority w:val="99"/>
    <w:qFormat/>
    <w:rsid w:val="000B044F"/>
    <w:pPr>
      <w:widowControl w:val="0"/>
      <w:suppressAutoHyphens w:val="0"/>
      <w:autoSpaceDE w:val="0"/>
      <w:autoSpaceDN w:val="0"/>
      <w:adjustRightInd w:val="0"/>
    </w:pPr>
    <w:rPr>
      <w:lang w:eastAsia="pl-PL"/>
    </w:rPr>
  </w:style>
  <w:style w:type="character" w:customStyle="1" w:styleId="FontStyle18">
    <w:name w:val="Font Style18"/>
    <w:uiPriority w:val="99"/>
    <w:rsid w:val="000B044F"/>
    <w:rPr>
      <w:rFonts w:ascii="Times New Roman" w:hAnsi="Times New Roman" w:cs="Times New Roman"/>
      <w:color w:val="000000"/>
      <w:sz w:val="18"/>
      <w:szCs w:val="18"/>
    </w:rPr>
  </w:style>
  <w:style w:type="character" w:customStyle="1" w:styleId="FontStyle24">
    <w:name w:val="Font Style24"/>
    <w:uiPriority w:val="99"/>
    <w:rsid w:val="000B044F"/>
    <w:rPr>
      <w:rFonts w:ascii="Times New Roman" w:hAnsi="Times New Roman" w:cs="Times New Roman"/>
      <w:b/>
      <w:bCs/>
      <w:color w:val="000000"/>
      <w:sz w:val="18"/>
      <w:szCs w:val="18"/>
    </w:rPr>
  </w:style>
  <w:style w:type="character" w:customStyle="1" w:styleId="FontStyle26">
    <w:name w:val="Font Style26"/>
    <w:uiPriority w:val="99"/>
    <w:rsid w:val="000B044F"/>
    <w:rPr>
      <w:rFonts w:ascii="Times New Roman" w:hAnsi="Times New Roman" w:cs="Times New Roman"/>
      <w:b/>
      <w:bCs/>
      <w:color w:val="000000"/>
      <w:sz w:val="22"/>
      <w:szCs w:val="22"/>
    </w:rPr>
  </w:style>
  <w:style w:type="paragraph" w:customStyle="1" w:styleId="Style16">
    <w:name w:val="Style16"/>
    <w:basedOn w:val="Normalny"/>
    <w:uiPriority w:val="99"/>
    <w:qFormat/>
    <w:rsid w:val="000B044F"/>
    <w:pPr>
      <w:widowControl w:val="0"/>
      <w:suppressAutoHyphens w:val="0"/>
      <w:autoSpaceDE w:val="0"/>
      <w:autoSpaceDN w:val="0"/>
      <w:adjustRightInd w:val="0"/>
    </w:pPr>
    <w:rPr>
      <w:lang w:eastAsia="pl-PL"/>
    </w:rPr>
  </w:style>
  <w:style w:type="numbering" w:customStyle="1" w:styleId="Bezlisty9">
    <w:name w:val="Bez listy9"/>
    <w:next w:val="Bezlisty"/>
    <w:uiPriority w:val="99"/>
    <w:semiHidden/>
    <w:unhideWhenUsed/>
    <w:rsid w:val="000B044F"/>
  </w:style>
  <w:style w:type="paragraph" w:customStyle="1" w:styleId="footnotedescription">
    <w:name w:val="footnote description"/>
    <w:next w:val="Normalny"/>
    <w:link w:val="footnotedescriptionChar"/>
    <w:hidden/>
    <w:qFormat/>
    <w:rsid w:val="000B044F"/>
    <w:pPr>
      <w:spacing w:line="259" w:lineRule="auto"/>
      <w:ind w:left="2"/>
    </w:pPr>
    <w:rPr>
      <w:color w:val="000000"/>
      <w:szCs w:val="22"/>
    </w:rPr>
  </w:style>
  <w:style w:type="character" w:customStyle="1" w:styleId="footnotedescriptionChar">
    <w:name w:val="footnote description Char"/>
    <w:link w:val="footnotedescription"/>
    <w:rsid w:val="000B044F"/>
    <w:rPr>
      <w:color w:val="000000"/>
      <w:szCs w:val="22"/>
    </w:rPr>
  </w:style>
  <w:style w:type="character" w:customStyle="1" w:styleId="footnotemark">
    <w:name w:val="footnote mark"/>
    <w:hidden/>
    <w:rsid w:val="000B044F"/>
    <w:rPr>
      <w:rFonts w:ascii="Times New Roman" w:eastAsia="Times New Roman" w:hAnsi="Times New Roman" w:cs="Times New Roman"/>
      <w:color w:val="000000"/>
      <w:sz w:val="20"/>
      <w:vertAlign w:val="superscript"/>
    </w:rPr>
  </w:style>
  <w:style w:type="table" w:customStyle="1" w:styleId="Tabela-Siatka61">
    <w:name w:val="Tabela - Siatka61"/>
    <w:basedOn w:val="Standardowy"/>
    <w:next w:val="Tabela-Siatka"/>
    <w:uiPriority w:val="39"/>
    <w:rsid w:val="000B044F"/>
    <w:pPr>
      <w:ind w:left="992"/>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0B044F"/>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Grid1"/>
    <w:rsid w:val="000B044F"/>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Style5">
    <w:name w:val="Style5"/>
    <w:basedOn w:val="Normalny"/>
    <w:uiPriority w:val="99"/>
    <w:qFormat/>
    <w:rsid w:val="000B044F"/>
    <w:pPr>
      <w:widowControl w:val="0"/>
      <w:suppressAutoHyphens w:val="0"/>
      <w:autoSpaceDE w:val="0"/>
      <w:autoSpaceDN w:val="0"/>
      <w:adjustRightInd w:val="0"/>
      <w:spacing w:line="274" w:lineRule="exact"/>
      <w:ind w:hanging="850"/>
    </w:pPr>
    <w:rPr>
      <w:rFonts w:ascii="Arial" w:hAnsi="Arial" w:cs="Arial"/>
      <w:lang w:eastAsia="pl-PL"/>
    </w:rPr>
  </w:style>
  <w:style w:type="paragraph" w:customStyle="1" w:styleId="punktwustpienumerow">
    <w:name w:val="punkt w ustępie numerow"/>
    <w:basedOn w:val="Normalny"/>
    <w:link w:val="punktwustpienumerowZnak"/>
    <w:qFormat/>
    <w:rsid w:val="000B044F"/>
    <w:pPr>
      <w:widowControl w:val="0"/>
      <w:suppressAutoHyphens w:val="0"/>
      <w:spacing w:line="276" w:lineRule="auto"/>
      <w:jc w:val="both"/>
    </w:pPr>
    <w:rPr>
      <w:rFonts w:ascii="Palatino Linotype" w:hAnsi="Palatino Linotype" w:cs="Palatino Linotype"/>
      <w:sz w:val="22"/>
      <w:szCs w:val="22"/>
      <w:lang w:eastAsia="pl-PL"/>
    </w:rPr>
  </w:style>
  <w:style w:type="character" w:customStyle="1" w:styleId="punktwustpienumerowZnak">
    <w:name w:val="punkt w ustępie numerow Znak"/>
    <w:basedOn w:val="Domylnaczcionkaakapitu"/>
    <w:link w:val="punktwustpienumerow"/>
    <w:rsid w:val="000B044F"/>
    <w:rPr>
      <w:rFonts w:ascii="Palatino Linotype" w:hAnsi="Palatino Linotype" w:cs="Palatino Linotype"/>
      <w:sz w:val="22"/>
      <w:szCs w:val="22"/>
    </w:rPr>
  </w:style>
  <w:style w:type="numbering" w:customStyle="1" w:styleId="Bezlisty10">
    <w:name w:val="Bez listy10"/>
    <w:next w:val="Bezlisty"/>
    <w:uiPriority w:val="99"/>
    <w:semiHidden/>
    <w:unhideWhenUsed/>
    <w:rsid w:val="0027113D"/>
  </w:style>
  <w:style w:type="table" w:customStyle="1" w:styleId="Tabela-Siatka8">
    <w:name w:val="Tabela - Siatka8"/>
    <w:basedOn w:val="Standardowy"/>
    <w:next w:val="Tabela-Siatka"/>
    <w:uiPriority w:val="39"/>
    <w:rsid w:val="0027113D"/>
    <w:pPr>
      <w:widowControl w:val="0"/>
      <w:adjustRightInd w:val="0"/>
      <w:spacing w:line="360" w:lineRule="atLeast"/>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22">
    <w:name w:val="Styl22"/>
    <w:rsid w:val="0027113D"/>
  </w:style>
  <w:style w:type="numbering" w:customStyle="1" w:styleId="Styl33">
    <w:name w:val="Styl33"/>
    <w:rsid w:val="0027113D"/>
  </w:style>
  <w:style w:type="table" w:customStyle="1" w:styleId="Tabela-Siatka12">
    <w:name w:val="Tabela - Siatka12"/>
    <w:basedOn w:val="Standardowy"/>
    <w:next w:val="Tabela-Siatka"/>
    <w:uiPriority w:val="59"/>
    <w:rsid w:val="0027113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2">
    <w:name w:val="Bez listy12"/>
    <w:next w:val="Bezlisty"/>
    <w:uiPriority w:val="99"/>
    <w:semiHidden/>
    <w:unhideWhenUsed/>
    <w:rsid w:val="0027113D"/>
  </w:style>
  <w:style w:type="numbering" w:customStyle="1" w:styleId="Bezlisty21">
    <w:name w:val="Bez listy21"/>
    <w:next w:val="Bezlisty"/>
    <w:semiHidden/>
    <w:rsid w:val="0027113D"/>
  </w:style>
  <w:style w:type="table" w:customStyle="1" w:styleId="Tabela-Siatka22">
    <w:name w:val="Tabela - Siatka22"/>
    <w:basedOn w:val="Standardowy"/>
    <w:next w:val="Tabela-Siatka"/>
    <w:uiPriority w:val="39"/>
    <w:rsid w:val="0027113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
    <w:name w:val="Tabela - Siatka31"/>
    <w:basedOn w:val="Standardowy"/>
    <w:next w:val="Tabela-Siatka"/>
    <w:uiPriority w:val="39"/>
    <w:rsid w:val="0027113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1">
    <w:name w:val="Tabela - Siatka41"/>
    <w:basedOn w:val="Standardowy"/>
    <w:next w:val="Tabela-Siatka"/>
    <w:uiPriority w:val="59"/>
    <w:rsid w:val="0027113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31">
    <w:name w:val="Bez listy31"/>
    <w:next w:val="Bezlisty"/>
    <w:uiPriority w:val="99"/>
    <w:semiHidden/>
    <w:unhideWhenUsed/>
    <w:rsid w:val="0027113D"/>
  </w:style>
  <w:style w:type="numbering" w:customStyle="1" w:styleId="Bezlisty41">
    <w:name w:val="Bez listy41"/>
    <w:next w:val="Bezlisty"/>
    <w:uiPriority w:val="99"/>
    <w:semiHidden/>
    <w:unhideWhenUsed/>
    <w:rsid w:val="0027113D"/>
  </w:style>
  <w:style w:type="numbering" w:customStyle="1" w:styleId="Bezlisty51">
    <w:name w:val="Bez listy51"/>
    <w:next w:val="Bezlisty"/>
    <w:uiPriority w:val="99"/>
    <w:semiHidden/>
    <w:unhideWhenUsed/>
    <w:rsid w:val="0027113D"/>
  </w:style>
  <w:style w:type="numbering" w:customStyle="1" w:styleId="Bezlisty61">
    <w:name w:val="Bez listy61"/>
    <w:next w:val="Bezlisty"/>
    <w:uiPriority w:val="99"/>
    <w:semiHidden/>
    <w:unhideWhenUsed/>
    <w:rsid w:val="0027113D"/>
  </w:style>
  <w:style w:type="numbering" w:customStyle="1" w:styleId="Bezlisty71">
    <w:name w:val="Bez listy71"/>
    <w:next w:val="Bezlisty"/>
    <w:uiPriority w:val="99"/>
    <w:semiHidden/>
    <w:unhideWhenUsed/>
    <w:rsid w:val="0027113D"/>
  </w:style>
  <w:style w:type="table" w:customStyle="1" w:styleId="Tabela-Siatka53">
    <w:name w:val="Tabela - Siatka53"/>
    <w:basedOn w:val="Standardowy"/>
    <w:next w:val="Tabela-Siatka"/>
    <w:uiPriority w:val="39"/>
    <w:rsid w:val="0027113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Grid2"/>
    <w:rsid w:val="0027113D"/>
    <w:rPr>
      <w:rFonts w:asciiTheme="minorHAnsi" w:eastAsiaTheme="minorEastAsia" w:hAnsiTheme="minorHAnsi" w:cstheme="minorBidi"/>
      <w:sz w:val="22"/>
      <w:szCs w:val="22"/>
    </w:rPr>
    <w:tblPr>
      <w:tblCellMar>
        <w:top w:w="0" w:type="dxa"/>
        <w:left w:w="0" w:type="dxa"/>
        <w:bottom w:w="0" w:type="dxa"/>
        <w:right w:w="0" w:type="dxa"/>
      </w:tblCellMar>
    </w:tblPr>
  </w:style>
  <w:style w:type="numbering" w:customStyle="1" w:styleId="Atende1">
    <w:name w:val="Atende1"/>
    <w:uiPriority w:val="99"/>
    <w:rsid w:val="0027113D"/>
  </w:style>
  <w:style w:type="numbering" w:customStyle="1" w:styleId="MW21">
    <w:name w:val="MW21"/>
    <w:uiPriority w:val="99"/>
    <w:rsid w:val="0027113D"/>
    <w:pPr>
      <w:numPr>
        <w:numId w:val="49"/>
      </w:numPr>
    </w:pPr>
  </w:style>
  <w:style w:type="numbering" w:customStyle="1" w:styleId="StylKonspektynumerowaneZlewej0cmWysunicie102cm1">
    <w:name w:val="Styl Konspekty numerowane Z lewej:  0 cm Wysunięcie:  102 cm1"/>
    <w:basedOn w:val="Bezlisty"/>
    <w:rsid w:val="0027113D"/>
    <w:pPr>
      <w:numPr>
        <w:numId w:val="15"/>
      </w:numPr>
    </w:pPr>
  </w:style>
  <w:style w:type="numbering" w:customStyle="1" w:styleId="Styl211">
    <w:name w:val="Styl211"/>
    <w:rsid w:val="0027113D"/>
  </w:style>
  <w:style w:type="numbering" w:customStyle="1" w:styleId="Styl311">
    <w:name w:val="Styl311"/>
    <w:rsid w:val="0027113D"/>
  </w:style>
  <w:style w:type="paragraph" w:customStyle="1" w:styleId="Pisma">
    <w:name w:val="Pisma"/>
    <w:basedOn w:val="Normalny"/>
    <w:qFormat/>
    <w:rsid w:val="006F1ED7"/>
    <w:pPr>
      <w:suppressAutoHyphens w:val="0"/>
      <w:jc w:val="both"/>
    </w:pPr>
    <w:rPr>
      <w:szCs w:val="20"/>
      <w:lang w:eastAsia="pl-PL"/>
    </w:rPr>
  </w:style>
  <w:style w:type="paragraph" w:customStyle="1" w:styleId="paragraph">
    <w:name w:val="paragraph"/>
    <w:basedOn w:val="Normalny"/>
    <w:uiPriority w:val="99"/>
    <w:semiHidden/>
    <w:qFormat/>
    <w:rsid w:val="00B54299"/>
    <w:pPr>
      <w:suppressAutoHyphens w:val="0"/>
      <w:spacing w:before="100" w:beforeAutospacing="1" w:after="100" w:afterAutospacing="1"/>
    </w:pPr>
    <w:rPr>
      <w:rFonts w:eastAsiaTheme="minorHAnsi"/>
      <w:lang w:eastAsia="en-GB"/>
    </w:rPr>
  </w:style>
  <w:style w:type="character" w:customStyle="1" w:styleId="normaltextrun">
    <w:name w:val="normaltextrun"/>
    <w:basedOn w:val="Domylnaczcionkaakapitu"/>
    <w:rsid w:val="00B54299"/>
  </w:style>
  <w:style w:type="character" w:customStyle="1" w:styleId="eop">
    <w:name w:val="eop"/>
    <w:basedOn w:val="Domylnaczcionkaakapitu"/>
    <w:rsid w:val="00B54299"/>
  </w:style>
  <w:style w:type="numbering" w:customStyle="1" w:styleId="Bezlisty13">
    <w:name w:val="Bez listy13"/>
    <w:next w:val="Bezlisty"/>
    <w:uiPriority w:val="99"/>
    <w:semiHidden/>
    <w:unhideWhenUsed/>
    <w:rsid w:val="00EC7475"/>
  </w:style>
  <w:style w:type="table" w:customStyle="1" w:styleId="Tabela-Siatka9">
    <w:name w:val="Tabela - Siatka9"/>
    <w:basedOn w:val="Standardowy"/>
    <w:next w:val="Tabela-Siatka"/>
    <w:uiPriority w:val="39"/>
    <w:rsid w:val="00CE281B"/>
    <w:pPr>
      <w:widowControl w:val="0"/>
      <w:adjustRightInd w:val="0"/>
      <w:spacing w:line="360" w:lineRule="atLeast"/>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0">
    <w:name w:val="Tabela - Siatka10"/>
    <w:basedOn w:val="Standardowy"/>
    <w:next w:val="Tabela-Siatka"/>
    <w:uiPriority w:val="39"/>
    <w:rsid w:val="00CE281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4">
    <w:name w:val="Bez listy14"/>
    <w:next w:val="Bezlisty"/>
    <w:uiPriority w:val="99"/>
    <w:semiHidden/>
    <w:unhideWhenUsed/>
    <w:rsid w:val="000149A0"/>
  </w:style>
  <w:style w:type="character" w:customStyle="1" w:styleId="Nagwek5Znak1">
    <w:name w:val="Nagłówek 5 Znak1"/>
    <w:aliases w:val="UNI - Nagłówek 5 Znak1,heading 5 Znak1"/>
    <w:basedOn w:val="Domylnaczcionkaakapitu"/>
    <w:uiPriority w:val="9"/>
    <w:semiHidden/>
    <w:rsid w:val="000149A0"/>
    <w:rPr>
      <w:rFonts w:asciiTheme="majorHAnsi" w:eastAsiaTheme="majorEastAsia" w:hAnsiTheme="majorHAnsi" w:cstheme="majorBidi"/>
      <w:color w:val="2E74B5" w:themeColor="accent1" w:themeShade="BF"/>
      <w:sz w:val="24"/>
      <w:szCs w:val="24"/>
      <w:lang w:eastAsia="ar-SA"/>
    </w:rPr>
  </w:style>
  <w:style w:type="character" w:customStyle="1" w:styleId="Nagwek6Znak1">
    <w:name w:val="Nagłówek 6 Znak1"/>
    <w:aliases w:val="UNI - Nagłówek 6 Znak1"/>
    <w:basedOn w:val="Domylnaczcionkaakapitu"/>
    <w:uiPriority w:val="9"/>
    <w:semiHidden/>
    <w:rsid w:val="000149A0"/>
    <w:rPr>
      <w:rFonts w:asciiTheme="majorHAnsi" w:eastAsiaTheme="majorEastAsia" w:hAnsiTheme="majorHAnsi" w:cstheme="majorBidi"/>
      <w:color w:val="1F4D78" w:themeColor="accent1" w:themeShade="7F"/>
      <w:sz w:val="24"/>
      <w:szCs w:val="24"/>
      <w:lang w:eastAsia="ar-SA"/>
    </w:rPr>
  </w:style>
  <w:style w:type="character" w:customStyle="1" w:styleId="TreIIZnak">
    <w:name w:val="Treść II Znak"/>
    <w:basedOn w:val="Domylnaczcionkaakapitu"/>
    <w:link w:val="TreII"/>
    <w:locked/>
    <w:rsid w:val="000149A0"/>
    <w:rPr>
      <w:sz w:val="24"/>
      <w:szCs w:val="24"/>
      <w:lang w:eastAsia="ar-SA"/>
    </w:rPr>
  </w:style>
  <w:style w:type="paragraph" w:customStyle="1" w:styleId="TreII">
    <w:name w:val="Treść II"/>
    <w:basedOn w:val="Normalny"/>
    <w:link w:val="TreIIZnak"/>
    <w:qFormat/>
    <w:rsid w:val="000149A0"/>
    <w:pPr>
      <w:tabs>
        <w:tab w:val="num" w:pos="720"/>
        <w:tab w:val="num" w:pos="1080"/>
      </w:tabs>
      <w:suppressAutoHyphens w:val="0"/>
      <w:ind w:left="714" w:hanging="357"/>
      <w:contextualSpacing/>
      <w:jc w:val="both"/>
    </w:pPr>
  </w:style>
  <w:style w:type="character" w:customStyle="1" w:styleId="NagwekKNFZnak">
    <w:name w:val="Nagłówek KNF Znak"/>
    <w:basedOn w:val="Domylnaczcionkaakapitu"/>
    <w:link w:val="NagwekKNF"/>
    <w:locked/>
    <w:rsid w:val="000149A0"/>
    <w:rPr>
      <w:b/>
      <w:bCs/>
      <w:sz w:val="24"/>
      <w:szCs w:val="24"/>
      <w:lang w:eastAsia="ar-SA"/>
    </w:rPr>
  </w:style>
  <w:style w:type="paragraph" w:customStyle="1" w:styleId="NagwekKNF">
    <w:name w:val="Nagłówek KNF"/>
    <w:basedOn w:val="Normalny"/>
    <w:link w:val="NagwekKNFZnak"/>
    <w:qFormat/>
    <w:rsid w:val="000149A0"/>
    <w:pPr>
      <w:jc w:val="center"/>
    </w:pPr>
    <w:rPr>
      <w:b/>
      <w:bCs/>
    </w:rPr>
  </w:style>
  <w:style w:type="character" w:customStyle="1" w:styleId="TreIZnak">
    <w:name w:val="Treść I Znak"/>
    <w:basedOn w:val="Domylnaczcionkaakapitu"/>
    <w:link w:val="TreI"/>
    <w:locked/>
    <w:rsid w:val="000149A0"/>
    <w:rPr>
      <w:sz w:val="24"/>
      <w:szCs w:val="24"/>
      <w:lang w:eastAsia="ar-SA"/>
    </w:rPr>
  </w:style>
  <w:style w:type="paragraph" w:customStyle="1" w:styleId="TreI">
    <w:name w:val="Treść I"/>
    <w:basedOn w:val="Normalny"/>
    <w:link w:val="TreIZnak"/>
    <w:qFormat/>
    <w:rsid w:val="000149A0"/>
    <w:pPr>
      <w:ind w:left="360" w:hanging="360"/>
      <w:jc w:val="both"/>
    </w:pPr>
  </w:style>
  <w:style w:type="character" w:customStyle="1" w:styleId="propozycjaZnak">
    <w:name w:val="propozycja Znak"/>
    <w:basedOn w:val="AkapitzlistZnak"/>
    <w:link w:val="propozycja"/>
    <w:locked/>
    <w:rsid w:val="000149A0"/>
    <w:rPr>
      <w:rFonts w:ascii="Calibri" w:hAnsi="Calibri" w:cs="Calibri"/>
      <w:i/>
      <w:color w:val="C45911" w:themeColor="accent2" w:themeShade="BF"/>
      <w:sz w:val="22"/>
      <w:szCs w:val="22"/>
    </w:rPr>
  </w:style>
  <w:style w:type="paragraph" w:customStyle="1" w:styleId="propozycja">
    <w:name w:val="propozycja"/>
    <w:basedOn w:val="Akapitzlist"/>
    <w:link w:val="propozycjaZnak"/>
    <w:qFormat/>
    <w:rsid w:val="000149A0"/>
    <w:pPr>
      <w:spacing w:after="120" w:line="256" w:lineRule="auto"/>
      <w:ind w:left="0"/>
      <w:contextualSpacing/>
      <w:jc w:val="both"/>
    </w:pPr>
    <w:rPr>
      <w:rFonts w:cs="Calibri"/>
      <w:i/>
      <w:color w:val="C45911" w:themeColor="accent2" w:themeShade="BF"/>
    </w:rPr>
  </w:style>
  <w:style w:type="character" w:customStyle="1" w:styleId="label">
    <w:name w:val="label"/>
    <w:basedOn w:val="Domylnaczcionkaakapitu"/>
    <w:rsid w:val="000149A0"/>
  </w:style>
  <w:style w:type="table" w:customStyle="1" w:styleId="Tabela-Siatka13">
    <w:name w:val="Tabela - Siatka13"/>
    <w:basedOn w:val="Standardowy"/>
    <w:next w:val="Tabela-Siatka"/>
    <w:uiPriority w:val="39"/>
    <w:rsid w:val="000149A0"/>
    <w:pPr>
      <w:widowControl w:val="0"/>
      <w:adjustRightInd w:val="0"/>
      <w:spacing w:line="360" w:lineRule="atLeast"/>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4">
    <w:name w:val="Tabela - Siatka14"/>
    <w:basedOn w:val="Standardowy"/>
    <w:uiPriority w:val="39"/>
    <w:rsid w:val="000149A0"/>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3">
    <w:name w:val="Tabela - Siatka23"/>
    <w:basedOn w:val="Standardowy"/>
    <w:uiPriority w:val="39"/>
    <w:locked/>
    <w:rsid w:val="000149A0"/>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2">
    <w:name w:val="Tabela - Siatka32"/>
    <w:basedOn w:val="Standardowy"/>
    <w:uiPriority w:val="59"/>
    <w:rsid w:val="000149A0"/>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2">
    <w:name w:val="Tabela - Siatka42"/>
    <w:basedOn w:val="Standardowy"/>
    <w:uiPriority w:val="59"/>
    <w:rsid w:val="000149A0"/>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4">
    <w:name w:val="Tabela - Siatka54"/>
    <w:basedOn w:val="Standardowy"/>
    <w:uiPriority w:val="39"/>
    <w:rsid w:val="000149A0"/>
    <w:rPr>
      <w:rFonts w:asciiTheme="minorHAnsi" w:eastAsiaTheme="minorHAnsi" w:hAnsiTheme="minorHAnsi" w:cstheme="minorBid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Grid3"/>
    <w:rsid w:val="000149A0"/>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Tabela-Siatka62">
    <w:name w:val="Tabela - Siatka62"/>
    <w:basedOn w:val="Standardowy"/>
    <w:uiPriority w:val="39"/>
    <w:rsid w:val="000149A0"/>
    <w:pPr>
      <w:ind w:left="992"/>
    </w:pPr>
    <w:rPr>
      <w:rFonts w:asciiTheme="minorHAnsi" w:eastAsiaTheme="minorHAnsi" w:hAnsiTheme="minorHAnsi" w:cstheme="minorBid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2">
    <w:name w:val="Tabela - Siatka112"/>
    <w:basedOn w:val="Standardowy"/>
    <w:uiPriority w:val="59"/>
    <w:locked/>
    <w:rsid w:val="000149A0"/>
    <w:rPr>
      <w:rFonts w:asciiTheme="minorHAnsi" w:eastAsiaTheme="minorHAnsi" w:hAnsiTheme="minorHAnsi" w:cstheme="minorBid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Grid11"/>
    <w:rsid w:val="000149A0"/>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Tabela-Siatka522">
    <w:name w:val="Tabela - Siatka522"/>
    <w:basedOn w:val="Standardowy"/>
    <w:uiPriority w:val="39"/>
    <w:rsid w:val="000149A0"/>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611">
    <w:name w:val="Tabela - Siatka611"/>
    <w:basedOn w:val="Standardowy"/>
    <w:uiPriority w:val="39"/>
    <w:rsid w:val="000149A0"/>
    <w:pPr>
      <w:widowControl w:val="0"/>
      <w:adjustRightInd w:val="0"/>
      <w:spacing w:line="360" w:lineRule="atLeast"/>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1">
    <w:name w:val="Tabela - Siatka1111"/>
    <w:basedOn w:val="Standardowy"/>
    <w:uiPriority w:val="59"/>
    <w:rsid w:val="000149A0"/>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1">
    <w:name w:val="Tabela - Siatka211"/>
    <w:basedOn w:val="Standardowy"/>
    <w:uiPriority w:val="59"/>
    <w:rsid w:val="000149A0"/>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1">
    <w:name w:val="Tabela - Siatka311"/>
    <w:basedOn w:val="Standardowy"/>
    <w:uiPriority w:val="59"/>
    <w:rsid w:val="000149A0"/>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11">
    <w:name w:val="Tabela - Siatka411"/>
    <w:basedOn w:val="Standardowy"/>
    <w:uiPriority w:val="59"/>
    <w:rsid w:val="000149A0"/>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11">
    <w:name w:val="Tabela - Siatka511"/>
    <w:basedOn w:val="Standardowy"/>
    <w:uiPriority w:val="39"/>
    <w:rsid w:val="000149A0"/>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Grid111"/>
    <w:rsid w:val="000149A0"/>
    <w:rPr>
      <w:rFonts w:ascii="Calibri" w:hAnsi="Calibri"/>
      <w:sz w:val="22"/>
      <w:szCs w:val="22"/>
    </w:rPr>
    <w:tblPr>
      <w:tblCellMar>
        <w:top w:w="0" w:type="dxa"/>
        <w:left w:w="0" w:type="dxa"/>
        <w:bottom w:w="0" w:type="dxa"/>
        <w:right w:w="0" w:type="dxa"/>
      </w:tblCellMar>
    </w:tblPr>
  </w:style>
  <w:style w:type="table" w:customStyle="1" w:styleId="Tabela-Siatka621">
    <w:name w:val="Tabela - Siatka621"/>
    <w:basedOn w:val="Standardowy"/>
    <w:uiPriority w:val="39"/>
    <w:rsid w:val="000149A0"/>
    <w:pPr>
      <w:widowControl w:val="0"/>
      <w:adjustRightInd w:val="0"/>
      <w:spacing w:line="360" w:lineRule="atLeast"/>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63">
    <w:name w:val="Tabela - Siatka63"/>
    <w:basedOn w:val="Standardowy"/>
    <w:uiPriority w:val="39"/>
    <w:rsid w:val="000149A0"/>
    <w:pPr>
      <w:widowControl w:val="0"/>
      <w:adjustRightInd w:val="0"/>
      <w:spacing w:line="360" w:lineRule="atLeast"/>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21">
    <w:name w:val="Tabela - Siatka1121"/>
    <w:basedOn w:val="Standardowy"/>
    <w:uiPriority w:val="59"/>
    <w:locked/>
    <w:rsid w:val="000149A0"/>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Grid12"/>
    <w:locked/>
    <w:rsid w:val="000149A0"/>
    <w:rPr>
      <w:rFonts w:ascii="Calibri" w:hAnsi="Calibri"/>
      <w:sz w:val="22"/>
      <w:szCs w:val="22"/>
    </w:rPr>
    <w:tblPr>
      <w:tblCellMar>
        <w:top w:w="0" w:type="dxa"/>
        <w:left w:w="0" w:type="dxa"/>
        <w:bottom w:w="0" w:type="dxa"/>
        <w:right w:w="0" w:type="dxa"/>
      </w:tblCellMar>
    </w:tblPr>
  </w:style>
  <w:style w:type="numbering" w:customStyle="1" w:styleId="MW22">
    <w:name w:val="MW22"/>
    <w:uiPriority w:val="99"/>
    <w:rsid w:val="000149A0"/>
  </w:style>
  <w:style w:type="numbering" w:customStyle="1" w:styleId="StylKonspektynumerowaneZlewej0cmWysunicie102cm2">
    <w:name w:val="Styl Konspekty numerowane Z lewej:  0 cm Wysunięcie:  102 cm2"/>
    <w:rsid w:val="000149A0"/>
  </w:style>
  <w:style w:type="numbering" w:customStyle="1" w:styleId="Styl23">
    <w:name w:val="Styl23"/>
    <w:rsid w:val="000149A0"/>
    <w:pPr>
      <w:numPr>
        <w:numId w:val="18"/>
      </w:numPr>
    </w:pPr>
  </w:style>
  <w:style w:type="numbering" w:customStyle="1" w:styleId="Styl34">
    <w:name w:val="Styl34"/>
    <w:rsid w:val="000149A0"/>
    <w:pPr>
      <w:numPr>
        <w:numId w:val="19"/>
      </w:numPr>
    </w:pPr>
  </w:style>
  <w:style w:type="numbering" w:customStyle="1" w:styleId="Bezlisty15">
    <w:name w:val="Bez listy15"/>
    <w:next w:val="Bezlisty"/>
    <w:uiPriority w:val="99"/>
    <w:semiHidden/>
    <w:unhideWhenUsed/>
    <w:rsid w:val="000149A0"/>
  </w:style>
  <w:style w:type="table" w:customStyle="1" w:styleId="Tabela-Siatka71">
    <w:name w:val="Tabela - Siatka71"/>
    <w:basedOn w:val="Standardowy"/>
    <w:next w:val="Tabela-Siatka"/>
    <w:uiPriority w:val="39"/>
    <w:rsid w:val="000149A0"/>
    <w:pPr>
      <w:widowControl w:val="0"/>
      <w:adjustRightInd w:val="0"/>
      <w:spacing w:line="360" w:lineRule="atLeast"/>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212">
    <w:name w:val="Styl212"/>
    <w:rsid w:val="000149A0"/>
    <w:pPr>
      <w:numPr>
        <w:numId w:val="30"/>
      </w:numPr>
    </w:pPr>
  </w:style>
  <w:style w:type="numbering" w:customStyle="1" w:styleId="Styl312">
    <w:name w:val="Styl312"/>
    <w:rsid w:val="000149A0"/>
  </w:style>
  <w:style w:type="table" w:customStyle="1" w:styleId="Tabela-Siatka121">
    <w:name w:val="Tabela - Siatka121"/>
    <w:basedOn w:val="Standardowy"/>
    <w:next w:val="Tabela-Siatka"/>
    <w:uiPriority w:val="39"/>
    <w:rsid w:val="000149A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11">
    <w:name w:val="Bez listy111"/>
    <w:next w:val="Bezlisty"/>
    <w:uiPriority w:val="99"/>
    <w:semiHidden/>
    <w:unhideWhenUsed/>
    <w:rsid w:val="000149A0"/>
  </w:style>
  <w:style w:type="numbering" w:customStyle="1" w:styleId="Bezlisty22">
    <w:name w:val="Bez listy22"/>
    <w:next w:val="Bezlisty"/>
    <w:semiHidden/>
    <w:rsid w:val="000149A0"/>
  </w:style>
  <w:style w:type="table" w:customStyle="1" w:styleId="Tabela-Siatka221">
    <w:name w:val="Tabela - Siatka221"/>
    <w:basedOn w:val="Standardowy"/>
    <w:next w:val="Tabela-Siatka"/>
    <w:uiPriority w:val="59"/>
    <w:rsid w:val="000149A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31">
    <w:name w:val="Tabela - Siatka531"/>
    <w:basedOn w:val="Standardowy"/>
    <w:next w:val="Tabela-Siatka"/>
    <w:uiPriority w:val="59"/>
    <w:rsid w:val="000149A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edniasiatka13">
    <w:name w:val="Średnia siatka 13"/>
    <w:basedOn w:val="Standardowy"/>
    <w:next w:val="redniasiatka1"/>
    <w:uiPriority w:val="67"/>
    <w:rsid w:val="000149A0"/>
    <w:rPr>
      <w:rFonts w:ascii="Calibri" w:eastAsia="Calibri" w:hAnsi="Calibri"/>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redniasiatka111">
    <w:name w:val="Średnia siatka 111"/>
    <w:basedOn w:val="Standardowy"/>
    <w:next w:val="redniasiatka1"/>
    <w:uiPriority w:val="67"/>
    <w:rsid w:val="000149A0"/>
    <w:rPr>
      <w:rFonts w:ascii="Calibri" w:eastAsia="Calibri" w:hAnsi="Calibri"/>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numbering" w:customStyle="1" w:styleId="Bezlisty32">
    <w:name w:val="Bez listy32"/>
    <w:next w:val="Bezlisty"/>
    <w:uiPriority w:val="99"/>
    <w:semiHidden/>
    <w:unhideWhenUsed/>
    <w:rsid w:val="000149A0"/>
  </w:style>
  <w:style w:type="table" w:customStyle="1" w:styleId="redniasiatka121">
    <w:name w:val="Średnia siatka 121"/>
    <w:basedOn w:val="Standardowy"/>
    <w:next w:val="redniasiatka1"/>
    <w:uiPriority w:val="67"/>
    <w:rsid w:val="000149A0"/>
    <w:rPr>
      <w:rFonts w:ascii="Calibri" w:eastAsia="Calibri" w:hAnsi="Calibri"/>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numbering" w:customStyle="1" w:styleId="Bezlisty42">
    <w:name w:val="Bez listy42"/>
    <w:next w:val="Bezlisty"/>
    <w:uiPriority w:val="99"/>
    <w:semiHidden/>
    <w:unhideWhenUsed/>
    <w:rsid w:val="000149A0"/>
  </w:style>
  <w:style w:type="numbering" w:customStyle="1" w:styleId="Bezlisty52">
    <w:name w:val="Bez listy52"/>
    <w:next w:val="Bezlisty"/>
    <w:uiPriority w:val="99"/>
    <w:semiHidden/>
    <w:unhideWhenUsed/>
    <w:rsid w:val="000149A0"/>
  </w:style>
  <w:style w:type="table" w:customStyle="1" w:styleId="Tabela-Siatka5211">
    <w:name w:val="Tabela - Siatka5211"/>
    <w:basedOn w:val="Standardowy"/>
    <w:next w:val="Tabela-Siatka"/>
    <w:uiPriority w:val="39"/>
    <w:rsid w:val="000149A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64">
    <w:name w:val="Tabela - Siatka64"/>
    <w:basedOn w:val="Standardowy"/>
    <w:next w:val="Tabela-Siatka"/>
    <w:uiPriority w:val="39"/>
    <w:rsid w:val="000149A0"/>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62">
    <w:name w:val="Bez listy62"/>
    <w:next w:val="Bezlisty"/>
    <w:uiPriority w:val="99"/>
    <w:semiHidden/>
    <w:unhideWhenUsed/>
    <w:rsid w:val="000149A0"/>
  </w:style>
  <w:style w:type="table" w:customStyle="1" w:styleId="Tabela-Siatka711">
    <w:name w:val="Tabela - Siatka711"/>
    <w:basedOn w:val="Standardowy"/>
    <w:next w:val="Tabela-Siatka"/>
    <w:uiPriority w:val="39"/>
    <w:locked/>
    <w:rsid w:val="000149A0"/>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72">
    <w:name w:val="Bez listy72"/>
    <w:next w:val="Bezlisty"/>
    <w:uiPriority w:val="99"/>
    <w:semiHidden/>
    <w:unhideWhenUsed/>
    <w:rsid w:val="000149A0"/>
  </w:style>
  <w:style w:type="table" w:customStyle="1" w:styleId="TableGrid21">
    <w:name w:val="TableGrid21"/>
    <w:rsid w:val="000149A0"/>
    <w:rPr>
      <w:rFonts w:asciiTheme="minorHAnsi" w:eastAsiaTheme="minorEastAsia" w:hAnsiTheme="minorHAnsi" w:cstheme="minorBidi"/>
      <w:sz w:val="22"/>
      <w:szCs w:val="22"/>
    </w:rPr>
    <w:tblPr>
      <w:tblCellMar>
        <w:top w:w="0" w:type="dxa"/>
        <w:left w:w="0" w:type="dxa"/>
        <w:bottom w:w="0" w:type="dxa"/>
        <w:right w:w="0" w:type="dxa"/>
      </w:tblCellMar>
    </w:tblPr>
  </w:style>
  <w:style w:type="numbering" w:customStyle="1" w:styleId="Atende2">
    <w:name w:val="Atende2"/>
    <w:uiPriority w:val="99"/>
    <w:rsid w:val="000149A0"/>
  </w:style>
  <w:style w:type="numbering" w:customStyle="1" w:styleId="MW211">
    <w:name w:val="MW211"/>
    <w:uiPriority w:val="99"/>
    <w:rsid w:val="000149A0"/>
    <w:pPr>
      <w:numPr>
        <w:numId w:val="42"/>
      </w:numPr>
    </w:pPr>
  </w:style>
  <w:style w:type="numbering" w:customStyle="1" w:styleId="StylKonspektynumerowaneZlewej0cmWysunicie102cm11">
    <w:name w:val="Styl Konspekty numerowane Z lewej:  0 cm Wysunięcie:  102 cm11"/>
    <w:basedOn w:val="Bezlisty"/>
    <w:rsid w:val="000149A0"/>
    <w:pPr>
      <w:numPr>
        <w:numId w:val="43"/>
      </w:numPr>
    </w:pPr>
  </w:style>
  <w:style w:type="numbering" w:customStyle="1" w:styleId="Bezlisty1111">
    <w:name w:val="Bez listy1111"/>
    <w:next w:val="Bezlisty"/>
    <w:uiPriority w:val="99"/>
    <w:semiHidden/>
    <w:unhideWhenUsed/>
    <w:rsid w:val="000149A0"/>
  </w:style>
  <w:style w:type="numbering" w:customStyle="1" w:styleId="Styl2111">
    <w:name w:val="Styl2111"/>
    <w:rsid w:val="000149A0"/>
    <w:pPr>
      <w:numPr>
        <w:numId w:val="40"/>
      </w:numPr>
    </w:pPr>
  </w:style>
  <w:style w:type="numbering" w:customStyle="1" w:styleId="Styl3111">
    <w:name w:val="Styl3111"/>
    <w:rsid w:val="000149A0"/>
    <w:pPr>
      <w:numPr>
        <w:numId w:val="41"/>
      </w:numPr>
    </w:pPr>
  </w:style>
  <w:style w:type="table" w:customStyle="1" w:styleId="Tabela-Siatka113">
    <w:name w:val="Tabela - Siatka113"/>
    <w:basedOn w:val="Standardowy"/>
    <w:next w:val="Tabela-Siatka"/>
    <w:uiPriority w:val="59"/>
    <w:rsid w:val="000149A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1111">
    <w:name w:val="Bez listy11111"/>
    <w:next w:val="Bezlisty"/>
    <w:uiPriority w:val="99"/>
    <w:semiHidden/>
    <w:unhideWhenUsed/>
    <w:rsid w:val="000149A0"/>
  </w:style>
  <w:style w:type="numbering" w:customStyle="1" w:styleId="Bezlisty211">
    <w:name w:val="Bez listy211"/>
    <w:next w:val="Bezlisty"/>
    <w:semiHidden/>
    <w:rsid w:val="000149A0"/>
  </w:style>
  <w:style w:type="paragraph" w:customStyle="1" w:styleId="Teksttreci1">
    <w:name w:val="Tekst treści1"/>
    <w:basedOn w:val="Normalny"/>
    <w:uiPriority w:val="99"/>
    <w:qFormat/>
    <w:rsid w:val="000149A0"/>
    <w:pPr>
      <w:shd w:val="clear" w:color="auto" w:fill="FFFFFF"/>
      <w:suppressAutoHyphens w:val="0"/>
      <w:spacing w:before="180" w:line="240" w:lineRule="atLeast"/>
      <w:ind w:hanging="720"/>
    </w:pPr>
    <w:rPr>
      <w:rFonts w:ascii="Arial" w:eastAsiaTheme="minorHAnsi" w:hAnsi="Arial" w:cs="Arial"/>
      <w:sz w:val="19"/>
      <w:szCs w:val="19"/>
      <w:lang w:eastAsia="en-US"/>
    </w:rPr>
  </w:style>
  <w:style w:type="numbering" w:customStyle="1" w:styleId="Bezlisty81">
    <w:name w:val="Bez listy81"/>
    <w:next w:val="Bezlisty"/>
    <w:uiPriority w:val="99"/>
    <w:semiHidden/>
    <w:unhideWhenUsed/>
    <w:rsid w:val="000149A0"/>
  </w:style>
  <w:style w:type="table" w:customStyle="1" w:styleId="Tabela-Siatka131">
    <w:name w:val="Tabela - Siatka131"/>
    <w:basedOn w:val="Standardowy"/>
    <w:next w:val="Tabela-Siatka"/>
    <w:uiPriority w:val="39"/>
    <w:locked/>
    <w:rsid w:val="000149A0"/>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81">
    <w:name w:val="Tabela - Siatka81"/>
    <w:basedOn w:val="Standardowy"/>
    <w:next w:val="Tabela-Siatka"/>
    <w:uiPriority w:val="39"/>
    <w:rsid w:val="000149A0"/>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treci20">
    <w:name w:val="Tekst treści (2)_"/>
    <w:basedOn w:val="Domylnaczcionkaakapitu"/>
    <w:link w:val="Teksttreci21"/>
    <w:uiPriority w:val="99"/>
    <w:locked/>
    <w:rsid w:val="000149A0"/>
    <w:rPr>
      <w:rFonts w:ascii="Arial" w:hAnsi="Arial" w:cs="Arial"/>
      <w:b/>
      <w:bCs/>
      <w:sz w:val="19"/>
      <w:szCs w:val="19"/>
      <w:shd w:val="clear" w:color="auto" w:fill="FFFFFF"/>
    </w:rPr>
  </w:style>
  <w:style w:type="character" w:customStyle="1" w:styleId="Teksttreci7">
    <w:name w:val="Tekst treści (7)_"/>
    <w:basedOn w:val="Domylnaczcionkaakapitu"/>
    <w:link w:val="Teksttreci71"/>
    <w:uiPriority w:val="99"/>
    <w:locked/>
    <w:rsid w:val="000149A0"/>
    <w:rPr>
      <w:rFonts w:ascii="Arial" w:hAnsi="Arial" w:cs="Arial"/>
      <w:b/>
      <w:bCs/>
      <w:sz w:val="15"/>
      <w:szCs w:val="15"/>
      <w:shd w:val="clear" w:color="auto" w:fill="FFFFFF"/>
    </w:rPr>
  </w:style>
  <w:style w:type="character" w:customStyle="1" w:styleId="Teksttreci70">
    <w:name w:val="Tekst treści (7)"/>
    <w:basedOn w:val="Teksttreci7"/>
    <w:uiPriority w:val="99"/>
    <w:rsid w:val="000149A0"/>
    <w:rPr>
      <w:rFonts w:ascii="Arial" w:hAnsi="Arial" w:cs="Arial"/>
      <w:b/>
      <w:bCs/>
      <w:sz w:val="15"/>
      <w:szCs w:val="15"/>
      <w:shd w:val="clear" w:color="auto" w:fill="FFFFFF"/>
    </w:rPr>
  </w:style>
  <w:style w:type="character" w:customStyle="1" w:styleId="Teksttreci72">
    <w:name w:val="Tekst treści (7)2"/>
    <w:basedOn w:val="Teksttreci7"/>
    <w:uiPriority w:val="99"/>
    <w:rsid w:val="000149A0"/>
    <w:rPr>
      <w:rFonts w:ascii="Arial" w:hAnsi="Arial" w:cs="Arial"/>
      <w:b/>
      <w:bCs/>
      <w:sz w:val="15"/>
      <w:szCs w:val="15"/>
      <w:shd w:val="clear" w:color="auto" w:fill="FFFFFF"/>
    </w:rPr>
  </w:style>
  <w:style w:type="character" w:customStyle="1" w:styleId="Teksttreci26">
    <w:name w:val="Tekst treści (2)6"/>
    <w:basedOn w:val="Teksttreci20"/>
    <w:uiPriority w:val="99"/>
    <w:rsid w:val="000149A0"/>
    <w:rPr>
      <w:rFonts w:ascii="Arial" w:hAnsi="Arial" w:cs="Arial"/>
      <w:b/>
      <w:bCs/>
      <w:sz w:val="19"/>
      <w:szCs w:val="19"/>
      <w:shd w:val="clear" w:color="auto" w:fill="FFFFFF"/>
    </w:rPr>
  </w:style>
  <w:style w:type="character" w:customStyle="1" w:styleId="Teksttreci25">
    <w:name w:val="Tekst treści (2)5"/>
    <w:basedOn w:val="Teksttreci20"/>
    <w:uiPriority w:val="99"/>
    <w:rsid w:val="000149A0"/>
    <w:rPr>
      <w:rFonts w:ascii="Arial" w:hAnsi="Arial" w:cs="Arial"/>
      <w:b/>
      <w:bCs/>
      <w:sz w:val="19"/>
      <w:szCs w:val="19"/>
      <w:shd w:val="clear" w:color="auto" w:fill="FFFFFF"/>
    </w:rPr>
  </w:style>
  <w:style w:type="paragraph" w:customStyle="1" w:styleId="Teksttreci21">
    <w:name w:val="Tekst treści (2)1"/>
    <w:basedOn w:val="Normalny"/>
    <w:link w:val="Teksttreci20"/>
    <w:uiPriority w:val="99"/>
    <w:qFormat/>
    <w:rsid w:val="000149A0"/>
    <w:pPr>
      <w:shd w:val="clear" w:color="auto" w:fill="FFFFFF"/>
      <w:suppressAutoHyphens w:val="0"/>
      <w:spacing w:before="180" w:after="780" w:line="240" w:lineRule="atLeast"/>
      <w:jc w:val="both"/>
    </w:pPr>
    <w:rPr>
      <w:rFonts w:ascii="Arial" w:hAnsi="Arial" w:cs="Arial"/>
      <w:b/>
      <w:bCs/>
      <w:sz w:val="19"/>
      <w:szCs w:val="19"/>
      <w:lang w:eastAsia="pl-PL"/>
    </w:rPr>
  </w:style>
  <w:style w:type="paragraph" w:customStyle="1" w:styleId="Teksttreci71">
    <w:name w:val="Tekst treści (7)1"/>
    <w:basedOn w:val="Normalny"/>
    <w:link w:val="Teksttreci7"/>
    <w:uiPriority w:val="99"/>
    <w:qFormat/>
    <w:rsid w:val="000149A0"/>
    <w:pPr>
      <w:shd w:val="clear" w:color="auto" w:fill="FFFFFF"/>
      <w:suppressAutoHyphens w:val="0"/>
      <w:spacing w:line="240" w:lineRule="atLeast"/>
    </w:pPr>
    <w:rPr>
      <w:rFonts w:ascii="Arial" w:hAnsi="Arial" w:cs="Arial"/>
      <w:b/>
      <w:bCs/>
      <w:sz w:val="15"/>
      <w:szCs w:val="15"/>
      <w:lang w:eastAsia="pl-PL"/>
    </w:rPr>
  </w:style>
  <w:style w:type="numbering" w:customStyle="1" w:styleId="Bezlisty91">
    <w:name w:val="Bez listy91"/>
    <w:next w:val="Bezlisty"/>
    <w:uiPriority w:val="99"/>
    <w:semiHidden/>
    <w:unhideWhenUsed/>
    <w:rsid w:val="000149A0"/>
  </w:style>
  <w:style w:type="table" w:customStyle="1" w:styleId="Tabela-Siatka91">
    <w:name w:val="Tabela - Siatka91"/>
    <w:basedOn w:val="Standardowy"/>
    <w:next w:val="Tabela-Siatka"/>
    <w:uiPriority w:val="39"/>
    <w:rsid w:val="000149A0"/>
    <w:pPr>
      <w:widowControl w:val="0"/>
      <w:adjustRightInd w:val="0"/>
      <w:spacing w:line="360" w:lineRule="atLeast"/>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3">
    <w:name w:val="Tabela - Siatka33"/>
    <w:basedOn w:val="Standardowy"/>
    <w:uiPriority w:val="39"/>
    <w:rsid w:val="000149A0"/>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3">
    <w:name w:val="Tabela - Siatka43"/>
    <w:basedOn w:val="Standardowy"/>
    <w:uiPriority w:val="59"/>
    <w:rsid w:val="000149A0"/>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65">
    <w:name w:val="Tabela - Siatka65"/>
    <w:basedOn w:val="Standardowy"/>
    <w:uiPriority w:val="39"/>
    <w:rsid w:val="000149A0"/>
    <w:pPr>
      <w:ind w:left="992"/>
    </w:pPr>
    <w:rPr>
      <w:rFonts w:asciiTheme="minorHAnsi" w:eastAsiaTheme="minorHAnsi" w:hAnsiTheme="minorHAnsi" w:cstheme="minorBid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4">
    <w:name w:val="Tabela - Siatka114"/>
    <w:basedOn w:val="Standardowy"/>
    <w:uiPriority w:val="59"/>
    <w:rsid w:val="000149A0"/>
    <w:rPr>
      <w:rFonts w:asciiTheme="minorHAnsi" w:eastAsiaTheme="minorHAnsi" w:hAnsiTheme="minorHAnsi" w:cstheme="minorBid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Grid13"/>
    <w:rsid w:val="000149A0"/>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Tabela-Siatka212">
    <w:name w:val="Tabela - Siatka212"/>
    <w:basedOn w:val="Standardowy"/>
    <w:uiPriority w:val="39"/>
    <w:rsid w:val="000149A0"/>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2">
    <w:name w:val="Tabela - Siatka312"/>
    <w:basedOn w:val="Standardowy"/>
    <w:uiPriority w:val="39"/>
    <w:rsid w:val="000149A0"/>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12">
    <w:name w:val="Tabela - Siatka412"/>
    <w:basedOn w:val="Standardowy"/>
    <w:uiPriority w:val="59"/>
    <w:rsid w:val="000149A0"/>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12">
    <w:name w:val="Tabela - Siatka512"/>
    <w:basedOn w:val="Standardowy"/>
    <w:uiPriority w:val="39"/>
    <w:rsid w:val="000149A0"/>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631">
    <w:name w:val="Tabela - Siatka631"/>
    <w:basedOn w:val="Standardowy"/>
    <w:uiPriority w:val="39"/>
    <w:locked/>
    <w:rsid w:val="000149A0"/>
    <w:pPr>
      <w:widowControl w:val="0"/>
      <w:adjustRightInd w:val="0"/>
      <w:spacing w:line="360" w:lineRule="atLeast"/>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1">
    <w:name w:val="TableGrid121"/>
    <w:locked/>
    <w:rsid w:val="000149A0"/>
    <w:rPr>
      <w:rFonts w:ascii="Calibri" w:hAnsi="Calibri"/>
      <w:sz w:val="22"/>
      <w:szCs w:val="22"/>
    </w:rPr>
    <w:tblPr>
      <w:tblCellMar>
        <w:top w:w="0" w:type="dxa"/>
        <w:left w:w="0" w:type="dxa"/>
        <w:bottom w:w="0" w:type="dxa"/>
        <w:right w:w="0" w:type="dxa"/>
      </w:tblCellMar>
    </w:tblPr>
  </w:style>
  <w:style w:type="numbering" w:customStyle="1" w:styleId="StylKonspektynumerowaneZlewej0cmWysunicie102cm21">
    <w:name w:val="Styl Konspekty numerowane Z lewej:  0 cm Wysunięcie:  102 cm21"/>
    <w:rsid w:val="000149A0"/>
  </w:style>
  <w:style w:type="numbering" w:customStyle="1" w:styleId="Bezlisty121">
    <w:name w:val="Bez listy121"/>
    <w:next w:val="Bezlisty"/>
    <w:uiPriority w:val="99"/>
    <w:semiHidden/>
    <w:unhideWhenUsed/>
    <w:rsid w:val="000149A0"/>
  </w:style>
  <w:style w:type="table" w:customStyle="1" w:styleId="Tabela-Siatka72">
    <w:name w:val="Tabela - Siatka72"/>
    <w:basedOn w:val="Standardowy"/>
    <w:next w:val="Tabela-Siatka"/>
    <w:uiPriority w:val="39"/>
    <w:locked/>
    <w:rsid w:val="000149A0"/>
    <w:pPr>
      <w:widowControl w:val="0"/>
      <w:adjustRightInd w:val="0"/>
      <w:spacing w:line="360" w:lineRule="atLeast"/>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12">
    <w:name w:val="Bez listy112"/>
    <w:next w:val="Bezlisty"/>
    <w:uiPriority w:val="99"/>
    <w:semiHidden/>
    <w:unhideWhenUsed/>
    <w:rsid w:val="000149A0"/>
  </w:style>
  <w:style w:type="numbering" w:customStyle="1" w:styleId="Bezlisty221">
    <w:name w:val="Bez listy221"/>
    <w:next w:val="Bezlisty"/>
    <w:semiHidden/>
    <w:rsid w:val="000149A0"/>
  </w:style>
  <w:style w:type="table" w:customStyle="1" w:styleId="Tabela-Siatka321">
    <w:name w:val="Tabela - Siatka321"/>
    <w:basedOn w:val="Standardowy"/>
    <w:next w:val="Tabela-Siatka"/>
    <w:uiPriority w:val="59"/>
    <w:rsid w:val="000149A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21">
    <w:name w:val="Tabela - Siatka421"/>
    <w:basedOn w:val="Standardowy"/>
    <w:next w:val="Tabela-Siatka"/>
    <w:uiPriority w:val="59"/>
    <w:rsid w:val="000149A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111">
    <w:name w:val="Tabela - Siatka5111"/>
    <w:basedOn w:val="Standardowy"/>
    <w:next w:val="Tabela-Siatka"/>
    <w:uiPriority w:val="39"/>
    <w:rsid w:val="000149A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311">
    <w:name w:val="Bez listy311"/>
    <w:next w:val="Bezlisty"/>
    <w:uiPriority w:val="99"/>
    <w:semiHidden/>
    <w:unhideWhenUsed/>
    <w:rsid w:val="000149A0"/>
  </w:style>
  <w:style w:type="numbering" w:customStyle="1" w:styleId="Bezlisty411">
    <w:name w:val="Bez listy411"/>
    <w:next w:val="Bezlisty"/>
    <w:uiPriority w:val="99"/>
    <w:semiHidden/>
    <w:unhideWhenUsed/>
    <w:rsid w:val="000149A0"/>
  </w:style>
  <w:style w:type="numbering" w:customStyle="1" w:styleId="Bezlisty511">
    <w:name w:val="Bez listy511"/>
    <w:next w:val="Bezlisty"/>
    <w:uiPriority w:val="99"/>
    <w:semiHidden/>
    <w:unhideWhenUsed/>
    <w:rsid w:val="000149A0"/>
  </w:style>
  <w:style w:type="table" w:customStyle="1" w:styleId="Tabela-Siatka641">
    <w:name w:val="Tabela - Siatka641"/>
    <w:basedOn w:val="Standardowy"/>
    <w:next w:val="Tabela-Siatka"/>
    <w:uiPriority w:val="39"/>
    <w:rsid w:val="000149A0"/>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611">
    <w:name w:val="Bez listy611"/>
    <w:next w:val="Bezlisty"/>
    <w:uiPriority w:val="99"/>
    <w:semiHidden/>
    <w:unhideWhenUsed/>
    <w:rsid w:val="000149A0"/>
  </w:style>
  <w:style w:type="numbering" w:customStyle="1" w:styleId="Bezlisty711">
    <w:name w:val="Bez listy711"/>
    <w:next w:val="Bezlisty"/>
    <w:uiPriority w:val="99"/>
    <w:semiHidden/>
    <w:unhideWhenUsed/>
    <w:rsid w:val="000149A0"/>
  </w:style>
  <w:style w:type="numbering" w:customStyle="1" w:styleId="Atende11">
    <w:name w:val="Atende11"/>
    <w:uiPriority w:val="99"/>
    <w:rsid w:val="000149A0"/>
  </w:style>
  <w:style w:type="numbering" w:customStyle="1" w:styleId="Bezlisty1112">
    <w:name w:val="Bez listy1112"/>
    <w:next w:val="Bezlisty"/>
    <w:uiPriority w:val="99"/>
    <w:semiHidden/>
    <w:unhideWhenUsed/>
    <w:rsid w:val="000149A0"/>
  </w:style>
  <w:style w:type="table" w:customStyle="1" w:styleId="Tabela-Siatka1131">
    <w:name w:val="Tabela - Siatka1131"/>
    <w:basedOn w:val="Standardowy"/>
    <w:next w:val="Tabela-Siatka"/>
    <w:uiPriority w:val="59"/>
    <w:rsid w:val="000149A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11111">
    <w:name w:val="Bez listy111111"/>
    <w:next w:val="Bezlisty"/>
    <w:uiPriority w:val="99"/>
    <w:semiHidden/>
    <w:unhideWhenUsed/>
    <w:rsid w:val="000149A0"/>
  </w:style>
  <w:style w:type="numbering" w:customStyle="1" w:styleId="Bezlisty2111">
    <w:name w:val="Bez listy2111"/>
    <w:next w:val="Bezlisty"/>
    <w:semiHidden/>
    <w:rsid w:val="000149A0"/>
  </w:style>
  <w:style w:type="table" w:customStyle="1" w:styleId="Tabela-Siatka2111">
    <w:name w:val="Tabela - Siatka2111"/>
    <w:basedOn w:val="Standardowy"/>
    <w:next w:val="Tabela-Siatka"/>
    <w:uiPriority w:val="59"/>
    <w:rsid w:val="000149A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11">
    <w:name w:val="Tabela - Siatka3111"/>
    <w:basedOn w:val="Standardowy"/>
    <w:next w:val="Tabela-Siatka"/>
    <w:uiPriority w:val="59"/>
    <w:rsid w:val="000149A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111">
    <w:name w:val="Tabela - Siatka4111"/>
    <w:basedOn w:val="Standardowy"/>
    <w:next w:val="Tabela-Siatka"/>
    <w:uiPriority w:val="59"/>
    <w:rsid w:val="000149A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811">
    <w:name w:val="Bez listy811"/>
    <w:next w:val="Bezlisty"/>
    <w:uiPriority w:val="99"/>
    <w:semiHidden/>
    <w:unhideWhenUsed/>
    <w:rsid w:val="000149A0"/>
  </w:style>
  <w:style w:type="paragraph" w:customStyle="1" w:styleId="Nagwekspisutreci1">
    <w:name w:val="Nagłówek spisu treści1"/>
    <w:basedOn w:val="Normalny"/>
    <w:uiPriority w:val="99"/>
    <w:qFormat/>
    <w:rsid w:val="00F94EF4"/>
    <w:pPr>
      <w:keepNext/>
      <w:suppressLineNumbers/>
      <w:tabs>
        <w:tab w:val="num" w:pos="0"/>
      </w:tabs>
      <w:spacing w:before="240" w:after="120"/>
      <w:outlineLvl w:val="1"/>
    </w:pPr>
    <w:rPr>
      <w:rFonts w:ascii="Arial" w:hAnsi="Arial" w:cs="Arial Narrow"/>
      <w:b/>
      <w:bCs/>
      <w:sz w:val="32"/>
      <w:szCs w:val="32"/>
    </w:rPr>
  </w:style>
  <w:style w:type="paragraph" w:customStyle="1" w:styleId="BodyText23">
    <w:name w:val="Body Text 23"/>
    <w:basedOn w:val="Normalny"/>
    <w:uiPriority w:val="99"/>
    <w:qFormat/>
    <w:rsid w:val="00F94EF4"/>
    <w:pPr>
      <w:keepLines/>
      <w:suppressAutoHyphens w:val="0"/>
      <w:spacing w:before="120"/>
    </w:pPr>
    <w:rPr>
      <w:sz w:val="28"/>
      <w:szCs w:val="20"/>
      <w:lang w:eastAsia="pl-PL"/>
    </w:rPr>
  </w:style>
  <w:style w:type="paragraph" w:customStyle="1" w:styleId="I">
    <w:name w:val="(I)"/>
    <w:basedOn w:val="Tekstpodstawowywcity2"/>
    <w:uiPriority w:val="99"/>
    <w:qFormat/>
    <w:rsid w:val="00F94EF4"/>
    <w:pPr>
      <w:numPr>
        <w:ilvl w:val="2"/>
        <w:numId w:val="45"/>
      </w:numPr>
      <w:tabs>
        <w:tab w:val="left" w:pos="720"/>
      </w:tabs>
      <w:suppressAutoHyphens w:val="0"/>
      <w:spacing w:before="120"/>
      <w:jc w:val="left"/>
    </w:pPr>
    <w:rPr>
      <w:rFonts w:ascii="Tahoma" w:eastAsia="MS Mincho" w:hAnsi="Tahoma"/>
      <w:sz w:val="16"/>
      <w:szCs w:val="16"/>
      <w:lang w:eastAsia="ja-JP"/>
    </w:rPr>
  </w:style>
  <w:style w:type="paragraph" w:customStyle="1" w:styleId="Tekstpodstawowy21000">
    <w:name w:val="Tekst podstawowy 21000"/>
    <w:basedOn w:val="Normalny"/>
    <w:qFormat/>
    <w:rsid w:val="00F94EF4"/>
    <w:pPr>
      <w:widowControl w:val="0"/>
      <w:snapToGrid w:val="0"/>
    </w:pPr>
    <w:rPr>
      <w:b/>
      <w:szCs w:val="20"/>
    </w:rPr>
  </w:style>
  <w:style w:type="paragraph" w:customStyle="1" w:styleId="Tekstpodstawowy31000">
    <w:name w:val="Tekst podstawowy 31000"/>
    <w:basedOn w:val="Normalny"/>
    <w:qFormat/>
    <w:rsid w:val="00F94EF4"/>
    <w:pPr>
      <w:widowControl w:val="0"/>
      <w:snapToGrid w:val="0"/>
      <w:jc w:val="both"/>
    </w:pPr>
    <w:rPr>
      <w:szCs w:val="20"/>
    </w:rPr>
  </w:style>
  <w:style w:type="paragraph" w:customStyle="1" w:styleId="Tekstpodstawowy210000">
    <w:name w:val="Tekst podstawowy 210000"/>
    <w:basedOn w:val="Normalny"/>
    <w:qFormat/>
    <w:rsid w:val="00F94EF4"/>
    <w:pPr>
      <w:widowControl w:val="0"/>
      <w:snapToGrid w:val="0"/>
    </w:pPr>
    <w:rPr>
      <w:b/>
      <w:szCs w:val="20"/>
    </w:rPr>
  </w:style>
  <w:style w:type="paragraph" w:customStyle="1" w:styleId="Tekstpodstawowy310000">
    <w:name w:val="Tekst podstawowy 310000"/>
    <w:basedOn w:val="Normalny"/>
    <w:qFormat/>
    <w:rsid w:val="00F94EF4"/>
    <w:pPr>
      <w:widowControl w:val="0"/>
      <w:snapToGrid w:val="0"/>
      <w:jc w:val="both"/>
    </w:pPr>
    <w:rPr>
      <w:szCs w:val="20"/>
    </w:rPr>
  </w:style>
  <w:style w:type="paragraph" w:customStyle="1" w:styleId="Tekstpodstawowy2100000">
    <w:name w:val="Tekst podstawowy 2100000"/>
    <w:basedOn w:val="Normalny"/>
    <w:qFormat/>
    <w:rsid w:val="00F94EF4"/>
    <w:pPr>
      <w:widowControl w:val="0"/>
      <w:snapToGrid w:val="0"/>
    </w:pPr>
    <w:rPr>
      <w:b/>
      <w:szCs w:val="20"/>
    </w:rPr>
  </w:style>
  <w:style w:type="paragraph" w:customStyle="1" w:styleId="Tekstpodstawowy3100000">
    <w:name w:val="Tekst podstawowy 3100000"/>
    <w:basedOn w:val="Normalny"/>
    <w:qFormat/>
    <w:rsid w:val="00F94EF4"/>
    <w:pPr>
      <w:widowControl w:val="0"/>
      <w:snapToGrid w:val="0"/>
      <w:jc w:val="both"/>
    </w:pPr>
    <w:rPr>
      <w:szCs w:val="20"/>
    </w:rPr>
  </w:style>
  <w:style w:type="paragraph" w:customStyle="1" w:styleId="Tekstpodstawowy21000000">
    <w:name w:val="Tekst podstawowy 21000000"/>
    <w:basedOn w:val="Normalny"/>
    <w:qFormat/>
    <w:rsid w:val="00F94EF4"/>
    <w:pPr>
      <w:widowControl w:val="0"/>
      <w:snapToGrid w:val="0"/>
    </w:pPr>
    <w:rPr>
      <w:b/>
      <w:szCs w:val="20"/>
    </w:rPr>
  </w:style>
  <w:style w:type="paragraph" w:customStyle="1" w:styleId="Tekstpodstawowy31000000">
    <w:name w:val="Tekst podstawowy 31000000"/>
    <w:basedOn w:val="Normalny"/>
    <w:uiPriority w:val="99"/>
    <w:qFormat/>
    <w:rsid w:val="00F94EF4"/>
    <w:pPr>
      <w:widowControl w:val="0"/>
      <w:snapToGrid w:val="0"/>
      <w:jc w:val="both"/>
    </w:pPr>
    <w:rPr>
      <w:szCs w:val="20"/>
    </w:rPr>
  </w:style>
  <w:style w:type="character" w:customStyle="1" w:styleId="pointer-link">
    <w:name w:val="pointer-link"/>
    <w:basedOn w:val="Domylnaczcionkaakapitu"/>
    <w:rsid w:val="00F94EF4"/>
  </w:style>
  <w:style w:type="table" w:customStyle="1" w:styleId="Tabela-Siatka811">
    <w:name w:val="Tabela - Siatka811"/>
    <w:basedOn w:val="Standardowy"/>
    <w:next w:val="Tabela-Siatka"/>
    <w:uiPriority w:val="39"/>
    <w:rsid w:val="00F94EF4"/>
    <w:pPr>
      <w:widowControl w:val="0"/>
      <w:adjustRightInd w:val="0"/>
      <w:spacing w:line="36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29">
    <w:name w:val="xl129"/>
    <w:basedOn w:val="Normalny"/>
    <w:qFormat/>
    <w:rsid w:val="00F94EF4"/>
    <w:pPr>
      <w:suppressAutoHyphens w:val="0"/>
      <w:spacing w:before="100" w:beforeAutospacing="1" w:after="100" w:afterAutospacing="1"/>
    </w:pPr>
    <w:rPr>
      <w:b/>
      <w:bCs/>
      <w:sz w:val="16"/>
      <w:szCs w:val="16"/>
      <w:lang w:eastAsia="pl-PL"/>
    </w:rPr>
  </w:style>
  <w:style w:type="paragraph" w:customStyle="1" w:styleId="xl130">
    <w:name w:val="xl130"/>
    <w:basedOn w:val="Normalny"/>
    <w:qFormat/>
    <w:rsid w:val="00F94EF4"/>
    <w:pPr>
      <w:suppressAutoHyphens w:val="0"/>
      <w:spacing w:before="100" w:beforeAutospacing="1" w:after="100" w:afterAutospacing="1"/>
      <w:jc w:val="center"/>
      <w:textAlignment w:val="center"/>
    </w:pPr>
    <w:rPr>
      <w:lang w:eastAsia="pl-PL"/>
    </w:rPr>
  </w:style>
  <w:style w:type="paragraph" w:customStyle="1" w:styleId="xl131">
    <w:name w:val="xl131"/>
    <w:basedOn w:val="Normalny"/>
    <w:qFormat/>
    <w:rsid w:val="00F94EF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pPr>
    <w:rPr>
      <w:sz w:val="18"/>
      <w:szCs w:val="18"/>
      <w:lang w:eastAsia="pl-PL"/>
    </w:rPr>
  </w:style>
  <w:style w:type="paragraph" w:customStyle="1" w:styleId="xl132">
    <w:name w:val="xl132"/>
    <w:basedOn w:val="Normalny"/>
    <w:qFormat/>
    <w:rsid w:val="00F94EF4"/>
    <w:pPr>
      <w:pBdr>
        <w:top w:val="single" w:sz="4" w:space="0" w:color="auto"/>
        <w:left w:val="single" w:sz="4" w:space="0" w:color="auto"/>
        <w:bottom w:val="single" w:sz="4" w:space="0" w:color="auto"/>
        <w:right w:val="single" w:sz="4" w:space="0" w:color="auto"/>
      </w:pBdr>
      <w:shd w:val="clear" w:color="000000" w:fill="F2F2F2"/>
      <w:suppressAutoHyphens w:val="0"/>
      <w:spacing w:before="100" w:beforeAutospacing="1" w:after="100" w:afterAutospacing="1"/>
      <w:jc w:val="center"/>
      <w:textAlignment w:val="center"/>
    </w:pPr>
    <w:rPr>
      <w:b/>
      <w:bCs/>
      <w:lang w:eastAsia="pl-PL"/>
    </w:rPr>
  </w:style>
  <w:style w:type="paragraph" w:customStyle="1" w:styleId="xl133">
    <w:name w:val="xl133"/>
    <w:basedOn w:val="Normalny"/>
    <w:qFormat/>
    <w:rsid w:val="00F94EF4"/>
    <w:pPr>
      <w:suppressAutoHyphens w:val="0"/>
      <w:spacing w:before="100" w:beforeAutospacing="1" w:after="100" w:afterAutospacing="1"/>
    </w:pPr>
    <w:rPr>
      <w:sz w:val="18"/>
      <w:szCs w:val="18"/>
      <w:lang w:eastAsia="pl-PL"/>
    </w:rPr>
  </w:style>
  <w:style w:type="paragraph" w:customStyle="1" w:styleId="xl134">
    <w:name w:val="xl134"/>
    <w:basedOn w:val="Normalny"/>
    <w:qFormat/>
    <w:rsid w:val="00F94EF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sz w:val="18"/>
      <w:szCs w:val="18"/>
      <w:lang w:eastAsia="pl-PL"/>
    </w:rPr>
  </w:style>
  <w:style w:type="paragraph" w:customStyle="1" w:styleId="xl135">
    <w:name w:val="xl135"/>
    <w:basedOn w:val="Normalny"/>
    <w:qFormat/>
    <w:rsid w:val="00F94EF4"/>
    <w:pPr>
      <w:pBdr>
        <w:top w:val="single" w:sz="4" w:space="0" w:color="auto"/>
        <w:left w:val="single" w:sz="4" w:space="0" w:color="auto"/>
        <w:bottom w:val="single" w:sz="4" w:space="0" w:color="auto"/>
        <w:right w:val="single" w:sz="4" w:space="0" w:color="auto"/>
      </w:pBdr>
      <w:shd w:val="clear" w:color="000000" w:fill="F2F2F2"/>
      <w:suppressAutoHyphens w:val="0"/>
      <w:spacing w:before="100" w:beforeAutospacing="1" w:after="100" w:afterAutospacing="1"/>
      <w:jc w:val="center"/>
      <w:textAlignment w:val="center"/>
    </w:pPr>
    <w:rPr>
      <w:b/>
      <w:bCs/>
      <w:sz w:val="16"/>
      <w:szCs w:val="16"/>
      <w:lang w:eastAsia="pl-PL"/>
    </w:rPr>
  </w:style>
  <w:style w:type="paragraph" w:customStyle="1" w:styleId="xl136">
    <w:name w:val="xl136"/>
    <w:basedOn w:val="Normalny"/>
    <w:qFormat/>
    <w:rsid w:val="00F94EF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pPr>
    <w:rPr>
      <w:sz w:val="18"/>
      <w:szCs w:val="18"/>
      <w:lang w:eastAsia="pl-PL"/>
    </w:rPr>
  </w:style>
  <w:style w:type="paragraph" w:customStyle="1" w:styleId="xl137">
    <w:name w:val="xl137"/>
    <w:basedOn w:val="Normalny"/>
    <w:qFormat/>
    <w:rsid w:val="00F94EF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pPr>
    <w:rPr>
      <w:lang w:eastAsia="pl-PL"/>
    </w:rPr>
  </w:style>
  <w:style w:type="paragraph" w:customStyle="1" w:styleId="xl138">
    <w:name w:val="xl138"/>
    <w:basedOn w:val="Normalny"/>
    <w:qFormat/>
    <w:rsid w:val="00F94EF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lang w:eastAsia="pl-PL"/>
    </w:rPr>
  </w:style>
  <w:style w:type="table" w:customStyle="1" w:styleId="Tabela-Siatka101">
    <w:name w:val="Tabela - Siatka101"/>
    <w:basedOn w:val="Standardowy"/>
    <w:next w:val="Tabela-Siatka"/>
    <w:locked/>
    <w:rsid w:val="00F94EF4"/>
    <w:pPr>
      <w:widowControl w:val="0"/>
      <w:adjustRightInd w:val="0"/>
      <w:spacing w:line="360" w:lineRule="atLeast"/>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Grid4"/>
    <w:rsid w:val="00F94EF4"/>
    <w:rPr>
      <w:rFonts w:ascii="Calibri" w:hAnsi="Calibri"/>
      <w:sz w:val="22"/>
      <w:szCs w:val="22"/>
    </w:rPr>
    <w:tblPr>
      <w:tblCellMar>
        <w:top w:w="0" w:type="dxa"/>
        <w:left w:w="0" w:type="dxa"/>
        <w:bottom w:w="0" w:type="dxa"/>
        <w:right w:w="0" w:type="dxa"/>
      </w:tblCellMar>
    </w:tblPr>
  </w:style>
  <w:style w:type="numbering" w:customStyle="1" w:styleId="Bezlisty101">
    <w:name w:val="Bez listy101"/>
    <w:next w:val="Bezlisty"/>
    <w:uiPriority w:val="99"/>
    <w:semiHidden/>
    <w:unhideWhenUsed/>
    <w:rsid w:val="00F94EF4"/>
  </w:style>
  <w:style w:type="table" w:customStyle="1" w:styleId="Tabela-Siatka82">
    <w:name w:val="Tabela - Siatka82"/>
    <w:basedOn w:val="Standardowy"/>
    <w:next w:val="Tabela-Siatka"/>
    <w:uiPriority w:val="39"/>
    <w:rsid w:val="00F94EF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221">
    <w:name w:val="Styl221"/>
    <w:rsid w:val="00F94EF4"/>
  </w:style>
  <w:style w:type="table" w:customStyle="1" w:styleId="TableGrid31">
    <w:name w:val="TableGrid31"/>
    <w:rsid w:val="00F94EF4"/>
    <w:rPr>
      <w:rFonts w:ascii="Calibri" w:hAnsi="Calibri"/>
      <w:sz w:val="22"/>
      <w:szCs w:val="22"/>
    </w:rPr>
    <w:tblPr>
      <w:tblCellMar>
        <w:top w:w="0" w:type="dxa"/>
        <w:left w:w="0" w:type="dxa"/>
        <w:bottom w:w="0" w:type="dxa"/>
        <w:right w:w="0" w:type="dxa"/>
      </w:tblCellMar>
    </w:tblPr>
  </w:style>
  <w:style w:type="numbering" w:customStyle="1" w:styleId="Styl24">
    <w:name w:val="Styl24"/>
    <w:uiPriority w:val="99"/>
    <w:rsid w:val="00F94EF4"/>
  </w:style>
  <w:style w:type="numbering" w:customStyle="1" w:styleId="Styl331">
    <w:name w:val="Styl331"/>
    <w:rsid w:val="00F94EF4"/>
    <w:pPr>
      <w:numPr>
        <w:numId w:val="44"/>
      </w:numPr>
    </w:pPr>
  </w:style>
  <w:style w:type="character" w:customStyle="1" w:styleId="Bodytext">
    <w:name w:val="Body text_"/>
    <w:basedOn w:val="Domylnaczcionkaakapitu"/>
    <w:link w:val="Tekstpodstawowy20"/>
    <w:locked/>
    <w:rsid w:val="00F94EF4"/>
    <w:rPr>
      <w:lang w:val="en-GB" w:eastAsia="en-US"/>
    </w:rPr>
  </w:style>
  <w:style w:type="character" w:customStyle="1" w:styleId="BodytextConstantia">
    <w:name w:val="Body text + Constantia"/>
    <w:aliases w:val="Spacing 0 pt"/>
    <w:basedOn w:val="Bodytext"/>
    <w:rsid w:val="00F94EF4"/>
    <w:rPr>
      <w:rFonts w:ascii="Constantia" w:eastAsia="Constantia" w:hAnsi="Constantia" w:cs="Constantia"/>
      <w:b w:val="0"/>
      <w:bCs w:val="0"/>
      <w:i w:val="0"/>
      <w:iCs w:val="0"/>
      <w:smallCaps w:val="0"/>
      <w:strike w:val="0"/>
      <w:dstrike w:val="0"/>
      <w:color w:val="000000"/>
      <w:spacing w:val="0"/>
      <w:w w:val="100"/>
      <w:position w:val="0"/>
      <w:sz w:val="20"/>
      <w:u w:val="none"/>
      <w:effect w:val="none"/>
      <w:lang w:val="en-GB" w:eastAsia="en-US"/>
    </w:rPr>
  </w:style>
  <w:style w:type="character" w:customStyle="1" w:styleId="BodytextConstantiaSpacing0pt">
    <w:name w:val="Body text + Constantia;Spacing 0 pt"/>
    <w:basedOn w:val="Bodytext"/>
    <w:rsid w:val="00F94EF4"/>
    <w:rPr>
      <w:rFonts w:ascii="Constantia" w:eastAsia="Constantia" w:hAnsi="Constantia" w:cs="Constantia"/>
      <w:b w:val="0"/>
      <w:bCs w:val="0"/>
      <w:i w:val="0"/>
      <w:iCs w:val="0"/>
      <w:smallCaps w:val="0"/>
      <w:strike w:val="0"/>
      <w:color w:val="000000"/>
      <w:spacing w:val="0"/>
      <w:w w:val="100"/>
      <w:position w:val="0"/>
      <w:sz w:val="20"/>
      <w:szCs w:val="20"/>
      <w:u w:val="none"/>
      <w:shd w:val="clear" w:color="auto" w:fill="FFFFFF"/>
      <w:lang w:val="en-GB" w:eastAsia="en-US"/>
    </w:rPr>
  </w:style>
  <w:style w:type="table" w:customStyle="1" w:styleId="Tabela-Siatka73">
    <w:name w:val="Tabela - Siatka73"/>
    <w:basedOn w:val="Standardowy"/>
    <w:next w:val="Tabela-Siatka"/>
    <w:uiPriority w:val="39"/>
    <w:rsid w:val="00F94EF4"/>
    <w:pPr>
      <w:widowControl w:val="0"/>
      <w:adjustRightInd w:val="0"/>
      <w:spacing w:line="360" w:lineRule="atLeast"/>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83">
    <w:name w:val="Tabela - Siatka83"/>
    <w:basedOn w:val="Standardowy"/>
    <w:next w:val="Tabela-Siatka"/>
    <w:uiPriority w:val="39"/>
    <w:rsid w:val="00F94EF4"/>
    <w:pPr>
      <w:widowControl w:val="0"/>
      <w:adjustRightInd w:val="0"/>
      <w:spacing w:line="36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apitzlist3">
    <w:name w:val="Akapit z listą3"/>
    <w:basedOn w:val="Normalny"/>
    <w:qFormat/>
    <w:rsid w:val="00F94EF4"/>
    <w:pPr>
      <w:suppressAutoHyphens w:val="0"/>
      <w:spacing w:after="200" w:line="276" w:lineRule="auto"/>
      <w:ind w:left="720"/>
      <w:contextualSpacing/>
    </w:pPr>
    <w:rPr>
      <w:rFonts w:ascii="Calibri" w:hAnsi="Calibri"/>
      <w:sz w:val="22"/>
      <w:szCs w:val="22"/>
      <w:lang w:eastAsia="en-US"/>
    </w:rPr>
  </w:style>
  <w:style w:type="paragraph" w:styleId="Lista-kontynuacja3">
    <w:name w:val="List Continue 3"/>
    <w:basedOn w:val="Normalny"/>
    <w:rsid w:val="00F94EF4"/>
    <w:pPr>
      <w:spacing w:after="120"/>
      <w:ind w:left="849"/>
      <w:contextualSpacing/>
    </w:pPr>
  </w:style>
  <w:style w:type="paragraph" w:styleId="Lista-kontynuacja4">
    <w:name w:val="List Continue 4"/>
    <w:basedOn w:val="Normalny"/>
    <w:rsid w:val="00F94EF4"/>
    <w:pPr>
      <w:spacing w:after="120"/>
      <w:ind w:left="1132"/>
      <w:contextualSpacing/>
    </w:pPr>
  </w:style>
  <w:style w:type="character" w:customStyle="1" w:styleId="BezodstpwZnak">
    <w:name w:val="Bez odstępów Znak"/>
    <w:basedOn w:val="Domylnaczcionkaakapitu"/>
    <w:link w:val="Bezodstpw"/>
    <w:uiPriority w:val="1"/>
    <w:rsid w:val="00F94EF4"/>
    <w:rPr>
      <w:sz w:val="24"/>
      <w:szCs w:val="24"/>
      <w:lang w:eastAsia="ar-SA"/>
    </w:rPr>
  </w:style>
  <w:style w:type="numbering" w:customStyle="1" w:styleId="Styl321">
    <w:name w:val="Styl321"/>
    <w:rsid w:val="00F94EF4"/>
  </w:style>
  <w:style w:type="table" w:customStyle="1" w:styleId="Tabela-Siatka6111">
    <w:name w:val="Tabela - Siatka6111"/>
    <w:basedOn w:val="Standardowy"/>
    <w:next w:val="Tabela-Siatka"/>
    <w:uiPriority w:val="39"/>
    <w:rsid w:val="00F94EF4"/>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Grid41"/>
    <w:rsid w:val="00F94EF4"/>
    <w:rPr>
      <w:rFonts w:ascii="Calibri" w:hAnsi="Calibri" w:cs="Arial"/>
      <w:sz w:val="22"/>
      <w:szCs w:val="22"/>
    </w:rPr>
    <w:tblPr>
      <w:tblCellMar>
        <w:top w:w="0" w:type="dxa"/>
        <w:left w:w="0" w:type="dxa"/>
        <w:bottom w:w="0" w:type="dxa"/>
        <w:right w:w="0" w:type="dxa"/>
      </w:tblCellMar>
    </w:tblPr>
  </w:style>
  <w:style w:type="numbering" w:customStyle="1" w:styleId="Styl21111">
    <w:name w:val="Styl21111"/>
    <w:uiPriority w:val="99"/>
    <w:rsid w:val="00F94EF4"/>
  </w:style>
  <w:style w:type="numbering" w:customStyle="1" w:styleId="Styl31111">
    <w:name w:val="Styl31111"/>
    <w:rsid w:val="00F94EF4"/>
  </w:style>
  <w:style w:type="paragraph" w:customStyle="1" w:styleId="SIWZ2">
    <w:name w:val="SIWZ 2"/>
    <w:basedOn w:val="Normalny"/>
    <w:uiPriority w:val="99"/>
    <w:qFormat/>
    <w:rsid w:val="00F94EF4"/>
    <w:pPr>
      <w:tabs>
        <w:tab w:val="num" w:pos="340"/>
      </w:tabs>
      <w:suppressAutoHyphens w:val="0"/>
      <w:spacing w:before="60" w:line="360" w:lineRule="auto"/>
      <w:ind w:left="340" w:hanging="340"/>
      <w:jc w:val="both"/>
    </w:pPr>
    <w:rPr>
      <w:rFonts w:eastAsia="Calibri"/>
      <w:lang w:eastAsia="pl-PL"/>
    </w:rPr>
  </w:style>
  <w:style w:type="numbering" w:customStyle="1" w:styleId="MF">
    <w:name w:val="MF"/>
    <w:rsid w:val="00F94EF4"/>
    <w:pPr>
      <w:numPr>
        <w:numId w:val="46"/>
      </w:numPr>
    </w:pPr>
  </w:style>
  <w:style w:type="numbering" w:customStyle="1" w:styleId="Styl341">
    <w:name w:val="Styl341"/>
    <w:rsid w:val="00F94EF4"/>
  </w:style>
  <w:style w:type="numbering" w:customStyle="1" w:styleId="WW8Num73">
    <w:name w:val="WW8Num73"/>
    <w:rsid w:val="00F94EF4"/>
    <w:pPr>
      <w:numPr>
        <w:numId w:val="47"/>
      </w:numPr>
    </w:pPr>
  </w:style>
  <w:style w:type="paragraph" w:customStyle="1" w:styleId="mainpub">
    <w:name w:val="mainpub"/>
    <w:basedOn w:val="Normalny"/>
    <w:qFormat/>
    <w:rsid w:val="00E0223B"/>
    <w:pPr>
      <w:suppressAutoHyphens w:val="0"/>
      <w:spacing w:before="100" w:beforeAutospacing="1" w:after="100" w:afterAutospacing="1"/>
    </w:pPr>
    <w:rPr>
      <w:lang w:eastAsia="pl-PL"/>
    </w:rPr>
  </w:style>
  <w:style w:type="character" w:customStyle="1" w:styleId="Nierozpoznanawzmianka1">
    <w:name w:val="Nierozpoznana wzmianka1"/>
    <w:basedOn w:val="Domylnaczcionkaakapitu"/>
    <w:uiPriority w:val="99"/>
    <w:semiHidden/>
    <w:unhideWhenUsed/>
    <w:rsid w:val="003C7F75"/>
    <w:rPr>
      <w:color w:val="605E5C"/>
      <w:shd w:val="clear" w:color="auto" w:fill="E1DFDD"/>
    </w:rPr>
  </w:style>
  <w:style w:type="table" w:customStyle="1" w:styleId="TableGrid5">
    <w:name w:val="TableGrid5"/>
    <w:rsid w:val="00CB1687"/>
    <w:rPr>
      <w:rFonts w:asciiTheme="minorHAnsi" w:eastAsiaTheme="minorEastAsia" w:hAnsiTheme="minorHAnsi" w:cstheme="minorBidi"/>
      <w:sz w:val="22"/>
      <w:szCs w:val="22"/>
    </w:rPr>
    <w:tblPr>
      <w:tblCellMar>
        <w:top w:w="0" w:type="dxa"/>
        <w:left w:w="0" w:type="dxa"/>
        <w:bottom w:w="0" w:type="dxa"/>
        <w:right w:w="0" w:type="dxa"/>
      </w:tblCellMar>
    </w:tblPr>
  </w:style>
  <w:style w:type="numbering" w:customStyle="1" w:styleId="Bezlisty16">
    <w:name w:val="Bez listy16"/>
    <w:next w:val="Bezlisty"/>
    <w:uiPriority w:val="99"/>
    <w:semiHidden/>
    <w:unhideWhenUsed/>
    <w:rsid w:val="00064CF3"/>
  </w:style>
  <w:style w:type="table" w:customStyle="1" w:styleId="Tabela-Siatka15">
    <w:name w:val="Tabela - Siatka15"/>
    <w:basedOn w:val="Standardowy"/>
    <w:next w:val="Tabela-Siatka"/>
    <w:uiPriority w:val="39"/>
    <w:rsid w:val="00064CF3"/>
    <w:pPr>
      <w:widowControl w:val="0"/>
      <w:adjustRightInd w:val="0"/>
      <w:spacing w:line="360" w:lineRule="atLeast"/>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25">
    <w:name w:val="Styl25"/>
    <w:rsid w:val="00064CF3"/>
  </w:style>
  <w:style w:type="numbering" w:customStyle="1" w:styleId="Styl35">
    <w:name w:val="Styl35"/>
    <w:rsid w:val="00064CF3"/>
  </w:style>
  <w:style w:type="table" w:customStyle="1" w:styleId="Tabela-Siatka16">
    <w:name w:val="Tabela - Siatka16"/>
    <w:basedOn w:val="Standardowy"/>
    <w:next w:val="Tabela-Siatka"/>
    <w:uiPriority w:val="39"/>
    <w:rsid w:val="00064CF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7">
    <w:name w:val="Bez listy17"/>
    <w:next w:val="Bezlisty"/>
    <w:uiPriority w:val="99"/>
    <w:semiHidden/>
    <w:unhideWhenUsed/>
    <w:rsid w:val="00064CF3"/>
  </w:style>
  <w:style w:type="numbering" w:customStyle="1" w:styleId="Bezlisty23">
    <w:name w:val="Bez listy23"/>
    <w:next w:val="Bezlisty"/>
    <w:semiHidden/>
    <w:rsid w:val="00064CF3"/>
  </w:style>
  <w:style w:type="table" w:customStyle="1" w:styleId="Tabela-Siatka24">
    <w:name w:val="Tabela - Siatka24"/>
    <w:basedOn w:val="Standardowy"/>
    <w:next w:val="Tabela-Siatka"/>
    <w:uiPriority w:val="39"/>
    <w:rsid w:val="00064CF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4">
    <w:name w:val="Tabela - Siatka34"/>
    <w:basedOn w:val="Standardowy"/>
    <w:next w:val="Tabela-Siatka"/>
    <w:uiPriority w:val="39"/>
    <w:rsid w:val="00064CF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4">
    <w:name w:val="Tabela - Siatka44"/>
    <w:basedOn w:val="Standardowy"/>
    <w:next w:val="Tabela-Siatka"/>
    <w:uiPriority w:val="59"/>
    <w:rsid w:val="00064CF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5">
    <w:name w:val="Tabela - Siatka55"/>
    <w:basedOn w:val="Standardowy"/>
    <w:next w:val="Tabela-Siatka"/>
    <w:uiPriority w:val="39"/>
    <w:rsid w:val="00064CF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13">
    <w:name w:val="Tabela - Siatka513"/>
    <w:basedOn w:val="Standardowy"/>
    <w:next w:val="Tabela-Siatka"/>
    <w:uiPriority w:val="39"/>
    <w:rsid w:val="00064CF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edniasiatka14">
    <w:name w:val="Średnia siatka 14"/>
    <w:basedOn w:val="Standardowy"/>
    <w:next w:val="redniasiatka1"/>
    <w:uiPriority w:val="67"/>
    <w:rsid w:val="00064CF3"/>
    <w:rPr>
      <w:rFonts w:ascii="Calibri" w:eastAsia="Calibri" w:hAnsi="Calibri"/>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redniasiatka112">
    <w:name w:val="Średnia siatka 112"/>
    <w:basedOn w:val="Standardowy"/>
    <w:next w:val="redniasiatka1"/>
    <w:uiPriority w:val="67"/>
    <w:rsid w:val="00064CF3"/>
    <w:rPr>
      <w:rFonts w:ascii="Calibri" w:eastAsia="Calibri" w:hAnsi="Calibri"/>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numbering" w:customStyle="1" w:styleId="Bezlisty33">
    <w:name w:val="Bez listy33"/>
    <w:next w:val="Bezlisty"/>
    <w:uiPriority w:val="99"/>
    <w:semiHidden/>
    <w:unhideWhenUsed/>
    <w:rsid w:val="00064CF3"/>
  </w:style>
  <w:style w:type="table" w:customStyle="1" w:styleId="redniasiatka122">
    <w:name w:val="Średnia siatka 122"/>
    <w:basedOn w:val="Standardowy"/>
    <w:next w:val="redniasiatka1"/>
    <w:uiPriority w:val="67"/>
    <w:rsid w:val="00064CF3"/>
    <w:rPr>
      <w:rFonts w:ascii="Calibri" w:eastAsia="Calibri" w:hAnsi="Calibri"/>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numbering" w:customStyle="1" w:styleId="Bezlisty43">
    <w:name w:val="Bez listy43"/>
    <w:next w:val="Bezlisty"/>
    <w:uiPriority w:val="99"/>
    <w:semiHidden/>
    <w:unhideWhenUsed/>
    <w:rsid w:val="00064CF3"/>
  </w:style>
  <w:style w:type="numbering" w:customStyle="1" w:styleId="Bezlisty53">
    <w:name w:val="Bez listy53"/>
    <w:next w:val="Bezlisty"/>
    <w:uiPriority w:val="99"/>
    <w:semiHidden/>
    <w:unhideWhenUsed/>
    <w:rsid w:val="00064CF3"/>
  </w:style>
  <w:style w:type="table" w:customStyle="1" w:styleId="Tabela-Siatka523">
    <w:name w:val="Tabela - Siatka523"/>
    <w:basedOn w:val="Standardowy"/>
    <w:next w:val="Tabela-Siatka"/>
    <w:uiPriority w:val="39"/>
    <w:rsid w:val="00064CF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66">
    <w:name w:val="Tabela - Siatka66"/>
    <w:basedOn w:val="Standardowy"/>
    <w:next w:val="Tabela-Siatka"/>
    <w:rsid w:val="00064CF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213">
    <w:name w:val="Styl213"/>
    <w:rsid w:val="00064CF3"/>
  </w:style>
  <w:style w:type="numbering" w:customStyle="1" w:styleId="Styl313">
    <w:name w:val="Styl313"/>
    <w:rsid w:val="00064CF3"/>
  </w:style>
  <w:style w:type="numbering" w:customStyle="1" w:styleId="Bezlisty113">
    <w:name w:val="Bez listy113"/>
    <w:next w:val="Bezlisty"/>
    <w:uiPriority w:val="99"/>
    <w:semiHidden/>
    <w:unhideWhenUsed/>
    <w:rsid w:val="00064CF3"/>
  </w:style>
  <w:style w:type="table" w:customStyle="1" w:styleId="Tabela-Siatka74">
    <w:name w:val="Tabela - Siatka74"/>
    <w:basedOn w:val="Standardowy"/>
    <w:uiPriority w:val="39"/>
    <w:rsid w:val="00064CF3"/>
    <w:rPr>
      <w:rFonts w:asciiTheme="minorHAnsi" w:eastAsiaTheme="minorHAnsi" w:hAnsiTheme="minorHAnsi" w:cstheme="minorBid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322">
    <w:name w:val="Styl322"/>
    <w:rsid w:val="00064CF3"/>
  </w:style>
  <w:style w:type="numbering" w:customStyle="1" w:styleId="Bezlisty63">
    <w:name w:val="Bez listy63"/>
    <w:next w:val="Bezlisty"/>
    <w:uiPriority w:val="99"/>
    <w:semiHidden/>
    <w:unhideWhenUsed/>
    <w:rsid w:val="00064CF3"/>
  </w:style>
  <w:style w:type="table" w:customStyle="1" w:styleId="Tabela-Siatka5212">
    <w:name w:val="Tabela - Siatka5212"/>
    <w:basedOn w:val="Standardowy"/>
    <w:next w:val="Tabela-Siatka"/>
    <w:uiPriority w:val="39"/>
    <w:rsid w:val="00064CF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73">
    <w:name w:val="Bez listy73"/>
    <w:next w:val="Bezlisty"/>
    <w:uiPriority w:val="99"/>
    <w:semiHidden/>
    <w:unhideWhenUsed/>
    <w:rsid w:val="00064CF3"/>
  </w:style>
  <w:style w:type="table" w:customStyle="1" w:styleId="TableGrid6">
    <w:name w:val="TableGrid6"/>
    <w:rsid w:val="00064CF3"/>
    <w:rPr>
      <w:rFonts w:asciiTheme="minorHAnsi" w:eastAsiaTheme="minorEastAsia" w:hAnsiTheme="minorHAnsi" w:cstheme="minorBidi"/>
      <w:sz w:val="22"/>
      <w:szCs w:val="22"/>
    </w:rPr>
    <w:tblPr>
      <w:tblCellMar>
        <w:top w:w="0" w:type="dxa"/>
        <w:left w:w="0" w:type="dxa"/>
        <w:bottom w:w="0" w:type="dxa"/>
        <w:right w:w="0" w:type="dxa"/>
      </w:tblCellMar>
    </w:tblPr>
  </w:style>
  <w:style w:type="numbering" w:customStyle="1" w:styleId="Atende3">
    <w:name w:val="Atende3"/>
    <w:uiPriority w:val="99"/>
    <w:rsid w:val="00064CF3"/>
  </w:style>
  <w:style w:type="numbering" w:customStyle="1" w:styleId="MW23">
    <w:name w:val="MW23"/>
    <w:uiPriority w:val="99"/>
    <w:rsid w:val="00064CF3"/>
    <w:pPr>
      <w:numPr>
        <w:numId w:val="34"/>
      </w:numPr>
    </w:pPr>
  </w:style>
  <w:style w:type="numbering" w:customStyle="1" w:styleId="Bezlisty82">
    <w:name w:val="Bez listy82"/>
    <w:next w:val="Bezlisty"/>
    <w:uiPriority w:val="99"/>
    <w:semiHidden/>
    <w:unhideWhenUsed/>
    <w:rsid w:val="00064CF3"/>
  </w:style>
  <w:style w:type="table" w:customStyle="1" w:styleId="Tabela-Siatka115">
    <w:name w:val="Tabela - Siatka115"/>
    <w:basedOn w:val="Standardowy"/>
    <w:next w:val="Tabela-Siatka"/>
    <w:rsid w:val="00064CF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3">
    <w:name w:val="Tabela - Siatka213"/>
    <w:basedOn w:val="Standardowy"/>
    <w:next w:val="Tabela-Siatka"/>
    <w:rsid w:val="00064CF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92">
    <w:name w:val="Bez listy92"/>
    <w:next w:val="Bezlisty"/>
    <w:uiPriority w:val="99"/>
    <w:semiHidden/>
    <w:unhideWhenUsed/>
    <w:rsid w:val="00064CF3"/>
  </w:style>
  <w:style w:type="table" w:customStyle="1" w:styleId="Tabela-Siatka612">
    <w:name w:val="Tabela - Siatka612"/>
    <w:basedOn w:val="Standardowy"/>
    <w:next w:val="Tabela-Siatka"/>
    <w:uiPriority w:val="39"/>
    <w:rsid w:val="00064CF3"/>
    <w:pPr>
      <w:ind w:left="992"/>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2">
    <w:name w:val="Tabela - Siatka1112"/>
    <w:basedOn w:val="Standardowy"/>
    <w:next w:val="Tabela-Siatka"/>
    <w:uiPriority w:val="39"/>
    <w:rsid w:val="00064CF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Grid14"/>
    <w:rsid w:val="00064CF3"/>
    <w:rPr>
      <w:rFonts w:asciiTheme="minorHAnsi" w:eastAsiaTheme="minorEastAsia" w:hAnsiTheme="minorHAnsi" w:cstheme="minorBidi"/>
      <w:sz w:val="22"/>
      <w:szCs w:val="22"/>
    </w:rPr>
    <w:tblPr>
      <w:tblCellMar>
        <w:top w:w="0" w:type="dxa"/>
        <w:left w:w="0" w:type="dxa"/>
        <w:bottom w:w="0" w:type="dxa"/>
        <w:right w:w="0" w:type="dxa"/>
      </w:tblCellMar>
    </w:tblPr>
  </w:style>
  <w:style w:type="numbering" w:customStyle="1" w:styleId="Bezlisty102">
    <w:name w:val="Bez listy102"/>
    <w:next w:val="Bezlisty"/>
    <w:uiPriority w:val="99"/>
    <w:semiHidden/>
    <w:unhideWhenUsed/>
    <w:rsid w:val="00064CF3"/>
  </w:style>
  <w:style w:type="table" w:customStyle="1" w:styleId="Tabela-Siatka84">
    <w:name w:val="Tabela - Siatka84"/>
    <w:basedOn w:val="Standardowy"/>
    <w:next w:val="Tabela-Siatka"/>
    <w:uiPriority w:val="39"/>
    <w:rsid w:val="00064CF3"/>
    <w:pPr>
      <w:widowControl w:val="0"/>
      <w:adjustRightInd w:val="0"/>
      <w:spacing w:line="360" w:lineRule="atLeast"/>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222">
    <w:name w:val="Styl222"/>
    <w:rsid w:val="00064CF3"/>
  </w:style>
  <w:style w:type="numbering" w:customStyle="1" w:styleId="Styl332">
    <w:name w:val="Styl332"/>
    <w:rsid w:val="00064CF3"/>
  </w:style>
  <w:style w:type="table" w:customStyle="1" w:styleId="Tabela-Siatka122">
    <w:name w:val="Tabela - Siatka122"/>
    <w:basedOn w:val="Standardowy"/>
    <w:next w:val="Tabela-Siatka"/>
    <w:uiPriority w:val="59"/>
    <w:rsid w:val="00064CF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22">
    <w:name w:val="Bez listy122"/>
    <w:next w:val="Bezlisty"/>
    <w:uiPriority w:val="99"/>
    <w:semiHidden/>
    <w:unhideWhenUsed/>
    <w:rsid w:val="00064CF3"/>
  </w:style>
  <w:style w:type="numbering" w:customStyle="1" w:styleId="Bezlisty212">
    <w:name w:val="Bez listy212"/>
    <w:next w:val="Bezlisty"/>
    <w:semiHidden/>
    <w:rsid w:val="00064CF3"/>
  </w:style>
  <w:style w:type="table" w:customStyle="1" w:styleId="Tabela-Siatka222">
    <w:name w:val="Tabela - Siatka222"/>
    <w:basedOn w:val="Standardowy"/>
    <w:next w:val="Tabela-Siatka"/>
    <w:uiPriority w:val="39"/>
    <w:rsid w:val="00064CF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3">
    <w:name w:val="Tabela - Siatka313"/>
    <w:basedOn w:val="Standardowy"/>
    <w:next w:val="Tabela-Siatka"/>
    <w:uiPriority w:val="39"/>
    <w:rsid w:val="00064CF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13">
    <w:name w:val="Tabela - Siatka413"/>
    <w:basedOn w:val="Standardowy"/>
    <w:next w:val="Tabela-Siatka"/>
    <w:uiPriority w:val="59"/>
    <w:rsid w:val="00064CF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312">
    <w:name w:val="Bez listy312"/>
    <w:next w:val="Bezlisty"/>
    <w:uiPriority w:val="99"/>
    <w:semiHidden/>
    <w:unhideWhenUsed/>
    <w:rsid w:val="00064CF3"/>
  </w:style>
  <w:style w:type="numbering" w:customStyle="1" w:styleId="Bezlisty412">
    <w:name w:val="Bez listy412"/>
    <w:next w:val="Bezlisty"/>
    <w:uiPriority w:val="99"/>
    <w:semiHidden/>
    <w:unhideWhenUsed/>
    <w:rsid w:val="00064CF3"/>
  </w:style>
  <w:style w:type="numbering" w:customStyle="1" w:styleId="Bezlisty512">
    <w:name w:val="Bez listy512"/>
    <w:next w:val="Bezlisty"/>
    <w:uiPriority w:val="99"/>
    <w:semiHidden/>
    <w:unhideWhenUsed/>
    <w:rsid w:val="00064CF3"/>
  </w:style>
  <w:style w:type="numbering" w:customStyle="1" w:styleId="Bezlisty612">
    <w:name w:val="Bez listy612"/>
    <w:next w:val="Bezlisty"/>
    <w:uiPriority w:val="99"/>
    <w:semiHidden/>
    <w:unhideWhenUsed/>
    <w:rsid w:val="00064CF3"/>
  </w:style>
  <w:style w:type="numbering" w:customStyle="1" w:styleId="Bezlisty712">
    <w:name w:val="Bez listy712"/>
    <w:next w:val="Bezlisty"/>
    <w:uiPriority w:val="99"/>
    <w:semiHidden/>
    <w:unhideWhenUsed/>
    <w:rsid w:val="00064CF3"/>
  </w:style>
  <w:style w:type="table" w:customStyle="1" w:styleId="Tabela-Siatka532">
    <w:name w:val="Tabela - Siatka532"/>
    <w:basedOn w:val="Standardowy"/>
    <w:next w:val="Tabela-Siatka"/>
    <w:uiPriority w:val="39"/>
    <w:rsid w:val="00064CF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Grid22"/>
    <w:rsid w:val="00064CF3"/>
    <w:rPr>
      <w:rFonts w:asciiTheme="minorHAnsi" w:eastAsiaTheme="minorEastAsia" w:hAnsiTheme="minorHAnsi" w:cstheme="minorBidi"/>
      <w:sz w:val="22"/>
      <w:szCs w:val="22"/>
    </w:rPr>
    <w:tblPr>
      <w:tblCellMar>
        <w:top w:w="0" w:type="dxa"/>
        <w:left w:w="0" w:type="dxa"/>
        <w:bottom w:w="0" w:type="dxa"/>
        <w:right w:w="0" w:type="dxa"/>
      </w:tblCellMar>
    </w:tblPr>
  </w:style>
  <w:style w:type="numbering" w:customStyle="1" w:styleId="Atende12">
    <w:name w:val="Atende12"/>
    <w:uiPriority w:val="99"/>
    <w:rsid w:val="00064CF3"/>
  </w:style>
  <w:style w:type="numbering" w:customStyle="1" w:styleId="MW212">
    <w:name w:val="MW212"/>
    <w:uiPriority w:val="99"/>
    <w:rsid w:val="00064CF3"/>
  </w:style>
  <w:style w:type="numbering" w:customStyle="1" w:styleId="Styl2112">
    <w:name w:val="Styl2112"/>
    <w:rsid w:val="00064CF3"/>
  </w:style>
  <w:style w:type="numbering" w:customStyle="1" w:styleId="Styl3112">
    <w:name w:val="Styl3112"/>
    <w:rsid w:val="00064CF3"/>
  </w:style>
  <w:style w:type="table" w:customStyle="1" w:styleId="TableGrid112">
    <w:name w:val="TableGrid112"/>
    <w:rsid w:val="00064CF3"/>
    <w:rPr>
      <w:rFonts w:ascii="Calibri" w:hAnsi="Calibri"/>
      <w:sz w:val="22"/>
      <w:szCs w:val="22"/>
    </w:rPr>
    <w:tblPr>
      <w:tblCellMar>
        <w:top w:w="0" w:type="dxa"/>
        <w:left w:w="0" w:type="dxa"/>
        <w:bottom w:w="0" w:type="dxa"/>
        <w:right w:w="0" w:type="dxa"/>
      </w:tblCellMar>
    </w:tblPr>
  </w:style>
  <w:style w:type="numbering" w:customStyle="1" w:styleId="Styl342">
    <w:name w:val="Styl342"/>
    <w:rsid w:val="00064CF3"/>
  </w:style>
  <w:style w:type="numbering" w:customStyle="1" w:styleId="Styl2121">
    <w:name w:val="Styl2121"/>
    <w:rsid w:val="00064CF3"/>
  </w:style>
  <w:style w:type="numbering" w:customStyle="1" w:styleId="Styl3121">
    <w:name w:val="Styl3121"/>
    <w:rsid w:val="00064CF3"/>
  </w:style>
  <w:style w:type="numbering" w:customStyle="1" w:styleId="StylKonspektynumerowaneZlewej0cmWysunicie102cm22">
    <w:name w:val="Styl Konspekty numerowane Z lewej:  0 cm Wysunięcie:  102 cm22"/>
    <w:basedOn w:val="Bezlisty"/>
    <w:rsid w:val="00064CF3"/>
  </w:style>
  <w:style w:type="table" w:customStyle="1" w:styleId="TableGrid0">
    <w:name w:val="Table Grid0"/>
    <w:rsid w:val="00B63857"/>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TableGrid10">
    <w:name w:val="Table Grid1"/>
    <w:rsid w:val="00BB4C2F"/>
    <w:rPr>
      <w:rFonts w:ascii="Calibri" w:hAnsi="Calibri" w:cs="Arial"/>
      <w:sz w:val="22"/>
      <w:szCs w:val="22"/>
    </w:rPr>
    <w:tblPr>
      <w:tblCellMar>
        <w:top w:w="0" w:type="dxa"/>
        <w:left w:w="0" w:type="dxa"/>
        <w:bottom w:w="0" w:type="dxa"/>
        <w:right w:w="0" w:type="dxa"/>
      </w:tblCellMar>
    </w:tblPr>
  </w:style>
  <w:style w:type="character" w:customStyle="1" w:styleId="Heading1Char">
    <w:name w:val="Heading 1 Char"/>
    <w:aliases w:val="UNI-Nagłówek 1 Char,H1 Char,h1 Char,Appendix 1 Char,Chapterh1 Char,CCBS Char,Level 1 Topic Heading Char,h1 chapter heading Char,Heading 11 Char,Chapter Headline Char,Main Section Char,Section Heading Char,Header 1st Page Char,level 1 Char"/>
    <w:uiPriority w:val="9"/>
    <w:rsid w:val="00DA01FF"/>
    <w:rPr>
      <w:rFonts w:ascii="Cambria" w:eastAsia="Times New Roman" w:hAnsi="Cambria" w:cs="Times New Roman"/>
      <w:b/>
      <w:bCs/>
      <w:kern w:val="32"/>
      <w:sz w:val="32"/>
      <w:szCs w:val="32"/>
      <w:lang w:eastAsia="ar-SA"/>
    </w:rPr>
  </w:style>
  <w:style w:type="character" w:customStyle="1" w:styleId="Heading4Char">
    <w:name w:val="Heading 4 Char"/>
    <w:aliases w:val="UNI-Nagłówek 4 Char,h4 Char,4 Char,H4-Heading 4 Char,Naglówek 4 Char"/>
    <w:uiPriority w:val="9"/>
    <w:semiHidden/>
    <w:rsid w:val="00DA01FF"/>
    <w:rPr>
      <w:rFonts w:ascii="Calibri" w:eastAsia="Times New Roman" w:hAnsi="Calibri" w:cs="Times New Roman"/>
      <w:b/>
      <w:bCs/>
      <w:sz w:val="28"/>
      <w:szCs w:val="28"/>
      <w:lang w:eastAsia="ar-SA"/>
    </w:rPr>
  </w:style>
  <w:style w:type="character" w:customStyle="1" w:styleId="Heading5Char">
    <w:name w:val="Heading 5 Char"/>
    <w:aliases w:val="UNI - Nagłówek 5 Char"/>
    <w:uiPriority w:val="9"/>
    <w:semiHidden/>
    <w:rsid w:val="00DA01FF"/>
    <w:rPr>
      <w:rFonts w:ascii="Calibri" w:eastAsia="Times New Roman" w:hAnsi="Calibri" w:cs="Times New Roman"/>
      <w:b/>
      <w:bCs/>
      <w:i/>
      <w:iCs/>
      <w:sz w:val="26"/>
      <w:szCs w:val="26"/>
      <w:lang w:eastAsia="ar-SA"/>
    </w:rPr>
  </w:style>
  <w:style w:type="paragraph" w:customStyle="1" w:styleId="Tekstpodstawowy211">
    <w:name w:val="Tekst podstawowy 211"/>
    <w:basedOn w:val="Normalny"/>
    <w:uiPriority w:val="99"/>
    <w:qFormat/>
    <w:rsid w:val="00DA01FF"/>
    <w:pPr>
      <w:widowControl w:val="0"/>
      <w:suppressAutoHyphens w:val="0"/>
      <w:snapToGrid w:val="0"/>
      <w:spacing w:after="200"/>
      <w:ind w:left="709" w:right="340"/>
      <w:jc w:val="both"/>
    </w:pPr>
    <w:rPr>
      <w:b/>
      <w:szCs w:val="20"/>
    </w:rPr>
  </w:style>
  <w:style w:type="paragraph" w:customStyle="1" w:styleId="Tekstpodstawowy311">
    <w:name w:val="Tekst podstawowy 311"/>
    <w:basedOn w:val="Normalny"/>
    <w:uiPriority w:val="99"/>
    <w:qFormat/>
    <w:rsid w:val="00DA01FF"/>
    <w:pPr>
      <w:widowControl w:val="0"/>
      <w:suppressAutoHyphens w:val="0"/>
      <w:snapToGrid w:val="0"/>
      <w:spacing w:after="200"/>
      <w:ind w:left="709" w:right="340"/>
      <w:jc w:val="both"/>
    </w:pPr>
    <w:rPr>
      <w:szCs w:val="20"/>
    </w:rPr>
  </w:style>
  <w:style w:type="paragraph" w:customStyle="1" w:styleId="Normalarial">
    <w:name w:val="Normal+arial"/>
    <w:basedOn w:val="Normalny"/>
    <w:uiPriority w:val="99"/>
    <w:qFormat/>
    <w:rsid w:val="00DA01FF"/>
    <w:pPr>
      <w:suppressAutoHyphens w:val="0"/>
      <w:spacing w:after="200"/>
      <w:ind w:left="709" w:right="340"/>
      <w:jc w:val="center"/>
    </w:pPr>
    <w:rPr>
      <w:rFonts w:ascii="Arial" w:hAnsi="Arial" w:cs="Arial"/>
      <w:b/>
      <w:sz w:val="22"/>
      <w:szCs w:val="22"/>
    </w:rPr>
  </w:style>
  <w:style w:type="paragraph" w:customStyle="1" w:styleId="Naglwek3">
    <w:name w:val="Naglówek 3"/>
    <w:basedOn w:val="Normalny"/>
    <w:uiPriority w:val="99"/>
    <w:qFormat/>
    <w:rsid w:val="00DA01FF"/>
    <w:pPr>
      <w:suppressAutoHyphens w:val="0"/>
      <w:spacing w:before="240" w:after="240"/>
      <w:ind w:left="2124" w:right="340" w:hanging="708"/>
      <w:jc w:val="both"/>
    </w:pPr>
    <w:rPr>
      <w:rFonts w:ascii="Garamond" w:hAnsi="Garamond"/>
      <w:b/>
      <w:szCs w:val="20"/>
      <w:lang w:eastAsia="en-US"/>
    </w:rPr>
  </w:style>
  <w:style w:type="paragraph" w:customStyle="1" w:styleId="tresc">
    <w:name w:val="tresc"/>
    <w:basedOn w:val="Normalny"/>
    <w:uiPriority w:val="99"/>
    <w:qFormat/>
    <w:rsid w:val="00DA01FF"/>
    <w:pPr>
      <w:suppressAutoHyphens w:val="0"/>
      <w:spacing w:before="100" w:beforeAutospacing="1" w:after="100" w:afterAutospacing="1"/>
      <w:ind w:left="709" w:right="340"/>
      <w:jc w:val="both"/>
    </w:pPr>
    <w:rPr>
      <w:lang w:eastAsia="pl-PL"/>
    </w:rPr>
  </w:style>
  <w:style w:type="paragraph" w:customStyle="1" w:styleId="standardowy0">
    <w:name w:val="standardowy"/>
    <w:basedOn w:val="Normalny"/>
    <w:uiPriority w:val="99"/>
    <w:rsid w:val="00DA01FF"/>
    <w:pPr>
      <w:suppressAutoHyphens w:val="0"/>
      <w:autoSpaceDE w:val="0"/>
      <w:autoSpaceDN w:val="0"/>
      <w:spacing w:after="200"/>
      <w:ind w:left="709" w:right="340"/>
      <w:jc w:val="both"/>
    </w:pPr>
    <w:rPr>
      <w:szCs w:val="20"/>
      <w:lang w:eastAsia="pl-PL"/>
    </w:rPr>
  </w:style>
  <w:style w:type="numbering" w:customStyle="1" w:styleId="Zaimportowanystyl12">
    <w:name w:val="Zaimportowany styl 12"/>
    <w:rsid w:val="00DA01FF"/>
    <w:pPr>
      <w:numPr>
        <w:numId w:val="50"/>
      </w:numPr>
    </w:pPr>
  </w:style>
  <w:style w:type="numbering" w:customStyle="1" w:styleId="Zaimportowanystyl26">
    <w:name w:val="Zaimportowany styl 26"/>
    <w:rsid w:val="00DA01FF"/>
    <w:pPr>
      <w:numPr>
        <w:numId w:val="51"/>
      </w:numPr>
    </w:pPr>
  </w:style>
  <w:style w:type="numbering" w:customStyle="1" w:styleId="Zaimportowanystyl20">
    <w:name w:val="Zaimportowany styl 20"/>
    <w:rsid w:val="00DA01FF"/>
    <w:pPr>
      <w:numPr>
        <w:numId w:val="52"/>
      </w:numPr>
    </w:pPr>
  </w:style>
  <w:style w:type="numbering" w:customStyle="1" w:styleId="Zaimportowanystyl29">
    <w:name w:val="Zaimportowany styl 29"/>
    <w:rsid w:val="00DA01FF"/>
    <w:pPr>
      <w:numPr>
        <w:numId w:val="53"/>
      </w:numPr>
    </w:pPr>
  </w:style>
  <w:style w:type="paragraph" w:customStyle="1" w:styleId="ft00">
    <w:name w:val="ft00"/>
    <w:basedOn w:val="Normalny"/>
    <w:qFormat/>
    <w:rsid w:val="00DA01FF"/>
    <w:pPr>
      <w:suppressAutoHyphens w:val="0"/>
      <w:spacing w:before="100" w:beforeAutospacing="1" w:after="100" w:afterAutospacing="1"/>
    </w:pPr>
    <w:rPr>
      <w:lang w:eastAsia="pl-PL"/>
    </w:rPr>
  </w:style>
  <w:style w:type="numbering" w:customStyle="1" w:styleId="Styl4">
    <w:name w:val="Styl4"/>
    <w:uiPriority w:val="99"/>
    <w:rsid w:val="009B079C"/>
    <w:pPr>
      <w:numPr>
        <w:numId w:val="54"/>
      </w:numPr>
    </w:pPr>
  </w:style>
  <w:style w:type="character" w:customStyle="1" w:styleId="Nierozpoznanawzmianka2">
    <w:name w:val="Nierozpoznana wzmianka2"/>
    <w:basedOn w:val="Domylnaczcionkaakapitu"/>
    <w:uiPriority w:val="99"/>
    <w:semiHidden/>
    <w:unhideWhenUsed/>
    <w:rsid w:val="00FE41F5"/>
    <w:rPr>
      <w:color w:val="605E5C"/>
      <w:shd w:val="clear" w:color="auto" w:fill="E1DFDD"/>
    </w:rPr>
  </w:style>
  <w:style w:type="numbering" w:customStyle="1" w:styleId="Styl36">
    <w:name w:val="Styl36"/>
    <w:rsid w:val="00107E7A"/>
    <w:pPr>
      <w:numPr>
        <w:numId w:val="14"/>
      </w:numPr>
    </w:pPr>
  </w:style>
  <w:style w:type="numbering" w:customStyle="1" w:styleId="Styl214">
    <w:name w:val="Styl214"/>
    <w:rsid w:val="00107E7A"/>
    <w:pPr>
      <w:numPr>
        <w:numId w:val="12"/>
      </w:numPr>
    </w:pPr>
  </w:style>
  <w:style w:type="numbering" w:customStyle="1" w:styleId="Styl314">
    <w:name w:val="Styl314"/>
    <w:rsid w:val="00107E7A"/>
    <w:pPr>
      <w:numPr>
        <w:numId w:val="48"/>
      </w:numPr>
    </w:pPr>
  </w:style>
  <w:style w:type="numbering" w:customStyle="1" w:styleId="StylKonspektynumerowaneZlewej0cmWysunicie102cm5">
    <w:name w:val="Styl Konspekty numerowane Z lewej:  0 cm Wysunięcie:  102 cm5"/>
    <w:basedOn w:val="Bezlisty"/>
    <w:rsid w:val="00747730"/>
    <w:pPr>
      <w:numPr>
        <w:numId w:val="1"/>
      </w:numPr>
    </w:pPr>
  </w:style>
  <w:style w:type="paragraph" w:styleId="Cytat">
    <w:name w:val="Quote"/>
    <w:basedOn w:val="Normalny"/>
    <w:next w:val="Normalny"/>
    <w:link w:val="CytatZnak"/>
    <w:uiPriority w:val="29"/>
    <w:qFormat/>
    <w:rsid w:val="006E0F5C"/>
    <w:pPr>
      <w:spacing w:before="200" w:after="160"/>
      <w:ind w:left="864" w:right="864"/>
      <w:jc w:val="center"/>
    </w:pPr>
    <w:rPr>
      <w:i/>
      <w:iCs/>
      <w:color w:val="404040" w:themeColor="text1" w:themeTint="BF"/>
    </w:rPr>
  </w:style>
  <w:style w:type="character" w:customStyle="1" w:styleId="CytatZnak">
    <w:name w:val="Cytat Znak"/>
    <w:basedOn w:val="Domylnaczcionkaakapitu"/>
    <w:link w:val="Cytat"/>
    <w:uiPriority w:val="29"/>
    <w:rsid w:val="006E0F5C"/>
    <w:rPr>
      <w:i/>
      <w:iCs/>
      <w:color w:val="404040" w:themeColor="text1" w:themeTint="BF"/>
      <w:sz w:val="24"/>
      <w:szCs w:val="24"/>
      <w:lang w:eastAsia="ar-SA"/>
    </w:rPr>
  </w:style>
  <w:style w:type="character" w:customStyle="1" w:styleId="Nierozpoznanawzmianka3">
    <w:name w:val="Nierozpoznana wzmianka3"/>
    <w:basedOn w:val="Domylnaczcionkaakapitu"/>
    <w:uiPriority w:val="99"/>
    <w:semiHidden/>
    <w:unhideWhenUsed/>
    <w:rsid w:val="00A23CF3"/>
    <w:rPr>
      <w:color w:val="605E5C"/>
      <w:shd w:val="clear" w:color="auto" w:fill="E1DFDD"/>
    </w:rPr>
  </w:style>
  <w:style w:type="character" w:customStyle="1" w:styleId="PodpisZnak1">
    <w:name w:val="Podpis Znak1"/>
    <w:basedOn w:val="Domylnaczcionkaakapitu"/>
    <w:semiHidden/>
    <w:rsid w:val="00CC27AB"/>
    <w:rPr>
      <w:sz w:val="24"/>
      <w:szCs w:val="24"/>
      <w:lang w:eastAsia="ar-SA"/>
    </w:rPr>
  </w:style>
  <w:style w:type="paragraph" w:customStyle="1" w:styleId="1styl4">
    <w:name w:val="1styl4"/>
    <w:basedOn w:val="Nagwek1"/>
    <w:qFormat/>
    <w:rsid w:val="00CC27AB"/>
    <w:pPr>
      <w:numPr>
        <w:ilvl w:val="1"/>
        <w:numId w:val="63"/>
      </w:numPr>
      <w:spacing w:before="0" w:after="0"/>
      <w:jc w:val="both"/>
    </w:pPr>
    <w:rPr>
      <w:rFonts w:ascii="Times New Roman" w:hAnsi="Times New Roman" w:cs="Times New Roman"/>
      <w:b w:val="0"/>
      <w:sz w:val="24"/>
      <w:szCs w:val="24"/>
    </w:rPr>
  </w:style>
  <w:style w:type="paragraph" w:customStyle="1" w:styleId="SFTPodstwyliczanie">
    <w:name w:val="SFT_Podst_wyliczanie"/>
    <w:basedOn w:val="Normalny"/>
    <w:qFormat/>
    <w:rsid w:val="00CC27AB"/>
    <w:pPr>
      <w:suppressAutoHyphens w:val="0"/>
      <w:spacing w:after="120" w:line="360" w:lineRule="auto"/>
      <w:jc w:val="both"/>
    </w:pPr>
    <w:rPr>
      <w:rFonts w:ascii="Tahoma" w:hAnsi="Tahoma"/>
      <w:sz w:val="20"/>
      <w:lang w:eastAsia="pl-PL"/>
    </w:rPr>
  </w:style>
  <w:style w:type="character" w:styleId="Wyrnieniedelikatne">
    <w:name w:val="Subtle Emphasis"/>
    <w:basedOn w:val="Domylnaczcionkaakapitu"/>
    <w:uiPriority w:val="19"/>
    <w:qFormat/>
    <w:rsid w:val="00CC27AB"/>
    <w:rPr>
      <w:i/>
      <w:iCs/>
      <w:color w:val="404040" w:themeColor="text1" w:themeTint="BF"/>
    </w:rPr>
  </w:style>
  <w:style w:type="character" w:customStyle="1" w:styleId="ZwrotpoegnalnyZnak1">
    <w:name w:val="Zwrot pożegnalny Znak1"/>
    <w:basedOn w:val="Domylnaczcionkaakapitu"/>
    <w:semiHidden/>
    <w:rsid w:val="00CC27AB"/>
    <w:rPr>
      <w:sz w:val="24"/>
      <w:szCs w:val="24"/>
      <w:lang w:eastAsia="ar-SA"/>
    </w:rPr>
  </w:style>
  <w:style w:type="character" w:customStyle="1" w:styleId="TekstpodstawowyzwciciemZnak1">
    <w:name w:val="Tekst podstawowy z wcięciem Znak1"/>
    <w:basedOn w:val="TekstpodstawowyZnak1"/>
    <w:semiHidden/>
    <w:rsid w:val="00CC27AB"/>
    <w:rPr>
      <w:rFonts w:ascii="Times New Roman" w:eastAsia="Times New Roman" w:hAnsi="Times New Roman" w:cs="Times New Roman"/>
      <w:sz w:val="24"/>
      <w:szCs w:val="24"/>
      <w:lang w:eastAsia="ar-SA"/>
    </w:rPr>
  </w:style>
  <w:style w:type="character" w:customStyle="1" w:styleId="Tekstpodstawowyzwciciem2Znak1">
    <w:name w:val="Tekst podstawowy z wcięciem 2 Znak1"/>
    <w:basedOn w:val="TekstpodstawowywcityZnak1"/>
    <w:semiHidden/>
    <w:rsid w:val="00CC27AB"/>
    <w:rPr>
      <w:rFonts w:ascii="Times New Roman" w:eastAsia="Times New Roman" w:hAnsi="Times New Roman" w:cs="Times New Roman"/>
      <w:sz w:val="24"/>
      <w:szCs w:val="24"/>
      <w:lang w:eastAsia="ar-SA"/>
    </w:rPr>
  </w:style>
  <w:style w:type="table" w:styleId="Tabelasiatki3akcent1">
    <w:name w:val="Grid Table 3 Accent 1"/>
    <w:basedOn w:val="Standardowy"/>
    <w:uiPriority w:val="48"/>
    <w:rsid w:val="00CC27AB"/>
    <w:rPr>
      <w:rFonts w:asciiTheme="minorHAnsi" w:eastAsiaTheme="minorHAnsi" w:hAnsiTheme="minorHAnsi" w:cstheme="minorBidi"/>
      <w:sz w:val="22"/>
      <w:szCs w:val="22"/>
      <w:lang w:eastAsia="en-US"/>
    </w:rPr>
    <w:tblPr>
      <w:tblStyleRowBandSize w:val="1"/>
      <w:tblStyleColBandSize w:val="1"/>
      <w:tblInd w:w="0" w:type="nil"/>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Tabelasiatki4akcent1">
    <w:name w:val="Grid Table 4 Accent 1"/>
    <w:basedOn w:val="Standardowy"/>
    <w:uiPriority w:val="49"/>
    <w:rsid w:val="00CC27AB"/>
    <w:rPr>
      <w:rFonts w:asciiTheme="minorHAnsi" w:eastAsiaTheme="minorHAnsi" w:hAnsiTheme="minorHAnsi" w:cstheme="minorBidi"/>
      <w:sz w:val="22"/>
      <w:szCs w:val="22"/>
      <w:lang w:eastAsia="en-US"/>
    </w:rPr>
    <w:tblPr>
      <w:tblStyleRowBandSize w:val="1"/>
      <w:tblStyleColBandSize w:val="1"/>
      <w:tblInd w:w="0" w:type="nil"/>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elasiatki2akcent5">
    <w:name w:val="Grid Table 2 Accent 5"/>
    <w:basedOn w:val="Standardowy"/>
    <w:uiPriority w:val="47"/>
    <w:rsid w:val="00CC27AB"/>
    <w:rPr>
      <w:rFonts w:asciiTheme="minorHAnsi" w:eastAsiaTheme="minorHAnsi" w:hAnsiTheme="minorHAnsi" w:cstheme="minorBidi"/>
      <w:sz w:val="22"/>
      <w:szCs w:val="22"/>
      <w:lang w:eastAsia="en-US"/>
    </w:rPr>
    <w:tblPr>
      <w:tblStyleRowBandSize w:val="1"/>
      <w:tblStyleColBandSize w:val="1"/>
      <w:tblInd w:w="0" w:type="nil"/>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elalisty1jasnaakcent1">
    <w:name w:val="List Table 1 Light Accent 1"/>
    <w:basedOn w:val="Standardowy"/>
    <w:uiPriority w:val="46"/>
    <w:rsid w:val="00CC27AB"/>
    <w:rPr>
      <w:rFonts w:asciiTheme="minorHAnsi" w:eastAsiaTheme="minorHAnsi" w:hAnsiTheme="minorHAnsi" w:cstheme="minorBidi"/>
      <w:sz w:val="22"/>
      <w:szCs w:val="22"/>
      <w:lang w:eastAsia="en-US"/>
    </w:rPr>
    <w:tblPr>
      <w:tblStyleRowBandSize w:val="1"/>
      <w:tblStyleColBandSize w:val="1"/>
      <w:tblInd w:w="0" w:type="nil"/>
    </w:tblPr>
    <w:tblStylePr w:type="firstRow">
      <w:rPr>
        <w:b/>
        <w:bCs/>
      </w:rPr>
      <w:tblPr/>
      <w:tcPr>
        <w:tcBorders>
          <w:bottom w:val="single" w:sz="4" w:space="0" w:color="9CC2E5" w:themeColor="accent1" w:themeTint="99"/>
        </w:tcBorders>
      </w:tcPr>
    </w:tblStylePr>
    <w:tblStylePr w:type="lastRow">
      <w:rPr>
        <w:b/>
        <w:bCs/>
      </w:rPr>
      <w:tblPr/>
      <w:tcPr>
        <w:tcBorders>
          <w:top w:val="sing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elalisty3akcent1">
    <w:name w:val="List Table 3 Accent 1"/>
    <w:basedOn w:val="Standardowy"/>
    <w:uiPriority w:val="48"/>
    <w:rsid w:val="00CC27AB"/>
    <w:rPr>
      <w:rFonts w:asciiTheme="minorHAnsi" w:eastAsiaTheme="minorHAnsi" w:hAnsiTheme="minorHAnsi" w:cstheme="minorBidi"/>
      <w:sz w:val="22"/>
      <w:szCs w:val="22"/>
      <w:lang w:eastAsia="en-US"/>
    </w:rPr>
    <w:tblPr>
      <w:tblStyleRowBandSize w:val="1"/>
      <w:tblStyleColBandSize w:val="1"/>
      <w:tblInd w:w="0" w:type="nil"/>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customStyle="1" w:styleId="TableGrid">
    <w:name w:val="TableGrid"/>
    <w:rsid w:val="00CC27AB"/>
    <w:rPr>
      <w:rFonts w:ascii="Calibri" w:hAnsi="Calibri" w:cs="Arial"/>
      <w:sz w:val="22"/>
      <w:szCs w:val="22"/>
    </w:rPr>
    <w:tblPr>
      <w:tblCellMar>
        <w:top w:w="0" w:type="dxa"/>
        <w:left w:w="0" w:type="dxa"/>
        <w:bottom w:w="0" w:type="dxa"/>
        <w:right w:w="0" w:type="dxa"/>
      </w:tblCellMar>
    </w:tblPr>
  </w:style>
  <w:style w:type="table" w:customStyle="1" w:styleId="Tabelalisty3akcent11">
    <w:name w:val="Tabela listy 3 — akcent 11"/>
    <w:basedOn w:val="Standardowy"/>
    <w:uiPriority w:val="48"/>
    <w:rsid w:val="00CC27AB"/>
    <w:rPr>
      <w:rFonts w:asciiTheme="minorHAnsi" w:eastAsiaTheme="minorHAnsi" w:hAnsiTheme="minorHAnsi" w:cstheme="minorBidi"/>
      <w:sz w:val="22"/>
      <w:szCs w:val="22"/>
      <w:lang w:eastAsia="en-US"/>
    </w:rPr>
    <w:tblPr>
      <w:tblStyleRowBandSize w:val="1"/>
      <w:tblStyleColBandSize w:val="1"/>
      <w:tblInd w:w="0" w:type="nil"/>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customStyle="1" w:styleId="Tabela-Siatka92">
    <w:name w:val="Tabela - Siatka92"/>
    <w:basedOn w:val="Standardowy"/>
    <w:uiPriority w:val="39"/>
    <w:rsid w:val="00CC27AB"/>
    <w:rPr>
      <w:rFonts w:asciiTheme="minorHAnsi" w:eastAsiaTheme="minorHAnsi" w:hAnsiTheme="minorHAnsi" w:cstheme="minorBid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02">
    <w:name w:val="Tabela - Siatka102"/>
    <w:basedOn w:val="Standardowy"/>
    <w:uiPriority w:val="59"/>
    <w:rsid w:val="00CC27AB"/>
    <w:rPr>
      <w:rFonts w:asciiTheme="minorHAnsi" w:eastAsiaTheme="minorHAnsi" w:hAnsiTheme="minorHAnsi" w:cstheme="minorBidi"/>
      <w:sz w:val="22"/>
      <w:szCs w:val="22"/>
      <w:lang w:eastAsia="en-US"/>
    </w:r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Zaimportowanystyl18">
    <w:name w:val="Zaimportowany styl 18"/>
    <w:rsid w:val="00CC27AB"/>
    <w:pPr>
      <w:numPr>
        <w:numId w:val="103"/>
      </w:numPr>
    </w:pPr>
  </w:style>
  <w:style w:type="numbering" w:customStyle="1" w:styleId="Zaimportowanystyl14">
    <w:name w:val="Zaimportowany styl 14"/>
    <w:rsid w:val="00CC27AB"/>
    <w:pPr>
      <w:numPr>
        <w:numId w:val="104"/>
      </w:numPr>
    </w:pPr>
  </w:style>
  <w:style w:type="paragraph" w:styleId="Spisilustracji">
    <w:name w:val="table of figures"/>
    <w:basedOn w:val="Normalny"/>
    <w:next w:val="Normalny"/>
    <w:uiPriority w:val="99"/>
    <w:unhideWhenUsed/>
    <w:rsid w:val="00810495"/>
    <w:pPr>
      <w:suppressAutoHyphens w:val="0"/>
      <w:spacing w:line="259" w:lineRule="auto"/>
    </w:pPr>
    <w:rPr>
      <w:rFonts w:asciiTheme="minorHAnsi" w:eastAsiaTheme="minorHAnsi" w:hAnsiTheme="minorHAnsi" w:cstheme="minorBidi"/>
      <w:sz w:val="22"/>
      <w:szCs w:val="22"/>
      <w:lang w:eastAsia="en-US"/>
    </w:rPr>
  </w:style>
  <w:style w:type="character" w:customStyle="1" w:styleId="UnresolvedMention">
    <w:name w:val="Unresolved Mention"/>
    <w:basedOn w:val="Domylnaczcionkaakapitu"/>
    <w:uiPriority w:val="99"/>
    <w:semiHidden/>
    <w:unhideWhenUsed/>
    <w:rsid w:val="005463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9756">
      <w:bodyDiv w:val="1"/>
      <w:marLeft w:val="0"/>
      <w:marRight w:val="0"/>
      <w:marTop w:val="0"/>
      <w:marBottom w:val="0"/>
      <w:divBdr>
        <w:top w:val="none" w:sz="0" w:space="0" w:color="auto"/>
        <w:left w:val="none" w:sz="0" w:space="0" w:color="auto"/>
        <w:bottom w:val="none" w:sz="0" w:space="0" w:color="auto"/>
        <w:right w:val="none" w:sz="0" w:space="0" w:color="auto"/>
      </w:divBdr>
    </w:div>
    <w:div w:id="19013558">
      <w:bodyDiv w:val="1"/>
      <w:marLeft w:val="0"/>
      <w:marRight w:val="0"/>
      <w:marTop w:val="0"/>
      <w:marBottom w:val="0"/>
      <w:divBdr>
        <w:top w:val="none" w:sz="0" w:space="0" w:color="auto"/>
        <w:left w:val="none" w:sz="0" w:space="0" w:color="auto"/>
        <w:bottom w:val="none" w:sz="0" w:space="0" w:color="auto"/>
        <w:right w:val="none" w:sz="0" w:space="0" w:color="auto"/>
      </w:divBdr>
    </w:div>
    <w:div w:id="26686767">
      <w:bodyDiv w:val="1"/>
      <w:marLeft w:val="0"/>
      <w:marRight w:val="0"/>
      <w:marTop w:val="0"/>
      <w:marBottom w:val="0"/>
      <w:divBdr>
        <w:top w:val="none" w:sz="0" w:space="0" w:color="auto"/>
        <w:left w:val="none" w:sz="0" w:space="0" w:color="auto"/>
        <w:bottom w:val="none" w:sz="0" w:space="0" w:color="auto"/>
        <w:right w:val="none" w:sz="0" w:space="0" w:color="auto"/>
      </w:divBdr>
    </w:div>
    <w:div w:id="40830193">
      <w:bodyDiv w:val="1"/>
      <w:marLeft w:val="0"/>
      <w:marRight w:val="0"/>
      <w:marTop w:val="0"/>
      <w:marBottom w:val="0"/>
      <w:divBdr>
        <w:top w:val="none" w:sz="0" w:space="0" w:color="auto"/>
        <w:left w:val="none" w:sz="0" w:space="0" w:color="auto"/>
        <w:bottom w:val="none" w:sz="0" w:space="0" w:color="auto"/>
        <w:right w:val="none" w:sz="0" w:space="0" w:color="auto"/>
      </w:divBdr>
    </w:div>
    <w:div w:id="46028919">
      <w:bodyDiv w:val="1"/>
      <w:marLeft w:val="0"/>
      <w:marRight w:val="0"/>
      <w:marTop w:val="0"/>
      <w:marBottom w:val="0"/>
      <w:divBdr>
        <w:top w:val="none" w:sz="0" w:space="0" w:color="auto"/>
        <w:left w:val="none" w:sz="0" w:space="0" w:color="auto"/>
        <w:bottom w:val="none" w:sz="0" w:space="0" w:color="auto"/>
        <w:right w:val="none" w:sz="0" w:space="0" w:color="auto"/>
      </w:divBdr>
    </w:div>
    <w:div w:id="65882546">
      <w:bodyDiv w:val="1"/>
      <w:marLeft w:val="0"/>
      <w:marRight w:val="0"/>
      <w:marTop w:val="0"/>
      <w:marBottom w:val="0"/>
      <w:divBdr>
        <w:top w:val="none" w:sz="0" w:space="0" w:color="auto"/>
        <w:left w:val="none" w:sz="0" w:space="0" w:color="auto"/>
        <w:bottom w:val="none" w:sz="0" w:space="0" w:color="auto"/>
        <w:right w:val="none" w:sz="0" w:space="0" w:color="auto"/>
      </w:divBdr>
    </w:div>
    <w:div w:id="75370274">
      <w:bodyDiv w:val="1"/>
      <w:marLeft w:val="0"/>
      <w:marRight w:val="0"/>
      <w:marTop w:val="0"/>
      <w:marBottom w:val="0"/>
      <w:divBdr>
        <w:top w:val="none" w:sz="0" w:space="0" w:color="auto"/>
        <w:left w:val="none" w:sz="0" w:space="0" w:color="auto"/>
        <w:bottom w:val="none" w:sz="0" w:space="0" w:color="auto"/>
        <w:right w:val="none" w:sz="0" w:space="0" w:color="auto"/>
      </w:divBdr>
    </w:div>
    <w:div w:id="83570616">
      <w:bodyDiv w:val="1"/>
      <w:marLeft w:val="0"/>
      <w:marRight w:val="0"/>
      <w:marTop w:val="0"/>
      <w:marBottom w:val="0"/>
      <w:divBdr>
        <w:top w:val="none" w:sz="0" w:space="0" w:color="auto"/>
        <w:left w:val="none" w:sz="0" w:space="0" w:color="auto"/>
        <w:bottom w:val="none" w:sz="0" w:space="0" w:color="auto"/>
        <w:right w:val="none" w:sz="0" w:space="0" w:color="auto"/>
      </w:divBdr>
    </w:div>
    <w:div w:id="105545341">
      <w:bodyDiv w:val="1"/>
      <w:marLeft w:val="0"/>
      <w:marRight w:val="0"/>
      <w:marTop w:val="0"/>
      <w:marBottom w:val="0"/>
      <w:divBdr>
        <w:top w:val="none" w:sz="0" w:space="0" w:color="auto"/>
        <w:left w:val="none" w:sz="0" w:space="0" w:color="auto"/>
        <w:bottom w:val="none" w:sz="0" w:space="0" w:color="auto"/>
        <w:right w:val="none" w:sz="0" w:space="0" w:color="auto"/>
      </w:divBdr>
    </w:div>
    <w:div w:id="110130830">
      <w:bodyDiv w:val="1"/>
      <w:marLeft w:val="0"/>
      <w:marRight w:val="0"/>
      <w:marTop w:val="0"/>
      <w:marBottom w:val="0"/>
      <w:divBdr>
        <w:top w:val="none" w:sz="0" w:space="0" w:color="auto"/>
        <w:left w:val="none" w:sz="0" w:space="0" w:color="auto"/>
        <w:bottom w:val="none" w:sz="0" w:space="0" w:color="auto"/>
        <w:right w:val="none" w:sz="0" w:space="0" w:color="auto"/>
      </w:divBdr>
    </w:div>
    <w:div w:id="126120032">
      <w:bodyDiv w:val="1"/>
      <w:marLeft w:val="0"/>
      <w:marRight w:val="0"/>
      <w:marTop w:val="0"/>
      <w:marBottom w:val="0"/>
      <w:divBdr>
        <w:top w:val="none" w:sz="0" w:space="0" w:color="auto"/>
        <w:left w:val="none" w:sz="0" w:space="0" w:color="auto"/>
        <w:bottom w:val="none" w:sz="0" w:space="0" w:color="auto"/>
        <w:right w:val="none" w:sz="0" w:space="0" w:color="auto"/>
      </w:divBdr>
    </w:div>
    <w:div w:id="151992416">
      <w:bodyDiv w:val="1"/>
      <w:marLeft w:val="0"/>
      <w:marRight w:val="0"/>
      <w:marTop w:val="0"/>
      <w:marBottom w:val="0"/>
      <w:divBdr>
        <w:top w:val="none" w:sz="0" w:space="0" w:color="auto"/>
        <w:left w:val="none" w:sz="0" w:space="0" w:color="auto"/>
        <w:bottom w:val="none" w:sz="0" w:space="0" w:color="auto"/>
        <w:right w:val="none" w:sz="0" w:space="0" w:color="auto"/>
      </w:divBdr>
    </w:div>
    <w:div w:id="155197282">
      <w:bodyDiv w:val="1"/>
      <w:marLeft w:val="0"/>
      <w:marRight w:val="0"/>
      <w:marTop w:val="0"/>
      <w:marBottom w:val="0"/>
      <w:divBdr>
        <w:top w:val="none" w:sz="0" w:space="0" w:color="auto"/>
        <w:left w:val="none" w:sz="0" w:space="0" w:color="auto"/>
        <w:bottom w:val="none" w:sz="0" w:space="0" w:color="auto"/>
        <w:right w:val="none" w:sz="0" w:space="0" w:color="auto"/>
      </w:divBdr>
      <w:divsChild>
        <w:div w:id="742600771">
          <w:marLeft w:val="0"/>
          <w:marRight w:val="0"/>
          <w:marTop w:val="0"/>
          <w:marBottom w:val="0"/>
          <w:divBdr>
            <w:top w:val="none" w:sz="0" w:space="0" w:color="auto"/>
            <w:left w:val="none" w:sz="0" w:space="0" w:color="auto"/>
            <w:bottom w:val="none" w:sz="0" w:space="0" w:color="auto"/>
            <w:right w:val="none" w:sz="0" w:space="0" w:color="auto"/>
          </w:divBdr>
          <w:divsChild>
            <w:div w:id="1226796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13839">
      <w:bodyDiv w:val="1"/>
      <w:marLeft w:val="0"/>
      <w:marRight w:val="0"/>
      <w:marTop w:val="0"/>
      <w:marBottom w:val="0"/>
      <w:divBdr>
        <w:top w:val="none" w:sz="0" w:space="0" w:color="auto"/>
        <w:left w:val="none" w:sz="0" w:space="0" w:color="auto"/>
        <w:bottom w:val="none" w:sz="0" w:space="0" w:color="auto"/>
        <w:right w:val="none" w:sz="0" w:space="0" w:color="auto"/>
      </w:divBdr>
    </w:div>
    <w:div w:id="159584094">
      <w:bodyDiv w:val="1"/>
      <w:marLeft w:val="0"/>
      <w:marRight w:val="0"/>
      <w:marTop w:val="0"/>
      <w:marBottom w:val="0"/>
      <w:divBdr>
        <w:top w:val="none" w:sz="0" w:space="0" w:color="auto"/>
        <w:left w:val="none" w:sz="0" w:space="0" w:color="auto"/>
        <w:bottom w:val="none" w:sz="0" w:space="0" w:color="auto"/>
        <w:right w:val="none" w:sz="0" w:space="0" w:color="auto"/>
      </w:divBdr>
    </w:div>
    <w:div w:id="162165976">
      <w:bodyDiv w:val="1"/>
      <w:marLeft w:val="0"/>
      <w:marRight w:val="0"/>
      <w:marTop w:val="0"/>
      <w:marBottom w:val="0"/>
      <w:divBdr>
        <w:top w:val="none" w:sz="0" w:space="0" w:color="auto"/>
        <w:left w:val="none" w:sz="0" w:space="0" w:color="auto"/>
        <w:bottom w:val="none" w:sz="0" w:space="0" w:color="auto"/>
        <w:right w:val="none" w:sz="0" w:space="0" w:color="auto"/>
      </w:divBdr>
    </w:div>
    <w:div w:id="252589210">
      <w:bodyDiv w:val="1"/>
      <w:marLeft w:val="0"/>
      <w:marRight w:val="0"/>
      <w:marTop w:val="0"/>
      <w:marBottom w:val="0"/>
      <w:divBdr>
        <w:top w:val="none" w:sz="0" w:space="0" w:color="auto"/>
        <w:left w:val="none" w:sz="0" w:space="0" w:color="auto"/>
        <w:bottom w:val="none" w:sz="0" w:space="0" w:color="auto"/>
        <w:right w:val="none" w:sz="0" w:space="0" w:color="auto"/>
      </w:divBdr>
    </w:div>
    <w:div w:id="319162628">
      <w:bodyDiv w:val="1"/>
      <w:marLeft w:val="0"/>
      <w:marRight w:val="0"/>
      <w:marTop w:val="0"/>
      <w:marBottom w:val="0"/>
      <w:divBdr>
        <w:top w:val="none" w:sz="0" w:space="0" w:color="auto"/>
        <w:left w:val="none" w:sz="0" w:space="0" w:color="auto"/>
        <w:bottom w:val="none" w:sz="0" w:space="0" w:color="auto"/>
        <w:right w:val="none" w:sz="0" w:space="0" w:color="auto"/>
      </w:divBdr>
    </w:div>
    <w:div w:id="348869374">
      <w:bodyDiv w:val="1"/>
      <w:marLeft w:val="0"/>
      <w:marRight w:val="0"/>
      <w:marTop w:val="0"/>
      <w:marBottom w:val="0"/>
      <w:divBdr>
        <w:top w:val="none" w:sz="0" w:space="0" w:color="auto"/>
        <w:left w:val="none" w:sz="0" w:space="0" w:color="auto"/>
        <w:bottom w:val="none" w:sz="0" w:space="0" w:color="auto"/>
        <w:right w:val="none" w:sz="0" w:space="0" w:color="auto"/>
      </w:divBdr>
      <w:divsChild>
        <w:div w:id="29041737">
          <w:marLeft w:val="0"/>
          <w:marRight w:val="0"/>
          <w:marTop w:val="0"/>
          <w:marBottom w:val="0"/>
          <w:divBdr>
            <w:top w:val="none" w:sz="0" w:space="0" w:color="auto"/>
            <w:left w:val="none" w:sz="0" w:space="0" w:color="auto"/>
            <w:bottom w:val="none" w:sz="0" w:space="0" w:color="auto"/>
            <w:right w:val="none" w:sz="0" w:space="0" w:color="auto"/>
          </w:divBdr>
          <w:divsChild>
            <w:div w:id="447815082">
              <w:marLeft w:val="0"/>
              <w:marRight w:val="0"/>
              <w:marTop w:val="0"/>
              <w:marBottom w:val="0"/>
              <w:divBdr>
                <w:top w:val="none" w:sz="0" w:space="0" w:color="auto"/>
                <w:left w:val="none" w:sz="0" w:space="0" w:color="auto"/>
                <w:bottom w:val="none" w:sz="0" w:space="0" w:color="auto"/>
                <w:right w:val="none" w:sz="0" w:space="0" w:color="auto"/>
              </w:divBdr>
              <w:divsChild>
                <w:div w:id="447434791">
                  <w:marLeft w:val="0"/>
                  <w:marRight w:val="0"/>
                  <w:marTop w:val="0"/>
                  <w:marBottom w:val="0"/>
                  <w:divBdr>
                    <w:top w:val="none" w:sz="0" w:space="0" w:color="auto"/>
                    <w:left w:val="none" w:sz="0" w:space="0" w:color="auto"/>
                    <w:bottom w:val="none" w:sz="0" w:space="0" w:color="auto"/>
                    <w:right w:val="none" w:sz="0" w:space="0" w:color="auto"/>
                  </w:divBdr>
                  <w:divsChild>
                    <w:div w:id="1741244195">
                      <w:marLeft w:val="0"/>
                      <w:marRight w:val="0"/>
                      <w:marTop w:val="0"/>
                      <w:marBottom w:val="0"/>
                      <w:divBdr>
                        <w:top w:val="none" w:sz="0" w:space="0" w:color="auto"/>
                        <w:left w:val="none" w:sz="0" w:space="0" w:color="auto"/>
                        <w:bottom w:val="none" w:sz="0" w:space="0" w:color="auto"/>
                        <w:right w:val="none" w:sz="0" w:space="0" w:color="auto"/>
                      </w:divBdr>
                      <w:divsChild>
                        <w:div w:id="319696241">
                          <w:marLeft w:val="0"/>
                          <w:marRight w:val="0"/>
                          <w:marTop w:val="0"/>
                          <w:marBottom w:val="0"/>
                          <w:divBdr>
                            <w:top w:val="none" w:sz="0" w:space="0" w:color="auto"/>
                            <w:left w:val="none" w:sz="0" w:space="0" w:color="auto"/>
                            <w:bottom w:val="none" w:sz="0" w:space="0" w:color="auto"/>
                            <w:right w:val="none" w:sz="0" w:space="0" w:color="auto"/>
                          </w:divBdr>
                          <w:divsChild>
                            <w:div w:id="2059627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5715550">
      <w:bodyDiv w:val="1"/>
      <w:marLeft w:val="0"/>
      <w:marRight w:val="0"/>
      <w:marTop w:val="0"/>
      <w:marBottom w:val="0"/>
      <w:divBdr>
        <w:top w:val="none" w:sz="0" w:space="0" w:color="auto"/>
        <w:left w:val="none" w:sz="0" w:space="0" w:color="auto"/>
        <w:bottom w:val="none" w:sz="0" w:space="0" w:color="auto"/>
        <w:right w:val="none" w:sz="0" w:space="0" w:color="auto"/>
      </w:divBdr>
    </w:div>
    <w:div w:id="390613330">
      <w:bodyDiv w:val="1"/>
      <w:marLeft w:val="0"/>
      <w:marRight w:val="0"/>
      <w:marTop w:val="0"/>
      <w:marBottom w:val="0"/>
      <w:divBdr>
        <w:top w:val="none" w:sz="0" w:space="0" w:color="auto"/>
        <w:left w:val="none" w:sz="0" w:space="0" w:color="auto"/>
        <w:bottom w:val="none" w:sz="0" w:space="0" w:color="auto"/>
        <w:right w:val="none" w:sz="0" w:space="0" w:color="auto"/>
      </w:divBdr>
    </w:div>
    <w:div w:id="391662996">
      <w:bodyDiv w:val="1"/>
      <w:marLeft w:val="0"/>
      <w:marRight w:val="0"/>
      <w:marTop w:val="0"/>
      <w:marBottom w:val="0"/>
      <w:divBdr>
        <w:top w:val="none" w:sz="0" w:space="0" w:color="auto"/>
        <w:left w:val="none" w:sz="0" w:space="0" w:color="auto"/>
        <w:bottom w:val="none" w:sz="0" w:space="0" w:color="auto"/>
        <w:right w:val="none" w:sz="0" w:space="0" w:color="auto"/>
      </w:divBdr>
    </w:div>
    <w:div w:id="399601421">
      <w:bodyDiv w:val="1"/>
      <w:marLeft w:val="0"/>
      <w:marRight w:val="0"/>
      <w:marTop w:val="0"/>
      <w:marBottom w:val="0"/>
      <w:divBdr>
        <w:top w:val="none" w:sz="0" w:space="0" w:color="auto"/>
        <w:left w:val="none" w:sz="0" w:space="0" w:color="auto"/>
        <w:bottom w:val="none" w:sz="0" w:space="0" w:color="auto"/>
        <w:right w:val="none" w:sz="0" w:space="0" w:color="auto"/>
      </w:divBdr>
    </w:div>
    <w:div w:id="476460195">
      <w:bodyDiv w:val="1"/>
      <w:marLeft w:val="0"/>
      <w:marRight w:val="0"/>
      <w:marTop w:val="0"/>
      <w:marBottom w:val="0"/>
      <w:divBdr>
        <w:top w:val="none" w:sz="0" w:space="0" w:color="auto"/>
        <w:left w:val="none" w:sz="0" w:space="0" w:color="auto"/>
        <w:bottom w:val="none" w:sz="0" w:space="0" w:color="auto"/>
        <w:right w:val="none" w:sz="0" w:space="0" w:color="auto"/>
      </w:divBdr>
    </w:div>
    <w:div w:id="532502156">
      <w:bodyDiv w:val="1"/>
      <w:marLeft w:val="0"/>
      <w:marRight w:val="0"/>
      <w:marTop w:val="0"/>
      <w:marBottom w:val="0"/>
      <w:divBdr>
        <w:top w:val="none" w:sz="0" w:space="0" w:color="auto"/>
        <w:left w:val="none" w:sz="0" w:space="0" w:color="auto"/>
        <w:bottom w:val="none" w:sz="0" w:space="0" w:color="auto"/>
        <w:right w:val="none" w:sz="0" w:space="0" w:color="auto"/>
      </w:divBdr>
    </w:div>
    <w:div w:id="555315283">
      <w:bodyDiv w:val="1"/>
      <w:marLeft w:val="0"/>
      <w:marRight w:val="0"/>
      <w:marTop w:val="0"/>
      <w:marBottom w:val="0"/>
      <w:divBdr>
        <w:top w:val="none" w:sz="0" w:space="0" w:color="auto"/>
        <w:left w:val="none" w:sz="0" w:space="0" w:color="auto"/>
        <w:bottom w:val="none" w:sz="0" w:space="0" w:color="auto"/>
        <w:right w:val="none" w:sz="0" w:space="0" w:color="auto"/>
      </w:divBdr>
    </w:div>
    <w:div w:id="571745228">
      <w:bodyDiv w:val="1"/>
      <w:marLeft w:val="0"/>
      <w:marRight w:val="0"/>
      <w:marTop w:val="0"/>
      <w:marBottom w:val="0"/>
      <w:divBdr>
        <w:top w:val="none" w:sz="0" w:space="0" w:color="auto"/>
        <w:left w:val="none" w:sz="0" w:space="0" w:color="auto"/>
        <w:bottom w:val="none" w:sz="0" w:space="0" w:color="auto"/>
        <w:right w:val="none" w:sz="0" w:space="0" w:color="auto"/>
      </w:divBdr>
    </w:div>
    <w:div w:id="575089876">
      <w:bodyDiv w:val="1"/>
      <w:marLeft w:val="0"/>
      <w:marRight w:val="0"/>
      <w:marTop w:val="0"/>
      <w:marBottom w:val="0"/>
      <w:divBdr>
        <w:top w:val="none" w:sz="0" w:space="0" w:color="auto"/>
        <w:left w:val="none" w:sz="0" w:space="0" w:color="auto"/>
        <w:bottom w:val="none" w:sz="0" w:space="0" w:color="auto"/>
        <w:right w:val="none" w:sz="0" w:space="0" w:color="auto"/>
      </w:divBdr>
    </w:div>
    <w:div w:id="586618495">
      <w:bodyDiv w:val="1"/>
      <w:marLeft w:val="0"/>
      <w:marRight w:val="0"/>
      <w:marTop w:val="0"/>
      <w:marBottom w:val="0"/>
      <w:divBdr>
        <w:top w:val="none" w:sz="0" w:space="0" w:color="auto"/>
        <w:left w:val="none" w:sz="0" w:space="0" w:color="auto"/>
        <w:bottom w:val="none" w:sz="0" w:space="0" w:color="auto"/>
        <w:right w:val="none" w:sz="0" w:space="0" w:color="auto"/>
      </w:divBdr>
    </w:div>
    <w:div w:id="614747913">
      <w:bodyDiv w:val="1"/>
      <w:marLeft w:val="0"/>
      <w:marRight w:val="0"/>
      <w:marTop w:val="0"/>
      <w:marBottom w:val="0"/>
      <w:divBdr>
        <w:top w:val="none" w:sz="0" w:space="0" w:color="auto"/>
        <w:left w:val="none" w:sz="0" w:space="0" w:color="auto"/>
        <w:bottom w:val="none" w:sz="0" w:space="0" w:color="auto"/>
        <w:right w:val="none" w:sz="0" w:space="0" w:color="auto"/>
      </w:divBdr>
    </w:div>
    <w:div w:id="708378903">
      <w:bodyDiv w:val="1"/>
      <w:marLeft w:val="0"/>
      <w:marRight w:val="0"/>
      <w:marTop w:val="0"/>
      <w:marBottom w:val="0"/>
      <w:divBdr>
        <w:top w:val="none" w:sz="0" w:space="0" w:color="auto"/>
        <w:left w:val="none" w:sz="0" w:space="0" w:color="auto"/>
        <w:bottom w:val="none" w:sz="0" w:space="0" w:color="auto"/>
        <w:right w:val="none" w:sz="0" w:space="0" w:color="auto"/>
      </w:divBdr>
    </w:div>
    <w:div w:id="758719193">
      <w:bodyDiv w:val="1"/>
      <w:marLeft w:val="0"/>
      <w:marRight w:val="0"/>
      <w:marTop w:val="0"/>
      <w:marBottom w:val="0"/>
      <w:divBdr>
        <w:top w:val="none" w:sz="0" w:space="0" w:color="auto"/>
        <w:left w:val="none" w:sz="0" w:space="0" w:color="auto"/>
        <w:bottom w:val="none" w:sz="0" w:space="0" w:color="auto"/>
        <w:right w:val="none" w:sz="0" w:space="0" w:color="auto"/>
      </w:divBdr>
    </w:div>
    <w:div w:id="775100701">
      <w:bodyDiv w:val="1"/>
      <w:marLeft w:val="0"/>
      <w:marRight w:val="0"/>
      <w:marTop w:val="0"/>
      <w:marBottom w:val="0"/>
      <w:divBdr>
        <w:top w:val="none" w:sz="0" w:space="0" w:color="auto"/>
        <w:left w:val="none" w:sz="0" w:space="0" w:color="auto"/>
        <w:bottom w:val="none" w:sz="0" w:space="0" w:color="auto"/>
        <w:right w:val="none" w:sz="0" w:space="0" w:color="auto"/>
      </w:divBdr>
    </w:div>
    <w:div w:id="897937024">
      <w:bodyDiv w:val="1"/>
      <w:marLeft w:val="0"/>
      <w:marRight w:val="0"/>
      <w:marTop w:val="0"/>
      <w:marBottom w:val="0"/>
      <w:divBdr>
        <w:top w:val="none" w:sz="0" w:space="0" w:color="auto"/>
        <w:left w:val="none" w:sz="0" w:space="0" w:color="auto"/>
        <w:bottom w:val="none" w:sz="0" w:space="0" w:color="auto"/>
        <w:right w:val="none" w:sz="0" w:space="0" w:color="auto"/>
      </w:divBdr>
    </w:div>
    <w:div w:id="908536539">
      <w:bodyDiv w:val="1"/>
      <w:marLeft w:val="0"/>
      <w:marRight w:val="0"/>
      <w:marTop w:val="0"/>
      <w:marBottom w:val="0"/>
      <w:divBdr>
        <w:top w:val="none" w:sz="0" w:space="0" w:color="auto"/>
        <w:left w:val="none" w:sz="0" w:space="0" w:color="auto"/>
        <w:bottom w:val="none" w:sz="0" w:space="0" w:color="auto"/>
        <w:right w:val="none" w:sz="0" w:space="0" w:color="auto"/>
      </w:divBdr>
    </w:div>
    <w:div w:id="960653143">
      <w:bodyDiv w:val="1"/>
      <w:marLeft w:val="0"/>
      <w:marRight w:val="0"/>
      <w:marTop w:val="0"/>
      <w:marBottom w:val="0"/>
      <w:divBdr>
        <w:top w:val="none" w:sz="0" w:space="0" w:color="auto"/>
        <w:left w:val="none" w:sz="0" w:space="0" w:color="auto"/>
        <w:bottom w:val="none" w:sz="0" w:space="0" w:color="auto"/>
        <w:right w:val="none" w:sz="0" w:space="0" w:color="auto"/>
      </w:divBdr>
    </w:div>
    <w:div w:id="983000660">
      <w:bodyDiv w:val="1"/>
      <w:marLeft w:val="0"/>
      <w:marRight w:val="0"/>
      <w:marTop w:val="0"/>
      <w:marBottom w:val="0"/>
      <w:divBdr>
        <w:top w:val="none" w:sz="0" w:space="0" w:color="auto"/>
        <w:left w:val="none" w:sz="0" w:space="0" w:color="auto"/>
        <w:bottom w:val="none" w:sz="0" w:space="0" w:color="auto"/>
        <w:right w:val="none" w:sz="0" w:space="0" w:color="auto"/>
      </w:divBdr>
    </w:div>
    <w:div w:id="997457952">
      <w:bodyDiv w:val="1"/>
      <w:marLeft w:val="0"/>
      <w:marRight w:val="0"/>
      <w:marTop w:val="0"/>
      <w:marBottom w:val="0"/>
      <w:divBdr>
        <w:top w:val="none" w:sz="0" w:space="0" w:color="auto"/>
        <w:left w:val="none" w:sz="0" w:space="0" w:color="auto"/>
        <w:bottom w:val="none" w:sz="0" w:space="0" w:color="auto"/>
        <w:right w:val="none" w:sz="0" w:space="0" w:color="auto"/>
      </w:divBdr>
    </w:div>
    <w:div w:id="1017151133">
      <w:bodyDiv w:val="1"/>
      <w:marLeft w:val="0"/>
      <w:marRight w:val="0"/>
      <w:marTop w:val="0"/>
      <w:marBottom w:val="0"/>
      <w:divBdr>
        <w:top w:val="none" w:sz="0" w:space="0" w:color="auto"/>
        <w:left w:val="none" w:sz="0" w:space="0" w:color="auto"/>
        <w:bottom w:val="none" w:sz="0" w:space="0" w:color="auto"/>
        <w:right w:val="none" w:sz="0" w:space="0" w:color="auto"/>
      </w:divBdr>
    </w:div>
    <w:div w:id="1037854993">
      <w:bodyDiv w:val="1"/>
      <w:marLeft w:val="0"/>
      <w:marRight w:val="0"/>
      <w:marTop w:val="0"/>
      <w:marBottom w:val="0"/>
      <w:divBdr>
        <w:top w:val="none" w:sz="0" w:space="0" w:color="auto"/>
        <w:left w:val="none" w:sz="0" w:space="0" w:color="auto"/>
        <w:bottom w:val="none" w:sz="0" w:space="0" w:color="auto"/>
        <w:right w:val="none" w:sz="0" w:space="0" w:color="auto"/>
      </w:divBdr>
    </w:div>
    <w:div w:id="1041905552">
      <w:bodyDiv w:val="1"/>
      <w:marLeft w:val="0"/>
      <w:marRight w:val="0"/>
      <w:marTop w:val="0"/>
      <w:marBottom w:val="0"/>
      <w:divBdr>
        <w:top w:val="none" w:sz="0" w:space="0" w:color="auto"/>
        <w:left w:val="none" w:sz="0" w:space="0" w:color="auto"/>
        <w:bottom w:val="none" w:sz="0" w:space="0" w:color="auto"/>
        <w:right w:val="none" w:sz="0" w:space="0" w:color="auto"/>
      </w:divBdr>
      <w:divsChild>
        <w:div w:id="1015687546">
          <w:marLeft w:val="0"/>
          <w:marRight w:val="0"/>
          <w:marTop w:val="0"/>
          <w:marBottom w:val="0"/>
          <w:divBdr>
            <w:top w:val="none" w:sz="0" w:space="0" w:color="auto"/>
            <w:left w:val="none" w:sz="0" w:space="0" w:color="auto"/>
            <w:bottom w:val="none" w:sz="0" w:space="0" w:color="auto"/>
            <w:right w:val="none" w:sz="0" w:space="0" w:color="auto"/>
          </w:divBdr>
          <w:divsChild>
            <w:div w:id="1037240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3864364">
      <w:bodyDiv w:val="1"/>
      <w:marLeft w:val="0"/>
      <w:marRight w:val="0"/>
      <w:marTop w:val="0"/>
      <w:marBottom w:val="0"/>
      <w:divBdr>
        <w:top w:val="none" w:sz="0" w:space="0" w:color="auto"/>
        <w:left w:val="none" w:sz="0" w:space="0" w:color="auto"/>
        <w:bottom w:val="none" w:sz="0" w:space="0" w:color="auto"/>
        <w:right w:val="none" w:sz="0" w:space="0" w:color="auto"/>
      </w:divBdr>
    </w:div>
    <w:div w:id="1043943477">
      <w:bodyDiv w:val="1"/>
      <w:marLeft w:val="0"/>
      <w:marRight w:val="0"/>
      <w:marTop w:val="0"/>
      <w:marBottom w:val="0"/>
      <w:divBdr>
        <w:top w:val="none" w:sz="0" w:space="0" w:color="auto"/>
        <w:left w:val="none" w:sz="0" w:space="0" w:color="auto"/>
        <w:bottom w:val="none" w:sz="0" w:space="0" w:color="auto"/>
        <w:right w:val="none" w:sz="0" w:space="0" w:color="auto"/>
      </w:divBdr>
    </w:div>
    <w:div w:id="1047753725">
      <w:bodyDiv w:val="1"/>
      <w:marLeft w:val="0"/>
      <w:marRight w:val="0"/>
      <w:marTop w:val="0"/>
      <w:marBottom w:val="0"/>
      <w:divBdr>
        <w:top w:val="none" w:sz="0" w:space="0" w:color="auto"/>
        <w:left w:val="none" w:sz="0" w:space="0" w:color="auto"/>
        <w:bottom w:val="none" w:sz="0" w:space="0" w:color="auto"/>
        <w:right w:val="none" w:sz="0" w:space="0" w:color="auto"/>
      </w:divBdr>
    </w:div>
    <w:div w:id="1091901190">
      <w:bodyDiv w:val="1"/>
      <w:marLeft w:val="0"/>
      <w:marRight w:val="0"/>
      <w:marTop w:val="0"/>
      <w:marBottom w:val="0"/>
      <w:divBdr>
        <w:top w:val="none" w:sz="0" w:space="0" w:color="auto"/>
        <w:left w:val="none" w:sz="0" w:space="0" w:color="auto"/>
        <w:bottom w:val="none" w:sz="0" w:space="0" w:color="auto"/>
        <w:right w:val="none" w:sz="0" w:space="0" w:color="auto"/>
      </w:divBdr>
    </w:div>
    <w:div w:id="1104568951">
      <w:bodyDiv w:val="1"/>
      <w:marLeft w:val="0"/>
      <w:marRight w:val="0"/>
      <w:marTop w:val="0"/>
      <w:marBottom w:val="0"/>
      <w:divBdr>
        <w:top w:val="none" w:sz="0" w:space="0" w:color="auto"/>
        <w:left w:val="none" w:sz="0" w:space="0" w:color="auto"/>
        <w:bottom w:val="none" w:sz="0" w:space="0" w:color="auto"/>
        <w:right w:val="none" w:sz="0" w:space="0" w:color="auto"/>
      </w:divBdr>
    </w:div>
    <w:div w:id="1111321152">
      <w:bodyDiv w:val="1"/>
      <w:marLeft w:val="0"/>
      <w:marRight w:val="0"/>
      <w:marTop w:val="0"/>
      <w:marBottom w:val="0"/>
      <w:divBdr>
        <w:top w:val="none" w:sz="0" w:space="0" w:color="auto"/>
        <w:left w:val="none" w:sz="0" w:space="0" w:color="auto"/>
        <w:bottom w:val="none" w:sz="0" w:space="0" w:color="auto"/>
        <w:right w:val="none" w:sz="0" w:space="0" w:color="auto"/>
      </w:divBdr>
    </w:div>
    <w:div w:id="1116096937">
      <w:bodyDiv w:val="1"/>
      <w:marLeft w:val="0"/>
      <w:marRight w:val="0"/>
      <w:marTop w:val="0"/>
      <w:marBottom w:val="0"/>
      <w:divBdr>
        <w:top w:val="none" w:sz="0" w:space="0" w:color="auto"/>
        <w:left w:val="none" w:sz="0" w:space="0" w:color="auto"/>
        <w:bottom w:val="none" w:sz="0" w:space="0" w:color="auto"/>
        <w:right w:val="none" w:sz="0" w:space="0" w:color="auto"/>
      </w:divBdr>
    </w:div>
    <w:div w:id="1132210715">
      <w:bodyDiv w:val="1"/>
      <w:marLeft w:val="0"/>
      <w:marRight w:val="0"/>
      <w:marTop w:val="0"/>
      <w:marBottom w:val="0"/>
      <w:divBdr>
        <w:top w:val="none" w:sz="0" w:space="0" w:color="auto"/>
        <w:left w:val="none" w:sz="0" w:space="0" w:color="auto"/>
        <w:bottom w:val="none" w:sz="0" w:space="0" w:color="auto"/>
        <w:right w:val="none" w:sz="0" w:space="0" w:color="auto"/>
      </w:divBdr>
    </w:div>
    <w:div w:id="1138036246">
      <w:bodyDiv w:val="1"/>
      <w:marLeft w:val="0"/>
      <w:marRight w:val="0"/>
      <w:marTop w:val="0"/>
      <w:marBottom w:val="0"/>
      <w:divBdr>
        <w:top w:val="none" w:sz="0" w:space="0" w:color="auto"/>
        <w:left w:val="none" w:sz="0" w:space="0" w:color="auto"/>
        <w:bottom w:val="none" w:sz="0" w:space="0" w:color="auto"/>
        <w:right w:val="none" w:sz="0" w:space="0" w:color="auto"/>
      </w:divBdr>
    </w:div>
    <w:div w:id="1142425214">
      <w:bodyDiv w:val="1"/>
      <w:marLeft w:val="0"/>
      <w:marRight w:val="0"/>
      <w:marTop w:val="0"/>
      <w:marBottom w:val="0"/>
      <w:divBdr>
        <w:top w:val="none" w:sz="0" w:space="0" w:color="auto"/>
        <w:left w:val="none" w:sz="0" w:space="0" w:color="auto"/>
        <w:bottom w:val="none" w:sz="0" w:space="0" w:color="auto"/>
        <w:right w:val="none" w:sz="0" w:space="0" w:color="auto"/>
      </w:divBdr>
    </w:div>
    <w:div w:id="1179857736">
      <w:bodyDiv w:val="1"/>
      <w:marLeft w:val="0"/>
      <w:marRight w:val="0"/>
      <w:marTop w:val="0"/>
      <w:marBottom w:val="0"/>
      <w:divBdr>
        <w:top w:val="none" w:sz="0" w:space="0" w:color="auto"/>
        <w:left w:val="none" w:sz="0" w:space="0" w:color="auto"/>
        <w:bottom w:val="none" w:sz="0" w:space="0" w:color="auto"/>
        <w:right w:val="none" w:sz="0" w:space="0" w:color="auto"/>
      </w:divBdr>
    </w:div>
    <w:div w:id="1179924715">
      <w:bodyDiv w:val="1"/>
      <w:marLeft w:val="0"/>
      <w:marRight w:val="0"/>
      <w:marTop w:val="0"/>
      <w:marBottom w:val="0"/>
      <w:divBdr>
        <w:top w:val="none" w:sz="0" w:space="0" w:color="auto"/>
        <w:left w:val="none" w:sz="0" w:space="0" w:color="auto"/>
        <w:bottom w:val="none" w:sz="0" w:space="0" w:color="auto"/>
        <w:right w:val="none" w:sz="0" w:space="0" w:color="auto"/>
      </w:divBdr>
    </w:div>
    <w:div w:id="1238898906">
      <w:bodyDiv w:val="1"/>
      <w:marLeft w:val="0"/>
      <w:marRight w:val="0"/>
      <w:marTop w:val="0"/>
      <w:marBottom w:val="0"/>
      <w:divBdr>
        <w:top w:val="none" w:sz="0" w:space="0" w:color="auto"/>
        <w:left w:val="none" w:sz="0" w:space="0" w:color="auto"/>
        <w:bottom w:val="none" w:sz="0" w:space="0" w:color="auto"/>
        <w:right w:val="none" w:sz="0" w:space="0" w:color="auto"/>
      </w:divBdr>
    </w:div>
    <w:div w:id="1279289256">
      <w:bodyDiv w:val="1"/>
      <w:marLeft w:val="0"/>
      <w:marRight w:val="0"/>
      <w:marTop w:val="0"/>
      <w:marBottom w:val="0"/>
      <w:divBdr>
        <w:top w:val="none" w:sz="0" w:space="0" w:color="auto"/>
        <w:left w:val="none" w:sz="0" w:space="0" w:color="auto"/>
        <w:bottom w:val="none" w:sz="0" w:space="0" w:color="auto"/>
        <w:right w:val="none" w:sz="0" w:space="0" w:color="auto"/>
      </w:divBdr>
      <w:divsChild>
        <w:div w:id="1044869583">
          <w:marLeft w:val="0"/>
          <w:marRight w:val="0"/>
          <w:marTop w:val="150"/>
          <w:marBottom w:val="168"/>
          <w:divBdr>
            <w:top w:val="none" w:sz="0" w:space="0" w:color="auto"/>
            <w:left w:val="none" w:sz="0" w:space="0" w:color="auto"/>
            <w:bottom w:val="none" w:sz="0" w:space="0" w:color="auto"/>
            <w:right w:val="none" w:sz="0" w:space="0" w:color="auto"/>
          </w:divBdr>
        </w:div>
      </w:divsChild>
    </w:div>
    <w:div w:id="1289897665">
      <w:bodyDiv w:val="1"/>
      <w:marLeft w:val="0"/>
      <w:marRight w:val="0"/>
      <w:marTop w:val="0"/>
      <w:marBottom w:val="0"/>
      <w:divBdr>
        <w:top w:val="none" w:sz="0" w:space="0" w:color="auto"/>
        <w:left w:val="none" w:sz="0" w:space="0" w:color="auto"/>
        <w:bottom w:val="none" w:sz="0" w:space="0" w:color="auto"/>
        <w:right w:val="none" w:sz="0" w:space="0" w:color="auto"/>
      </w:divBdr>
    </w:div>
    <w:div w:id="1311516678">
      <w:bodyDiv w:val="1"/>
      <w:marLeft w:val="0"/>
      <w:marRight w:val="0"/>
      <w:marTop w:val="0"/>
      <w:marBottom w:val="0"/>
      <w:divBdr>
        <w:top w:val="none" w:sz="0" w:space="0" w:color="auto"/>
        <w:left w:val="none" w:sz="0" w:space="0" w:color="auto"/>
        <w:bottom w:val="none" w:sz="0" w:space="0" w:color="auto"/>
        <w:right w:val="none" w:sz="0" w:space="0" w:color="auto"/>
      </w:divBdr>
    </w:div>
    <w:div w:id="1325935648">
      <w:bodyDiv w:val="1"/>
      <w:marLeft w:val="0"/>
      <w:marRight w:val="0"/>
      <w:marTop w:val="0"/>
      <w:marBottom w:val="0"/>
      <w:divBdr>
        <w:top w:val="none" w:sz="0" w:space="0" w:color="auto"/>
        <w:left w:val="none" w:sz="0" w:space="0" w:color="auto"/>
        <w:bottom w:val="none" w:sz="0" w:space="0" w:color="auto"/>
        <w:right w:val="none" w:sz="0" w:space="0" w:color="auto"/>
      </w:divBdr>
      <w:divsChild>
        <w:div w:id="2144997479">
          <w:marLeft w:val="0"/>
          <w:marRight w:val="0"/>
          <w:marTop w:val="600"/>
          <w:marBottom w:val="600"/>
          <w:divBdr>
            <w:top w:val="none" w:sz="0" w:space="0" w:color="auto"/>
            <w:left w:val="none" w:sz="0" w:space="0" w:color="auto"/>
            <w:bottom w:val="none" w:sz="0" w:space="0" w:color="auto"/>
            <w:right w:val="none" w:sz="0" w:space="0" w:color="auto"/>
          </w:divBdr>
          <w:divsChild>
            <w:div w:id="1751267102">
              <w:marLeft w:val="0"/>
              <w:marRight w:val="0"/>
              <w:marTop w:val="0"/>
              <w:marBottom w:val="0"/>
              <w:divBdr>
                <w:top w:val="none" w:sz="0" w:space="0" w:color="auto"/>
                <w:left w:val="none" w:sz="0" w:space="0" w:color="auto"/>
                <w:bottom w:val="none" w:sz="0" w:space="0" w:color="auto"/>
                <w:right w:val="none" w:sz="0" w:space="0" w:color="auto"/>
              </w:divBdr>
              <w:divsChild>
                <w:div w:id="1246913075">
                  <w:marLeft w:val="0"/>
                  <w:marRight w:val="0"/>
                  <w:marTop w:val="0"/>
                  <w:marBottom w:val="450"/>
                  <w:divBdr>
                    <w:top w:val="none" w:sz="0" w:space="0" w:color="auto"/>
                    <w:left w:val="none" w:sz="0" w:space="0" w:color="auto"/>
                    <w:bottom w:val="none" w:sz="0" w:space="0" w:color="auto"/>
                    <w:right w:val="none" w:sz="0" w:space="0" w:color="auto"/>
                  </w:divBdr>
                  <w:divsChild>
                    <w:div w:id="2100103230">
                      <w:marLeft w:val="0"/>
                      <w:marRight w:val="0"/>
                      <w:marTop w:val="0"/>
                      <w:marBottom w:val="0"/>
                      <w:divBdr>
                        <w:top w:val="none" w:sz="0" w:space="0" w:color="auto"/>
                        <w:left w:val="none" w:sz="0" w:space="0" w:color="auto"/>
                        <w:bottom w:val="none" w:sz="0" w:space="0" w:color="auto"/>
                        <w:right w:val="none" w:sz="0" w:space="0" w:color="auto"/>
                      </w:divBdr>
                      <w:divsChild>
                        <w:div w:id="1379863833">
                          <w:marLeft w:val="0"/>
                          <w:marRight w:val="0"/>
                          <w:marTop w:val="0"/>
                          <w:marBottom w:val="0"/>
                          <w:divBdr>
                            <w:top w:val="none" w:sz="0" w:space="0" w:color="auto"/>
                            <w:left w:val="none" w:sz="0" w:space="0" w:color="auto"/>
                            <w:bottom w:val="none" w:sz="0" w:space="0" w:color="auto"/>
                            <w:right w:val="none" w:sz="0" w:space="0" w:color="auto"/>
                          </w:divBdr>
                          <w:divsChild>
                            <w:div w:id="1619097877">
                              <w:marLeft w:val="0"/>
                              <w:marRight w:val="30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5718584">
      <w:bodyDiv w:val="1"/>
      <w:marLeft w:val="0"/>
      <w:marRight w:val="0"/>
      <w:marTop w:val="0"/>
      <w:marBottom w:val="0"/>
      <w:divBdr>
        <w:top w:val="none" w:sz="0" w:space="0" w:color="auto"/>
        <w:left w:val="none" w:sz="0" w:space="0" w:color="auto"/>
        <w:bottom w:val="none" w:sz="0" w:space="0" w:color="auto"/>
        <w:right w:val="none" w:sz="0" w:space="0" w:color="auto"/>
      </w:divBdr>
    </w:div>
    <w:div w:id="1349718246">
      <w:bodyDiv w:val="1"/>
      <w:marLeft w:val="0"/>
      <w:marRight w:val="0"/>
      <w:marTop w:val="0"/>
      <w:marBottom w:val="0"/>
      <w:divBdr>
        <w:top w:val="none" w:sz="0" w:space="0" w:color="auto"/>
        <w:left w:val="none" w:sz="0" w:space="0" w:color="auto"/>
        <w:bottom w:val="none" w:sz="0" w:space="0" w:color="auto"/>
        <w:right w:val="none" w:sz="0" w:space="0" w:color="auto"/>
      </w:divBdr>
    </w:div>
    <w:div w:id="1390377526">
      <w:bodyDiv w:val="1"/>
      <w:marLeft w:val="0"/>
      <w:marRight w:val="0"/>
      <w:marTop w:val="0"/>
      <w:marBottom w:val="0"/>
      <w:divBdr>
        <w:top w:val="none" w:sz="0" w:space="0" w:color="auto"/>
        <w:left w:val="none" w:sz="0" w:space="0" w:color="auto"/>
        <w:bottom w:val="none" w:sz="0" w:space="0" w:color="auto"/>
        <w:right w:val="none" w:sz="0" w:space="0" w:color="auto"/>
      </w:divBdr>
    </w:div>
    <w:div w:id="1418476665">
      <w:bodyDiv w:val="1"/>
      <w:marLeft w:val="0"/>
      <w:marRight w:val="0"/>
      <w:marTop w:val="0"/>
      <w:marBottom w:val="0"/>
      <w:divBdr>
        <w:top w:val="none" w:sz="0" w:space="0" w:color="auto"/>
        <w:left w:val="none" w:sz="0" w:space="0" w:color="auto"/>
        <w:bottom w:val="none" w:sz="0" w:space="0" w:color="auto"/>
        <w:right w:val="none" w:sz="0" w:space="0" w:color="auto"/>
      </w:divBdr>
    </w:div>
    <w:div w:id="1442843899">
      <w:bodyDiv w:val="1"/>
      <w:marLeft w:val="0"/>
      <w:marRight w:val="0"/>
      <w:marTop w:val="0"/>
      <w:marBottom w:val="0"/>
      <w:divBdr>
        <w:top w:val="none" w:sz="0" w:space="0" w:color="auto"/>
        <w:left w:val="none" w:sz="0" w:space="0" w:color="auto"/>
        <w:bottom w:val="none" w:sz="0" w:space="0" w:color="auto"/>
        <w:right w:val="none" w:sz="0" w:space="0" w:color="auto"/>
      </w:divBdr>
    </w:div>
    <w:div w:id="1448618665">
      <w:bodyDiv w:val="1"/>
      <w:marLeft w:val="0"/>
      <w:marRight w:val="0"/>
      <w:marTop w:val="0"/>
      <w:marBottom w:val="0"/>
      <w:divBdr>
        <w:top w:val="none" w:sz="0" w:space="0" w:color="auto"/>
        <w:left w:val="none" w:sz="0" w:space="0" w:color="auto"/>
        <w:bottom w:val="none" w:sz="0" w:space="0" w:color="auto"/>
        <w:right w:val="none" w:sz="0" w:space="0" w:color="auto"/>
      </w:divBdr>
    </w:div>
    <w:div w:id="1493716230">
      <w:bodyDiv w:val="1"/>
      <w:marLeft w:val="0"/>
      <w:marRight w:val="0"/>
      <w:marTop w:val="0"/>
      <w:marBottom w:val="0"/>
      <w:divBdr>
        <w:top w:val="none" w:sz="0" w:space="0" w:color="auto"/>
        <w:left w:val="none" w:sz="0" w:space="0" w:color="auto"/>
        <w:bottom w:val="none" w:sz="0" w:space="0" w:color="auto"/>
        <w:right w:val="none" w:sz="0" w:space="0" w:color="auto"/>
      </w:divBdr>
    </w:div>
    <w:div w:id="1516922009">
      <w:bodyDiv w:val="1"/>
      <w:marLeft w:val="0"/>
      <w:marRight w:val="0"/>
      <w:marTop w:val="0"/>
      <w:marBottom w:val="0"/>
      <w:divBdr>
        <w:top w:val="none" w:sz="0" w:space="0" w:color="auto"/>
        <w:left w:val="none" w:sz="0" w:space="0" w:color="auto"/>
        <w:bottom w:val="none" w:sz="0" w:space="0" w:color="auto"/>
        <w:right w:val="none" w:sz="0" w:space="0" w:color="auto"/>
      </w:divBdr>
    </w:div>
    <w:div w:id="1547639875">
      <w:bodyDiv w:val="1"/>
      <w:marLeft w:val="0"/>
      <w:marRight w:val="0"/>
      <w:marTop w:val="0"/>
      <w:marBottom w:val="0"/>
      <w:divBdr>
        <w:top w:val="none" w:sz="0" w:space="0" w:color="auto"/>
        <w:left w:val="none" w:sz="0" w:space="0" w:color="auto"/>
        <w:bottom w:val="none" w:sz="0" w:space="0" w:color="auto"/>
        <w:right w:val="none" w:sz="0" w:space="0" w:color="auto"/>
      </w:divBdr>
    </w:div>
    <w:div w:id="1550918754">
      <w:bodyDiv w:val="1"/>
      <w:marLeft w:val="0"/>
      <w:marRight w:val="0"/>
      <w:marTop w:val="0"/>
      <w:marBottom w:val="0"/>
      <w:divBdr>
        <w:top w:val="none" w:sz="0" w:space="0" w:color="auto"/>
        <w:left w:val="none" w:sz="0" w:space="0" w:color="auto"/>
        <w:bottom w:val="none" w:sz="0" w:space="0" w:color="auto"/>
        <w:right w:val="none" w:sz="0" w:space="0" w:color="auto"/>
      </w:divBdr>
    </w:div>
    <w:div w:id="1565069890">
      <w:bodyDiv w:val="1"/>
      <w:marLeft w:val="0"/>
      <w:marRight w:val="0"/>
      <w:marTop w:val="0"/>
      <w:marBottom w:val="0"/>
      <w:divBdr>
        <w:top w:val="none" w:sz="0" w:space="0" w:color="auto"/>
        <w:left w:val="none" w:sz="0" w:space="0" w:color="auto"/>
        <w:bottom w:val="none" w:sz="0" w:space="0" w:color="auto"/>
        <w:right w:val="none" w:sz="0" w:space="0" w:color="auto"/>
      </w:divBdr>
    </w:div>
    <w:div w:id="1575630110">
      <w:bodyDiv w:val="1"/>
      <w:marLeft w:val="0"/>
      <w:marRight w:val="0"/>
      <w:marTop w:val="0"/>
      <w:marBottom w:val="0"/>
      <w:divBdr>
        <w:top w:val="none" w:sz="0" w:space="0" w:color="auto"/>
        <w:left w:val="none" w:sz="0" w:space="0" w:color="auto"/>
        <w:bottom w:val="none" w:sz="0" w:space="0" w:color="auto"/>
        <w:right w:val="none" w:sz="0" w:space="0" w:color="auto"/>
      </w:divBdr>
      <w:divsChild>
        <w:div w:id="287932334">
          <w:marLeft w:val="0"/>
          <w:marRight w:val="0"/>
          <w:marTop w:val="0"/>
          <w:marBottom w:val="0"/>
          <w:divBdr>
            <w:top w:val="none" w:sz="0" w:space="0" w:color="auto"/>
            <w:left w:val="none" w:sz="0" w:space="0" w:color="auto"/>
            <w:bottom w:val="none" w:sz="0" w:space="0" w:color="auto"/>
            <w:right w:val="none" w:sz="0" w:space="0" w:color="auto"/>
          </w:divBdr>
          <w:divsChild>
            <w:div w:id="869493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5800643">
      <w:bodyDiv w:val="1"/>
      <w:marLeft w:val="0"/>
      <w:marRight w:val="0"/>
      <w:marTop w:val="0"/>
      <w:marBottom w:val="0"/>
      <w:divBdr>
        <w:top w:val="none" w:sz="0" w:space="0" w:color="auto"/>
        <w:left w:val="none" w:sz="0" w:space="0" w:color="auto"/>
        <w:bottom w:val="none" w:sz="0" w:space="0" w:color="auto"/>
        <w:right w:val="none" w:sz="0" w:space="0" w:color="auto"/>
      </w:divBdr>
    </w:div>
    <w:div w:id="1662656273">
      <w:bodyDiv w:val="1"/>
      <w:marLeft w:val="0"/>
      <w:marRight w:val="0"/>
      <w:marTop w:val="0"/>
      <w:marBottom w:val="0"/>
      <w:divBdr>
        <w:top w:val="none" w:sz="0" w:space="0" w:color="auto"/>
        <w:left w:val="none" w:sz="0" w:space="0" w:color="auto"/>
        <w:bottom w:val="none" w:sz="0" w:space="0" w:color="auto"/>
        <w:right w:val="none" w:sz="0" w:space="0" w:color="auto"/>
      </w:divBdr>
    </w:div>
    <w:div w:id="1689288007">
      <w:bodyDiv w:val="1"/>
      <w:marLeft w:val="0"/>
      <w:marRight w:val="0"/>
      <w:marTop w:val="0"/>
      <w:marBottom w:val="0"/>
      <w:divBdr>
        <w:top w:val="none" w:sz="0" w:space="0" w:color="auto"/>
        <w:left w:val="none" w:sz="0" w:space="0" w:color="auto"/>
        <w:bottom w:val="none" w:sz="0" w:space="0" w:color="auto"/>
        <w:right w:val="none" w:sz="0" w:space="0" w:color="auto"/>
      </w:divBdr>
    </w:div>
    <w:div w:id="1794783238">
      <w:bodyDiv w:val="1"/>
      <w:marLeft w:val="0"/>
      <w:marRight w:val="0"/>
      <w:marTop w:val="0"/>
      <w:marBottom w:val="0"/>
      <w:divBdr>
        <w:top w:val="none" w:sz="0" w:space="0" w:color="auto"/>
        <w:left w:val="none" w:sz="0" w:space="0" w:color="auto"/>
        <w:bottom w:val="none" w:sz="0" w:space="0" w:color="auto"/>
        <w:right w:val="none" w:sz="0" w:space="0" w:color="auto"/>
      </w:divBdr>
    </w:div>
    <w:div w:id="1796021457">
      <w:bodyDiv w:val="1"/>
      <w:marLeft w:val="0"/>
      <w:marRight w:val="0"/>
      <w:marTop w:val="0"/>
      <w:marBottom w:val="0"/>
      <w:divBdr>
        <w:top w:val="none" w:sz="0" w:space="0" w:color="auto"/>
        <w:left w:val="none" w:sz="0" w:space="0" w:color="auto"/>
        <w:bottom w:val="none" w:sz="0" w:space="0" w:color="auto"/>
        <w:right w:val="none" w:sz="0" w:space="0" w:color="auto"/>
      </w:divBdr>
    </w:div>
    <w:div w:id="1816602264">
      <w:bodyDiv w:val="1"/>
      <w:marLeft w:val="0"/>
      <w:marRight w:val="0"/>
      <w:marTop w:val="0"/>
      <w:marBottom w:val="0"/>
      <w:divBdr>
        <w:top w:val="none" w:sz="0" w:space="0" w:color="auto"/>
        <w:left w:val="none" w:sz="0" w:space="0" w:color="auto"/>
        <w:bottom w:val="none" w:sz="0" w:space="0" w:color="auto"/>
        <w:right w:val="none" w:sz="0" w:space="0" w:color="auto"/>
      </w:divBdr>
    </w:div>
    <w:div w:id="1818185666">
      <w:bodyDiv w:val="1"/>
      <w:marLeft w:val="0"/>
      <w:marRight w:val="0"/>
      <w:marTop w:val="0"/>
      <w:marBottom w:val="0"/>
      <w:divBdr>
        <w:top w:val="none" w:sz="0" w:space="0" w:color="auto"/>
        <w:left w:val="none" w:sz="0" w:space="0" w:color="auto"/>
        <w:bottom w:val="none" w:sz="0" w:space="0" w:color="auto"/>
        <w:right w:val="none" w:sz="0" w:space="0" w:color="auto"/>
      </w:divBdr>
    </w:div>
    <w:div w:id="1905673880">
      <w:bodyDiv w:val="1"/>
      <w:marLeft w:val="0"/>
      <w:marRight w:val="0"/>
      <w:marTop w:val="0"/>
      <w:marBottom w:val="0"/>
      <w:divBdr>
        <w:top w:val="none" w:sz="0" w:space="0" w:color="auto"/>
        <w:left w:val="none" w:sz="0" w:space="0" w:color="auto"/>
        <w:bottom w:val="none" w:sz="0" w:space="0" w:color="auto"/>
        <w:right w:val="none" w:sz="0" w:space="0" w:color="auto"/>
      </w:divBdr>
    </w:div>
    <w:div w:id="1912033242">
      <w:bodyDiv w:val="1"/>
      <w:marLeft w:val="0"/>
      <w:marRight w:val="0"/>
      <w:marTop w:val="0"/>
      <w:marBottom w:val="0"/>
      <w:divBdr>
        <w:top w:val="none" w:sz="0" w:space="0" w:color="auto"/>
        <w:left w:val="none" w:sz="0" w:space="0" w:color="auto"/>
        <w:bottom w:val="none" w:sz="0" w:space="0" w:color="auto"/>
        <w:right w:val="none" w:sz="0" w:space="0" w:color="auto"/>
      </w:divBdr>
    </w:div>
    <w:div w:id="1958641035">
      <w:bodyDiv w:val="1"/>
      <w:marLeft w:val="0"/>
      <w:marRight w:val="0"/>
      <w:marTop w:val="0"/>
      <w:marBottom w:val="0"/>
      <w:divBdr>
        <w:top w:val="none" w:sz="0" w:space="0" w:color="auto"/>
        <w:left w:val="none" w:sz="0" w:space="0" w:color="auto"/>
        <w:bottom w:val="none" w:sz="0" w:space="0" w:color="auto"/>
        <w:right w:val="none" w:sz="0" w:space="0" w:color="auto"/>
      </w:divBdr>
    </w:div>
    <w:div w:id="1980919200">
      <w:bodyDiv w:val="1"/>
      <w:marLeft w:val="0"/>
      <w:marRight w:val="0"/>
      <w:marTop w:val="0"/>
      <w:marBottom w:val="0"/>
      <w:divBdr>
        <w:top w:val="none" w:sz="0" w:space="0" w:color="auto"/>
        <w:left w:val="none" w:sz="0" w:space="0" w:color="auto"/>
        <w:bottom w:val="none" w:sz="0" w:space="0" w:color="auto"/>
        <w:right w:val="none" w:sz="0" w:space="0" w:color="auto"/>
      </w:divBdr>
    </w:div>
    <w:div w:id="2020160496">
      <w:bodyDiv w:val="1"/>
      <w:marLeft w:val="0"/>
      <w:marRight w:val="0"/>
      <w:marTop w:val="0"/>
      <w:marBottom w:val="0"/>
      <w:divBdr>
        <w:top w:val="none" w:sz="0" w:space="0" w:color="auto"/>
        <w:left w:val="none" w:sz="0" w:space="0" w:color="auto"/>
        <w:bottom w:val="none" w:sz="0" w:space="0" w:color="auto"/>
        <w:right w:val="none" w:sz="0" w:space="0" w:color="auto"/>
      </w:divBdr>
    </w:div>
    <w:div w:id="2020958981">
      <w:bodyDiv w:val="1"/>
      <w:marLeft w:val="0"/>
      <w:marRight w:val="0"/>
      <w:marTop w:val="0"/>
      <w:marBottom w:val="0"/>
      <w:divBdr>
        <w:top w:val="none" w:sz="0" w:space="0" w:color="auto"/>
        <w:left w:val="none" w:sz="0" w:space="0" w:color="auto"/>
        <w:bottom w:val="none" w:sz="0" w:space="0" w:color="auto"/>
        <w:right w:val="none" w:sz="0" w:space="0" w:color="auto"/>
      </w:divBdr>
    </w:div>
    <w:div w:id="2022705749">
      <w:bodyDiv w:val="1"/>
      <w:marLeft w:val="0"/>
      <w:marRight w:val="0"/>
      <w:marTop w:val="0"/>
      <w:marBottom w:val="0"/>
      <w:divBdr>
        <w:top w:val="none" w:sz="0" w:space="0" w:color="auto"/>
        <w:left w:val="none" w:sz="0" w:space="0" w:color="auto"/>
        <w:bottom w:val="none" w:sz="0" w:space="0" w:color="auto"/>
        <w:right w:val="none" w:sz="0" w:space="0" w:color="auto"/>
      </w:divBdr>
    </w:div>
    <w:div w:id="2039381289">
      <w:bodyDiv w:val="1"/>
      <w:marLeft w:val="0"/>
      <w:marRight w:val="0"/>
      <w:marTop w:val="0"/>
      <w:marBottom w:val="0"/>
      <w:divBdr>
        <w:top w:val="none" w:sz="0" w:space="0" w:color="auto"/>
        <w:left w:val="none" w:sz="0" w:space="0" w:color="auto"/>
        <w:bottom w:val="none" w:sz="0" w:space="0" w:color="auto"/>
        <w:right w:val="none" w:sz="0" w:space="0" w:color="auto"/>
      </w:divBdr>
    </w:div>
    <w:div w:id="2044480141">
      <w:bodyDiv w:val="1"/>
      <w:marLeft w:val="0"/>
      <w:marRight w:val="0"/>
      <w:marTop w:val="0"/>
      <w:marBottom w:val="0"/>
      <w:divBdr>
        <w:top w:val="none" w:sz="0" w:space="0" w:color="auto"/>
        <w:left w:val="none" w:sz="0" w:space="0" w:color="auto"/>
        <w:bottom w:val="none" w:sz="0" w:space="0" w:color="auto"/>
        <w:right w:val="none" w:sz="0" w:space="0" w:color="auto"/>
      </w:divBdr>
    </w:div>
    <w:div w:id="2089691798">
      <w:bodyDiv w:val="1"/>
      <w:marLeft w:val="0"/>
      <w:marRight w:val="0"/>
      <w:marTop w:val="0"/>
      <w:marBottom w:val="0"/>
      <w:divBdr>
        <w:top w:val="none" w:sz="0" w:space="0" w:color="auto"/>
        <w:left w:val="none" w:sz="0" w:space="0" w:color="auto"/>
        <w:bottom w:val="none" w:sz="0" w:space="0" w:color="auto"/>
        <w:right w:val="none" w:sz="0" w:space="0" w:color="auto"/>
      </w:divBdr>
    </w:div>
    <w:div w:id="2116367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results.bapco.com/performance?benchmark=CrossMark&amp;metric=median&amp;form_factor=noteboo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806FF666EF23D419B4F03FD8D0601C0" ma:contentTypeVersion="2" ma:contentTypeDescription="Utwórz nowy dokument." ma:contentTypeScope="" ma:versionID="c309ec79c5577b52455d86e67e4092a2">
  <xsd:schema xmlns:xsd="http://www.w3.org/2001/XMLSchema" xmlns:xs="http://www.w3.org/2001/XMLSchema" xmlns:p="http://schemas.microsoft.com/office/2006/metadata/properties" xmlns:ns2="5166364e-a50c-48fb-891f-ca520ae906c1" targetNamespace="http://schemas.microsoft.com/office/2006/metadata/properties" ma:root="true" ma:fieldsID="0ec04f70774fd7bc89492d1b11d8c854" ns2:_="">
    <xsd:import namespace="5166364e-a50c-48fb-891f-ca520ae906c1"/>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66364e-a50c-48fb-891f-ca520ae906c1" elementFormDefault="qualified">
    <xsd:import namespace="http://schemas.microsoft.com/office/2006/documentManagement/types"/>
    <xsd:import namespace="http://schemas.microsoft.com/office/infopath/2007/PartnerControls"/>
    <xsd:element name="SharedWithUsers" ma:index="8"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5166364e-a50c-48fb-891f-ca520ae906c1">
      <UserInfo>
        <DisplayName>Niewiarowska Magdalena</DisplayName>
        <AccountId>53</AccountId>
        <AccountType/>
      </UserInfo>
      <UserInfo>
        <DisplayName>Krajewska Ewa Maria</DisplayName>
        <AccountId>77</AccountId>
        <AccountType/>
      </UserInfo>
      <UserInfo>
        <DisplayName>Strupiechowska Teresa</DisplayName>
        <AccountId>78</AccountId>
        <AccountType/>
      </UserInfo>
      <UserInfo>
        <DisplayName>Łodziński Piotr</DisplayName>
        <AccountId>57</AccountId>
        <AccountType/>
      </UserInfo>
      <UserInfo>
        <DisplayName>Ratajczyk Monika</DisplayName>
        <AccountId>14</AccountId>
        <AccountType/>
      </UserInfo>
      <UserInfo>
        <DisplayName>Ambroziak Piotr</DisplayName>
        <AccountId>24</AccountId>
        <AccountType/>
      </UserInfo>
      <UserInfo>
        <DisplayName>Grotkowski Hubert</DisplayName>
        <AccountId>114</AccountId>
        <AccountType/>
      </UserInfo>
      <UserInfo>
        <DisplayName>Złomańczuk Szymon</DisplayName>
        <AccountId>86</AccountId>
        <AccountType/>
      </UserInfo>
      <UserInfo>
        <DisplayName>Sampławska Paulina</DisplayName>
        <AccountId>106</AccountId>
        <AccountType/>
      </UserInfo>
      <UserInfo>
        <DisplayName>Leszczyński Daniel</DisplayName>
        <AccountId>8</AccountId>
        <AccountType/>
      </UserInfo>
      <UserInfo>
        <DisplayName>Słapek-Jabłońska Małgorzata</DisplayName>
        <AccountId>17</AccountId>
        <AccountType/>
      </UserInfo>
      <UserInfo>
        <DisplayName>Sędzik Joanna</DisplayName>
        <AccountId>33</AccountId>
        <AccountType/>
      </UserInfo>
      <UserInfo>
        <DisplayName>Lewicki Maciej</DisplayName>
        <AccountId>40</AccountId>
        <AccountType/>
      </UserInfo>
      <UserInfo>
        <DisplayName>Różyński Jarosław</DisplayName>
        <AccountId>62</AccountId>
        <AccountType/>
      </UserInfo>
      <UserInfo>
        <DisplayName>Górniak Grzegorz</DisplayName>
        <AccountId>160</AccountId>
        <AccountType/>
      </UserInfo>
      <UserInfo>
        <DisplayName>Kaleja Jolanta</DisplayName>
        <AccountId>127</AccountId>
        <AccountType/>
      </UserInfo>
      <UserInfo>
        <DisplayName>Zapaśnik Michał</DisplayName>
        <AccountId>68</AccountId>
        <AccountType/>
      </UserInfo>
      <UserInfo>
        <DisplayName>Harke Adam</DisplayName>
        <AccountId>141</AccountId>
        <AccountType/>
      </UserInfo>
      <UserInfo>
        <DisplayName>Rafalska Katarzyna</DisplayName>
        <AccountId>18</AccountId>
        <AccountType/>
      </UserInfo>
      <UserInfo>
        <DisplayName>Wosik Rafał</DisplayName>
        <AccountId>243</AccountId>
        <AccountType/>
      </UserInfo>
      <UserInfo>
        <DisplayName>Religa Anna</DisplayName>
        <AccountId>183</AccountId>
        <AccountType/>
      </UserInfo>
      <UserInfo>
        <DisplayName>Ziółkowski Tomasz</DisplayName>
        <AccountId>38</AccountId>
        <AccountType/>
      </UserInfo>
      <UserInfo>
        <DisplayName>Puzynowski Dariusz</DisplayName>
        <AccountId>25</AccountId>
        <AccountType/>
      </UserInfo>
      <UserInfo>
        <DisplayName>Szymański Grzegorz A</DisplayName>
        <AccountId>49</AccountId>
        <AccountType/>
      </UserInfo>
      <UserInfo>
        <DisplayName>Paciorek Karol</DisplayName>
        <AccountId>257</AccountId>
        <AccountType/>
      </UserInfo>
    </SharedWithUsers>
  </documentManagement>
</p:properties>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C8A0A5-36F1-4BF1-95AA-F1D832F373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66364e-a50c-48fb-891f-ca520ae906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2BC0D7A-28F1-4A71-8662-D4F95DE015FD}">
  <ds:schemaRefs>
    <ds:schemaRef ds:uri="http://schemas.microsoft.com/sharepoint/v3/contenttype/forms"/>
  </ds:schemaRefs>
</ds:datastoreItem>
</file>

<file path=customXml/itemProps3.xml><?xml version="1.0" encoding="utf-8"?>
<ds:datastoreItem xmlns:ds="http://schemas.openxmlformats.org/officeDocument/2006/customXml" ds:itemID="{E2D5D27A-C6FB-4729-8C61-7E63ED7CF6BA}">
  <ds:schemaRefs>
    <ds:schemaRef ds:uri="http://schemas.openxmlformats.org/package/2006/metadata/core-properties"/>
    <ds:schemaRef ds:uri="5166364e-a50c-48fb-891f-ca520ae906c1"/>
    <ds:schemaRef ds:uri="http://schemas.microsoft.com/office/infopath/2007/PartnerControls"/>
    <ds:schemaRef ds:uri="http://purl.org/dc/elements/1.1/"/>
    <ds:schemaRef ds:uri="http://schemas.microsoft.com/office/2006/documentManagement/types"/>
    <ds:schemaRef ds:uri="http://purl.org/dc/terms/"/>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61046D61-E39B-427D-B09A-BBE3E0783D64}">
  <ds:schemaRefs>
    <ds:schemaRef ds:uri="http://schemas.microsoft.com/office/2006/metadata/longProperties"/>
  </ds:schemaRefs>
</ds:datastoreItem>
</file>

<file path=customXml/itemProps5.xml><?xml version="1.0" encoding="utf-8"?>
<ds:datastoreItem xmlns:ds="http://schemas.openxmlformats.org/officeDocument/2006/customXml" ds:itemID="{4AA144E7-73E2-4339-BB12-AA1B590F74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23</Pages>
  <Words>6540</Words>
  <Characters>39243</Characters>
  <Application>Microsoft Office Word</Application>
  <DocSecurity>0</DocSecurity>
  <Lines>327</Lines>
  <Paragraphs>91</Paragraphs>
  <ScaleCrop>false</ScaleCrop>
  <HeadingPairs>
    <vt:vector size="2" baseType="variant">
      <vt:variant>
        <vt:lpstr>Tytuł</vt:lpstr>
      </vt:variant>
      <vt:variant>
        <vt:i4>1</vt:i4>
      </vt:variant>
    </vt:vector>
  </HeadingPairs>
  <TitlesOfParts>
    <vt:vector size="1" baseType="lpstr">
      <vt:lpstr>ZAMAWIAJĄCY:</vt:lpstr>
    </vt:vector>
  </TitlesOfParts>
  <Company>UD Włochy</Company>
  <LinksUpToDate>false</LinksUpToDate>
  <CharactersWithSpaces>45692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ZAMAWIAJĄCY:</dc:title>
  <dc:subject/>
  <dc:creator>Krzymowska Izabella</dc:creator>
  <cp:keywords/>
  <dc:description/>
  <cp:lastModifiedBy>Rafalska Katarzyna</cp:lastModifiedBy>
  <cp:revision>9</cp:revision>
  <cp:lastPrinted>2022-08-12T07:02:00Z</cp:lastPrinted>
  <dcterms:created xsi:type="dcterms:W3CDTF">2026-02-25T12:09:00Z</dcterms:created>
  <dcterms:modified xsi:type="dcterms:W3CDTF">2026-03-02T09:15:00Z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Ratajczyk Monika</vt:lpwstr>
  </property>
  <property fmtid="{D5CDD505-2E9C-101B-9397-08002B2CF9AE}" pid="3" name="xd_Signature">
    <vt:lpwstr/>
  </property>
  <property fmtid="{D5CDD505-2E9C-101B-9397-08002B2CF9AE}" pid="4" name="display_urn:schemas-microsoft-com:office:office#Author">
    <vt:lpwstr>Ratajczyk Monika</vt:lpwstr>
  </property>
  <property fmtid="{D5CDD505-2E9C-101B-9397-08002B2CF9AE}" pid="5" name="TemplateUrl">
    <vt:lpwstr/>
  </property>
  <property fmtid="{D5CDD505-2E9C-101B-9397-08002B2CF9AE}" pid="6" name="xd_ProgID">
    <vt:lpwstr/>
  </property>
  <property fmtid="{D5CDD505-2E9C-101B-9397-08002B2CF9AE}" pid="7" name="ContentTypeId">
    <vt:lpwstr>0x0101002806FF666EF23D419B4F03FD8D0601C0</vt:lpwstr>
  </property>
  <property fmtid="{D5CDD505-2E9C-101B-9397-08002B2CF9AE}" pid="8" name="_NewReviewCycle">
    <vt:lpwstr/>
  </property>
</Properties>
</file>