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45D379" w14:textId="0C97090E" w:rsidR="00010C70" w:rsidRDefault="00C16616" w:rsidP="006E1696">
      <w:pPr>
        <w:pStyle w:val="knftresctekstu"/>
        <w:spacing w:before="0" w:after="0"/>
        <w:jc w:val="right"/>
        <w:rPr>
          <w:sz w:val="22"/>
          <w:szCs w:val="22"/>
        </w:rPr>
      </w:pPr>
      <w:r w:rsidRPr="00371C1A">
        <w:rPr>
          <w:sz w:val="22"/>
          <w:szCs w:val="22"/>
        </w:rPr>
        <w:tab/>
      </w:r>
      <w:r w:rsidRPr="00371C1A">
        <w:rPr>
          <w:sz w:val="22"/>
          <w:szCs w:val="22"/>
        </w:rPr>
        <w:tab/>
      </w:r>
      <w:r w:rsidRPr="00371C1A">
        <w:rPr>
          <w:sz w:val="22"/>
          <w:szCs w:val="22"/>
        </w:rPr>
        <w:tab/>
      </w:r>
      <w:r w:rsidRPr="00371C1A">
        <w:rPr>
          <w:sz w:val="22"/>
          <w:szCs w:val="22"/>
        </w:rPr>
        <w:tab/>
      </w:r>
      <w:r w:rsidR="00325EFD" w:rsidRPr="00371C1A">
        <w:rPr>
          <w:sz w:val="22"/>
          <w:szCs w:val="22"/>
        </w:rPr>
        <w:t xml:space="preserve">          </w:t>
      </w:r>
      <w:r w:rsidR="00CD105E" w:rsidRPr="00371C1A">
        <w:rPr>
          <w:sz w:val="22"/>
          <w:szCs w:val="22"/>
        </w:rPr>
        <w:t xml:space="preserve">                                    </w:t>
      </w:r>
      <w:r w:rsidR="00325EFD" w:rsidRPr="00371C1A">
        <w:rPr>
          <w:sz w:val="22"/>
          <w:szCs w:val="22"/>
        </w:rPr>
        <w:t xml:space="preserve">      </w:t>
      </w:r>
      <w:r w:rsidR="00CE3CEC" w:rsidRPr="00371C1A">
        <w:rPr>
          <w:sz w:val="22"/>
          <w:szCs w:val="22"/>
        </w:rPr>
        <w:t xml:space="preserve"> </w:t>
      </w:r>
      <w:r w:rsidR="002247DB" w:rsidRPr="00371C1A">
        <w:rPr>
          <w:sz w:val="22"/>
          <w:szCs w:val="22"/>
        </w:rPr>
        <w:t xml:space="preserve"> </w:t>
      </w:r>
      <w:r w:rsidR="002E0DF1" w:rsidRPr="00371C1A">
        <w:rPr>
          <w:sz w:val="22"/>
          <w:szCs w:val="22"/>
        </w:rPr>
        <w:t xml:space="preserve"> </w:t>
      </w:r>
      <w:bookmarkStart w:id="0" w:name="_Toc257371561"/>
      <w:bookmarkStart w:id="1" w:name="_Toc138818298"/>
    </w:p>
    <w:p w14:paraId="13B5D9CB" w14:textId="77777777" w:rsidR="000E5AB9" w:rsidRPr="00371C1A" w:rsidRDefault="000E5AB9" w:rsidP="00371C1A">
      <w:pPr>
        <w:rPr>
          <w:sz w:val="22"/>
          <w:szCs w:val="22"/>
          <w:lang w:eastAsia="pl-PL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0E5AB9" w:rsidRPr="00371C1A" w14:paraId="2F65714A" w14:textId="77777777" w:rsidTr="000E5AB9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63CFA122" w14:textId="77777777" w:rsidR="000E5AB9" w:rsidRPr="00371C1A" w:rsidRDefault="000E5AB9" w:rsidP="00371C1A">
            <w:pPr>
              <w:pStyle w:val="Tekstprzypisudolnego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 w:rsidRPr="00371C1A">
              <w:rPr>
                <w:rFonts w:ascii="Times New Roman" w:hAnsi="Times New Roman"/>
                <w:sz w:val="22"/>
                <w:szCs w:val="22"/>
              </w:rPr>
              <w:br w:type="page"/>
            </w:r>
            <w:r w:rsidRPr="00371C1A">
              <w:rPr>
                <w:rFonts w:ascii="Times New Roman" w:hAnsi="Times New Roman"/>
                <w:b/>
                <w:sz w:val="22"/>
                <w:szCs w:val="22"/>
              </w:rPr>
              <w:t>Załącznik nr 1 do SIWZ</w:t>
            </w:r>
          </w:p>
        </w:tc>
      </w:tr>
      <w:tr w:rsidR="000E5AB9" w:rsidRPr="00371C1A" w14:paraId="69D29C48" w14:textId="77777777" w:rsidTr="000E5AB9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61B7F8DA" w14:textId="77777777" w:rsidR="000E5AB9" w:rsidRPr="00371C1A" w:rsidRDefault="000E5AB9" w:rsidP="00371C1A">
            <w:pPr>
              <w:pStyle w:val="Tekstprzypisudolnego"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371C1A">
              <w:rPr>
                <w:rFonts w:ascii="Times New Roman" w:hAnsi="Times New Roman"/>
                <w:b/>
                <w:sz w:val="22"/>
                <w:szCs w:val="22"/>
              </w:rPr>
              <w:t>FORMULARZ OFERTY- WZÓR</w:t>
            </w:r>
          </w:p>
        </w:tc>
      </w:tr>
    </w:tbl>
    <w:p w14:paraId="4FC2753C" w14:textId="77777777" w:rsidR="000E5AB9" w:rsidRPr="00371C1A" w:rsidRDefault="000E5AB9" w:rsidP="00371C1A">
      <w:pPr>
        <w:ind w:left="4963"/>
        <w:rPr>
          <w:b/>
          <w:sz w:val="22"/>
          <w:szCs w:val="22"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059"/>
      </w:tblGrid>
      <w:tr w:rsidR="000E5AB9" w:rsidRPr="00371C1A" w14:paraId="3363C74C" w14:textId="77777777" w:rsidTr="00AA4FC3">
        <w:tc>
          <w:tcPr>
            <w:tcW w:w="9493" w:type="dxa"/>
            <w:gridSpan w:val="7"/>
          </w:tcPr>
          <w:p w14:paraId="72185B08" w14:textId="77777777" w:rsidR="000E5AB9" w:rsidRPr="00371C1A" w:rsidRDefault="000E5AB9" w:rsidP="00371C1A">
            <w:pPr>
              <w:pStyle w:val="Tekstprzypisudolnego"/>
              <w:rPr>
                <w:rFonts w:ascii="Times New Roman" w:hAnsi="Times New Roman"/>
                <w:b/>
                <w:sz w:val="22"/>
                <w:szCs w:val="22"/>
              </w:rPr>
            </w:pPr>
            <w:r w:rsidRPr="00371C1A">
              <w:rPr>
                <w:rFonts w:ascii="Times New Roman" w:hAnsi="Times New Roman"/>
                <w:b/>
                <w:sz w:val="22"/>
                <w:szCs w:val="22"/>
              </w:rPr>
              <w:t xml:space="preserve">                                                                    </w:t>
            </w:r>
          </w:p>
          <w:p w14:paraId="2B6932C0" w14:textId="1BBA2E29" w:rsidR="000E5AB9" w:rsidRPr="00371C1A" w:rsidRDefault="000E5AB9" w:rsidP="00371C1A">
            <w:pPr>
              <w:pStyle w:val="Tekstprzypisudolnego"/>
              <w:rPr>
                <w:rFonts w:ascii="Times New Roman" w:hAnsi="Times New Roman"/>
                <w:b/>
                <w:sz w:val="22"/>
                <w:szCs w:val="22"/>
              </w:rPr>
            </w:pPr>
            <w:r w:rsidRPr="00371C1A">
              <w:rPr>
                <w:rFonts w:ascii="Times New Roman" w:hAnsi="Times New Roman"/>
                <w:b/>
                <w:sz w:val="22"/>
                <w:szCs w:val="22"/>
              </w:rPr>
              <w:t xml:space="preserve">                                                                    </w:t>
            </w:r>
            <w:r w:rsidR="00650A3A" w:rsidRPr="00371C1A">
              <w:rPr>
                <w:rFonts w:ascii="Times New Roman" w:hAnsi="Times New Roman"/>
                <w:b/>
                <w:sz w:val="22"/>
                <w:szCs w:val="22"/>
              </w:rPr>
              <w:t xml:space="preserve">  </w:t>
            </w:r>
            <w:r w:rsidR="009C7897">
              <w:rPr>
                <w:rFonts w:ascii="Times New Roman" w:hAnsi="Times New Roman"/>
                <w:b/>
                <w:sz w:val="22"/>
                <w:szCs w:val="22"/>
              </w:rPr>
              <w:t xml:space="preserve">    </w:t>
            </w:r>
            <w:r w:rsidR="00F120D5">
              <w:rPr>
                <w:rFonts w:ascii="Times New Roman" w:hAnsi="Times New Roman"/>
                <w:b/>
                <w:sz w:val="22"/>
                <w:szCs w:val="22"/>
              </w:rPr>
              <w:t xml:space="preserve">  </w:t>
            </w:r>
            <w:r w:rsidRPr="00371C1A">
              <w:rPr>
                <w:rFonts w:ascii="Times New Roman" w:hAnsi="Times New Roman"/>
                <w:b/>
                <w:sz w:val="22"/>
                <w:szCs w:val="22"/>
              </w:rPr>
              <w:t>Oferta</w:t>
            </w:r>
          </w:p>
          <w:p w14:paraId="7DCCB880" w14:textId="77777777" w:rsidR="000E5AB9" w:rsidRPr="00371C1A" w:rsidRDefault="000E5AB9" w:rsidP="00371C1A">
            <w:pPr>
              <w:pStyle w:val="Tekstprzypisudolnego"/>
              <w:ind w:left="4178"/>
              <w:rPr>
                <w:rFonts w:ascii="Times New Roman" w:hAnsi="Times New Roman"/>
                <w:sz w:val="22"/>
                <w:szCs w:val="22"/>
              </w:rPr>
            </w:pPr>
            <w:r w:rsidRPr="00371C1A">
              <w:rPr>
                <w:rFonts w:ascii="Times New Roman" w:hAnsi="Times New Roman"/>
                <w:sz w:val="22"/>
                <w:szCs w:val="22"/>
              </w:rPr>
              <w:t>dla</w:t>
            </w:r>
          </w:p>
          <w:p w14:paraId="31CF1504" w14:textId="77777777" w:rsidR="000E5AB9" w:rsidRPr="00371C1A" w:rsidRDefault="000E5AB9" w:rsidP="00371C1A">
            <w:pPr>
              <w:pStyle w:val="Tekstprzypisudolnego"/>
              <w:ind w:left="4178" w:firstLine="20"/>
              <w:rPr>
                <w:rFonts w:ascii="Times New Roman" w:hAnsi="Times New Roman"/>
                <w:b/>
                <w:sz w:val="22"/>
                <w:szCs w:val="22"/>
              </w:rPr>
            </w:pPr>
            <w:r w:rsidRPr="00371C1A">
              <w:rPr>
                <w:rFonts w:ascii="Times New Roman" w:hAnsi="Times New Roman"/>
                <w:b/>
                <w:sz w:val="22"/>
                <w:szCs w:val="22"/>
              </w:rPr>
              <w:t xml:space="preserve">Urzędu Komisji Nadzoru Finansowego </w:t>
            </w:r>
          </w:p>
          <w:p w14:paraId="70660082" w14:textId="6B961150" w:rsidR="000E5AB9" w:rsidRPr="00371C1A" w:rsidRDefault="00B01620" w:rsidP="00371C1A">
            <w:pPr>
              <w:pStyle w:val="Tekstprzypisudolnego"/>
              <w:ind w:left="4178" w:firstLine="2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u</w:t>
            </w:r>
            <w:r w:rsidR="00D83039" w:rsidRPr="00371C1A">
              <w:rPr>
                <w:rFonts w:ascii="Times New Roman" w:hAnsi="Times New Roman"/>
                <w:sz w:val="22"/>
                <w:szCs w:val="22"/>
              </w:rPr>
              <w:t>l. Piękna 20</w:t>
            </w:r>
          </w:p>
          <w:p w14:paraId="142E7510" w14:textId="7D7F7EE2" w:rsidR="000E5AB9" w:rsidRPr="00371C1A" w:rsidRDefault="000E5AB9" w:rsidP="00371C1A">
            <w:pPr>
              <w:pStyle w:val="Tekstprzypisudolnego"/>
              <w:ind w:left="4178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371C1A">
              <w:rPr>
                <w:rFonts w:ascii="Times New Roman" w:hAnsi="Times New Roman"/>
                <w:sz w:val="22"/>
                <w:szCs w:val="22"/>
              </w:rPr>
              <w:t>00-</w:t>
            </w:r>
            <w:r w:rsidR="00D83039" w:rsidRPr="00371C1A">
              <w:rPr>
                <w:rFonts w:ascii="Times New Roman" w:hAnsi="Times New Roman"/>
                <w:sz w:val="22"/>
                <w:szCs w:val="22"/>
              </w:rPr>
              <w:t>549</w:t>
            </w:r>
            <w:r w:rsidRPr="00371C1A">
              <w:rPr>
                <w:rFonts w:ascii="Times New Roman" w:hAnsi="Times New Roman"/>
                <w:sz w:val="22"/>
                <w:szCs w:val="22"/>
              </w:rPr>
              <w:t xml:space="preserve"> Warszawa </w:t>
            </w:r>
          </w:p>
          <w:p w14:paraId="554DA7C6" w14:textId="77777777" w:rsidR="000E5AB9" w:rsidRPr="00371C1A" w:rsidRDefault="000E5AB9" w:rsidP="00371C1A">
            <w:pPr>
              <w:pStyle w:val="Tekstprzypisudolnego"/>
              <w:ind w:left="4692" w:firstLine="20"/>
              <w:rPr>
                <w:rFonts w:ascii="Times New Roman" w:hAnsi="Times New Roman"/>
                <w:sz w:val="22"/>
                <w:szCs w:val="22"/>
              </w:rPr>
            </w:pPr>
          </w:p>
          <w:p w14:paraId="640505FF" w14:textId="227C0B2D" w:rsidR="000E5AB9" w:rsidRPr="00371C1A" w:rsidRDefault="000E5AB9" w:rsidP="00371C1A">
            <w:pPr>
              <w:jc w:val="both"/>
              <w:rPr>
                <w:b/>
                <w:sz w:val="22"/>
                <w:szCs w:val="22"/>
                <w:lang w:eastAsia="pl-PL"/>
              </w:rPr>
            </w:pPr>
            <w:r w:rsidRPr="00371C1A">
              <w:rPr>
                <w:sz w:val="22"/>
                <w:szCs w:val="22"/>
              </w:rPr>
              <w:t xml:space="preserve">W postępowaniu o udzielenie zamówienia publicznego prowadzonego w trybie przetargu </w:t>
            </w:r>
            <w:r w:rsidRPr="00371C1A">
              <w:rPr>
                <w:b/>
                <w:sz w:val="22"/>
                <w:szCs w:val="22"/>
              </w:rPr>
              <w:t>nieograniczonego</w:t>
            </w:r>
            <w:r w:rsidRPr="00371C1A">
              <w:rPr>
                <w:color w:val="000000"/>
                <w:sz w:val="22"/>
                <w:szCs w:val="22"/>
              </w:rPr>
              <w:t xml:space="preserve"> zgodnie z ustawą z dnia 29 stycznia 2004 r. Prawo za</w:t>
            </w:r>
            <w:r w:rsidR="009C7897">
              <w:rPr>
                <w:color w:val="000000"/>
                <w:sz w:val="22"/>
                <w:szCs w:val="22"/>
              </w:rPr>
              <w:t>mówień publicznych (t.j. Dz. U.</w:t>
            </w:r>
            <w:r w:rsidR="004F7331">
              <w:rPr>
                <w:color w:val="000000"/>
                <w:sz w:val="22"/>
                <w:szCs w:val="22"/>
              </w:rPr>
              <w:t xml:space="preserve"> </w:t>
            </w:r>
            <w:r w:rsidR="00D23539">
              <w:rPr>
                <w:color w:val="000000"/>
                <w:sz w:val="22"/>
                <w:szCs w:val="22"/>
              </w:rPr>
              <w:br/>
            </w:r>
            <w:r w:rsidRPr="00371C1A">
              <w:rPr>
                <w:color w:val="000000"/>
                <w:sz w:val="22"/>
                <w:szCs w:val="22"/>
              </w:rPr>
              <w:t>z 201</w:t>
            </w:r>
            <w:r w:rsidR="00385F4E">
              <w:rPr>
                <w:color w:val="000000"/>
                <w:sz w:val="22"/>
                <w:szCs w:val="22"/>
              </w:rPr>
              <w:t>9</w:t>
            </w:r>
            <w:r w:rsidRPr="00371C1A">
              <w:rPr>
                <w:color w:val="000000"/>
                <w:sz w:val="22"/>
                <w:szCs w:val="22"/>
              </w:rPr>
              <w:t xml:space="preserve"> r., poz. </w:t>
            </w:r>
            <w:r w:rsidR="00385F4E">
              <w:rPr>
                <w:color w:val="000000"/>
                <w:sz w:val="22"/>
                <w:szCs w:val="22"/>
              </w:rPr>
              <w:t>1843</w:t>
            </w:r>
            <w:r w:rsidRPr="00371C1A">
              <w:rPr>
                <w:color w:val="000000"/>
                <w:sz w:val="22"/>
                <w:szCs w:val="22"/>
              </w:rPr>
              <w:t xml:space="preserve">), na </w:t>
            </w:r>
            <w:r w:rsidR="00650A3A" w:rsidRPr="00371C1A">
              <w:rPr>
                <w:b/>
                <w:color w:val="000000"/>
                <w:sz w:val="22"/>
                <w:szCs w:val="22"/>
              </w:rPr>
              <w:t>„</w:t>
            </w:r>
            <w:r w:rsidR="00385F4E" w:rsidRPr="00F07475">
              <w:rPr>
                <w:b/>
              </w:rPr>
              <w:t xml:space="preserve">Dostawę pakietów subskrypcji oprogramowania standardowego </w:t>
            </w:r>
            <w:r w:rsidR="00385F4E">
              <w:rPr>
                <w:b/>
              </w:rPr>
              <w:t xml:space="preserve">                          </w:t>
            </w:r>
            <w:r w:rsidR="00385F4E" w:rsidRPr="00F07475">
              <w:rPr>
                <w:b/>
              </w:rPr>
              <w:t>z prawem</w:t>
            </w:r>
            <w:r w:rsidR="00385F4E">
              <w:rPr>
                <w:b/>
              </w:rPr>
              <w:t xml:space="preserve"> do aktualizacji </w:t>
            </w:r>
            <w:r w:rsidRPr="00371C1A">
              <w:rPr>
                <w:b/>
                <w:i/>
                <w:sz w:val="22"/>
                <w:szCs w:val="22"/>
              </w:rPr>
              <w:t>”</w:t>
            </w:r>
            <w:r w:rsidRPr="00371C1A" w:rsidDel="00A27832">
              <w:rPr>
                <w:sz w:val="22"/>
                <w:szCs w:val="22"/>
              </w:rPr>
              <w:t xml:space="preserve"> </w:t>
            </w:r>
            <w:r w:rsidR="009C7897">
              <w:rPr>
                <w:sz w:val="22"/>
                <w:szCs w:val="22"/>
              </w:rPr>
              <w:t xml:space="preserve"> </w:t>
            </w:r>
            <w:r w:rsidRPr="00371C1A">
              <w:rPr>
                <w:b/>
                <w:sz w:val="22"/>
                <w:szCs w:val="22"/>
              </w:rPr>
              <w:t xml:space="preserve">nr </w:t>
            </w:r>
            <w:r w:rsidR="00A41D7F" w:rsidRPr="00371C1A">
              <w:rPr>
                <w:b/>
                <w:sz w:val="22"/>
                <w:szCs w:val="22"/>
              </w:rPr>
              <w:t> </w:t>
            </w:r>
            <w:r w:rsidR="007509A6">
              <w:rPr>
                <w:b/>
                <w:sz w:val="22"/>
                <w:szCs w:val="22"/>
              </w:rPr>
              <w:t>DZA</w:t>
            </w:r>
            <w:r w:rsidR="00650A3A" w:rsidRPr="00371C1A">
              <w:rPr>
                <w:b/>
                <w:sz w:val="22"/>
                <w:szCs w:val="22"/>
              </w:rPr>
              <w:t>.</w:t>
            </w:r>
            <w:r w:rsidR="00385F4E">
              <w:rPr>
                <w:b/>
                <w:sz w:val="22"/>
                <w:szCs w:val="22"/>
              </w:rPr>
              <w:t>DZAZZP.</w:t>
            </w:r>
            <w:r w:rsidR="00650A3A" w:rsidRPr="00371C1A">
              <w:rPr>
                <w:b/>
                <w:sz w:val="22"/>
                <w:szCs w:val="22"/>
              </w:rPr>
              <w:t>2610.</w:t>
            </w:r>
            <w:r w:rsidR="00385F4E">
              <w:rPr>
                <w:b/>
                <w:sz w:val="22"/>
                <w:szCs w:val="22"/>
              </w:rPr>
              <w:t>11</w:t>
            </w:r>
            <w:r w:rsidRPr="00371C1A">
              <w:rPr>
                <w:b/>
                <w:sz w:val="22"/>
                <w:szCs w:val="22"/>
              </w:rPr>
              <w:t>.</w:t>
            </w:r>
            <w:r w:rsidR="00401848">
              <w:rPr>
                <w:b/>
                <w:sz w:val="22"/>
                <w:szCs w:val="22"/>
              </w:rPr>
              <w:t>2019</w:t>
            </w:r>
          </w:p>
          <w:p w14:paraId="1F2A4347" w14:textId="4248201E" w:rsidR="00751A22" w:rsidRPr="00371C1A" w:rsidRDefault="00751A22" w:rsidP="00371C1A">
            <w:pPr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0E5AB9" w:rsidRPr="00371C1A" w14:paraId="71D86061" w14:textId="77777777" w:rsidTr="00AA4FC3">
        <w:tc>
          <w:tcPr>
            <w:tcW w:w="5740" w:type="dxa"/>
            <w:gridSpan w:val="3"/>
          </w:tcPr>
          <w:p w14:paraId="15E1738C" w14:textId="77777777" w:rsidR="000E5AB9" w:rsidRPr="00371C1A" w:rsidRDefault="000E5AB9" w:rsidP="00371C1A">
            <w:pPr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371C1A">
              <w:rPr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051A7989" w14:textId="77777777" w:rsidR="000E5AB9" w:rsidRPr="00371C1A" w:rsidRDefault="000E5AB9" w:rsidP="00371C1A">
            <w:pPr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63B52EAC" w14:textId="77777777" w:rsidR="000E5AB9" w:rsidRPr="00371C1A" w:rsidRDefault="000E5AB9" w:rsidP="00371C1A">
            <w:pPr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753" w:type="dxa"/>
            <w:gridSpan w:val="4"/>
          </w:tcPr>
          <w:p w14:paraId="38CC5546" w14:textId="77777777" w:rsidR="000E5AB9" w:rsidRPr="00371C1A" w:rsidRDefault="000E5AB9" w:rsidP="00371C1A">
            <w:pPr>
              <w:jc w:val="center"/>
              <w:rPr>
                <w:noProof/>
                <w:color w:val="000000"/>
                <w:spacing w:val="-2"/>
                <w:sz w:val="22"/>
                <w:szCs w:val="22"/>
              </w:rPr>
            </w:pPr>
          </w:p>
          <w:p w14:paraId="11F041A3" w14:textId="6CE7992C" w:rsidR="000E5AB9" w:rsidRPr="00371C1A" w:rsidRDefault="000E5AB9" w:rsidP="00371C1A">
            <w:pPr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371C1A">
              <w:rPr>
                <w:noProof/>
                <w:color w:val="000000"/>
                <w:spacing w:val="-2"/>
                <w:sz w:val="22"/>
                <w:szCs w:val="22"/>
              </w:rPr>
              <w:t>................................................</w:t>
            </w:r>
            <w:r w:rsidR="009C7897">
              <w:rPr>
                <w:noProof/>
                <w:color w:val="000000"/>
                <w:spacing w:val="-2"/>
                <w:sz w:val="22"/>
                <w:szCs w:val="22"/>
              </w:rPr>
              <w:t>............</w:t>
            </w:r>
            <w:r w:rsidRPr="00371C1A">
              <w:rPr>
                <w:noProof/>
                <w:color w:val="000000"/>
                <w:spacing w:val="-2"/>
                <w:sz w:val="22"/>
                <w:szCs w:val="22"/>
              </w:rPr>
              <w:t>......</w:t>
            </w:r>
          </w:p>
          <w:p w14:paraId="4912D093" w14:textId="7FC1BFF0" w:rsidR="000E5AB9" w:rsidRPr="00371C1A" w:rsidRDefault="000E5AB9" w:rsidP="00371C1A">
            <w:pPr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371C1A">
              <w:rPr>
                <w:noProof/>
                <w:color w:val="000000"/>
                <w:spacing w:val="-2"/>
                <w:sz w:val="22"/>
                <w:szCs w:val="22"/>
              </w:rPr>
              <w:t xml:space="preserve">- </w:t>
            </w:r>
            <w:r w:rsidRPr="009C7897">
              <w:rPr>
                <w:noProof/>
                <w:color w:val="000000"/>
                <w:spacing w:val="-2"/>
                <w:sz w:val="20"/>
                <w:szCs w:val="20"/>
              </w:rPr>
              <w:t xml:space="preserve">zwany w dalszej części </w:t>
            </w:r>
            <w:r w:rsidR="00C3449A" w:rsidRPr="009C7897">
              <w:rPr>
                <w:noProof/>
                <w:color w:val="000000"/>
                <w:spacing w:val="-2"/>
                <w:sz w:val="20"/>
                <w:szCs w:val="20"/>
              </w:rPr>
              <w:t>O</w:t>
            </w:r>
            <w:r w:rsidRPr="009C7897">
              <w:rPr>
                <w:noProof/>
                <w:color w:val="000000"/>
                <w:spacing w:val="-2"/>
                <w:sz w:val="20"/>
                <w:szCs w:val="20"/>
              </w:rPr>
              <w:t>ferty Wykonawcą</w:t>
            </w:r>
          </w:p>
        </w:tc>
      </w:tr>
      <w:tr w:rsidR="000E5AB9" w:rsidRPr="00371C1A" w14:paraId="7FEA440E" w14:textId="77777777" w:rsidTr="00AA4FC3">
        <w:trPr>
          <w:trHeight w:val="537"/>
        </w:trPr>
        <w:tc>
          <w:tcPr>
            <w:tcW w:w="5740" w:type="dxa"/>
            <w:gridSpan w:val="3"/>
          </w:tcPr>
          <w:p w14:paraId="14F6664C" w14:textId="77777777" w:rsidR="000E5AB9" w:rsidRPr="00371C1A" w:rsidRDefault="000E5AB9" w:rsidP="00371C1A">
            <w:pPr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371C1A">
              <w:rPr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753" w:type="dxa"/>
            <w:gridSpan w:val="4"/>
          </w:tcPr>
          <w:p w14:paraId="4BBF2B3B" w14:textId="77777777" w:rsidR="000E5AB9" w:rsidRPr="00371C1A" w:rsidRDefault="000E5AB9" w:rsidP="00371C1A">
            <w:pPr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0E5AB9" w:rsidRPr="00371C1A" w14:paraId="46894A97" w14:textId="77777777" w:rsidTr="00AA4FC3">
        <w:tc>
          <w:tcPr>
            <w:tcW w:w="5740" w:type="dxa"/>
            <w:gridSpan w:val="3"/>
          </w:tcPr>
          <w:p w14:paraId="4D75D5BB" w14:textId="2E619CB3" w:rsidR="000E5AB9" w:rsidRPr="00371C1A" w:rsidRDefault="000E5AB9" w:rsidP="00371C1A">
            <w:pPr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371C1A">
              <w:rPr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371C1A">
              <w:rPr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371C1A">
              <w:rPr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="00A83F4B" w:rsidRPr="00371C1A">
              <w:rPr>
                <w:b/>
                <w:noProof/>
                <w:color w:val="000000"/>
                <w:spacing w:val="-2"/>
                <w:sz w:val="22"/>
                <w:szCs w:val="22"/>
              </w:rPr>
              <w:t>, tel.</w:t>
            </w:r>
            <w:r w:rsidRPr="00371C1A">
              <w:rPr>
                <w:noProof/>
                <w:color w:val="000000"/>
                <w:spacing w:val="-2"/>
                <w:sz w:val="22"/>
                <w:szCs w:val="22"/>
              </w:rPr>
              <w:t xml:space="preserve"> oraz  </w:t>
            </w:r>
            <w:r w:rsidRPr="00371C1A">
              <w:rPr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371C1A">
              <w:rPr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371C1A">
              <w:rPr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371C1A">
              <w:rPr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753" w:type="dxa"/>
            <w:gridSpan w:val="4"/>
          </w:tcPr>
          <w:p w14:paraId="3C954BCA" w14:textId="77777777" w:rsidR="000E5AB9" w:rsidRPr="00371C1A" w:rsidRDefault="000E5AB9" w:rsidP="00371C1A">
            <w:pPr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0E5AB9" w:rsidRPr="00371C1A" w14:paraId="7D598596" w14:textId="77777777" w:rsidTr="00AA4FC3">
        <w:tc>
          <w:tcPr>
            <w:tcW w:w="2905" w:type="dxa"/>
          </w:tcPr>
          <w:p w14:paraId="1BFF6444" w14:textId="77777777" w:rsidR="000E5AB9" w:rsidRPr="00371C1A" w:rsidRDefault="000E5AB9" w:rsidP="00371C1A">
            <w:pPr>
              <w:shd w:val="clear" w:color="auto" w:fill="FFFFFF"/>
              <w:ind w:left="14"/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371C1A">
              <w:rPr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88" w:type="dxa"/>
            <w:gridSpan w:val="6"/>
          </w:tcPr>
          <w:p w14:paraId="2FB63D46" w14:textId="77777777" w:rsidR="000E5AB9" w:rsidRPr="00371C1A" w:rsidRDefault="000E5AB9" w:rsidP="00371C1A">
            <w:pPr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0E5AB9" w:rsidRPr="00371C1A" w14:paraId="142EC34B" w14:textId="77777777" w:rsidTr="00AA4FC3">
        <w:tc>
          <w:tcPr>
            <w:tcW w:w="2905" w:type="dxa"/>
          </w:tcPr>
          <w:p w14:paraId="6E66BF8E" w14:textId="77777777" w:rsidR="000E5AB9" w:rsidRPr="00371C1A" w:rsidRDefault="000E5AB9" w:rsidP="00371C1A">
            <w:pPr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371C1A">
              <w:rPr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88" w:type="dxa"/>
            <w:gridSpan w:val="6"/>
          </w:tcPr>
          <w:p w14:paraId="76CF925C" w14:textId="77777777" w:rsidR="000E5AB9" w:rsidRPr="00371C1A" w:rsidRDefault="000E5AB9" w:rsidP="00371C1A">
            <w:pPr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0E5AB9" w:rsidRPr="00371C1A" w14:paraId="74D16872" w14:textId="77777777" w:rsidTr="00AA4FC3">
        <w:tc>
          <w:tcPr>
            <w:tcW w:w="2905" w:type="dxa"/>
          </w:tcPr>
          <w:p w14:paraId="6106CF10" w14:textId="77777777" w:rsidR="000E5AB9" w:rsidRPr="00371C1A" w:rsidRDefault="000E5AB9" w:rsidP="00371C1A">
            <w:pPr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371C1A">
              <w:rPr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D428934" w14:textId="77777777" w:rsidR="000E5AB9" w:rsidRPr="00371C1A" w:rsidRDefault="000E5AB9" w:rsidP="00371C1A">
            <w:pPr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5C967B69" w14:textId="77777777" w:rsidR="000E5AB9" w:rsidRPr="00371C1A" w:rsidRDefault="000E5AB9" w:rsidP="00371C1A">
            <w:pPr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371C1A">
              <w:rPr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14095E16" w14:textId="77777777" w:rsidR="000E5AB9" w:rsidRPr="00371C1A" w:rsidRDefault="000E5AB9" w:rsidP="00371C1A">
            <w:pPr>
              <w:jc w:val="both"/>
              <w:rPr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466B3DE5" w14:textId="77777777" w:rsidR="000E5AB9" w:rsidRPr="00371C1A" w:rsidRDefault="000E5AB9" w:rsidP="00371C1A">
            <w:pPr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371C1A">
              <w:rPr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059" w:type="dxa"/>
          </w:tcPr>
          <w:p w14:paraId="1B32541C" w14:textId="77777777" w:rsidR="000E5AB9" w:rsidRPr="00371C1A" w:rsidRDefault="000E5AB9" w:rsidP="00371C1A">
            <w:pPr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0E5AB9" w:rsidRPr="00371C1A" w14:paraId="5FE0B856" w14:textId="77777777" w:rsidTr="00AA4FC3">
        <w:trPr>
          <w:cantSplit/>
        </w:trPr>
        <w:tc>
          <w:tcPr>
            <w:tcW w:w="2905" w:type="dxa"/>
          </w:tcPr>
          <w:p w14:paraId="20A0D90C" w14:textId="77777777" w:rsidR="000E5AB9" w:rsidRPr="00371C1A" w:rsidRDefault="000E5AB9" w:rsidP="00371C1A">
            <w:pPr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371C1A">
              <w:rPr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88" w:type="dxa"/>
            <w:gridSpan w:val="6"/>
          </w:tcPr>
          <w:p w14:paraId="55B3701C" w14:textId="77777777" w:rsidR="000E5AB9" w:rsidRPr="00371C1A" w:rsidRDefault="000E5AB9" w:rsidP="00371C1A">
            <w:pPr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0E5AB9" w:rsidRPr="00371C1A" w14:paraId="4150E5B9" w14:textId="77777777" w:rsidTr="00AA4FC3">
        <w:trPr>
          <w:cantSplit/>
        </w:trPr>
        <w:tc>
          <w:tcPr>
            <w:tcW w:w="2905" w:type="dxa"/>
          </w:tcPr>
          <w:p w14:paraId="4B0CB719" w14:textId="77777777" w:rsidR="000E5AB9" w:rsidRPr="00371C1A" w:rsidRDefault="000E5AB9" w:rsidP="00371C1A">
            <w:pPr>
              <w:jc w:val="both"/>
              <w:rPr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371C1A">
              <w:rPr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88" w:type="dxa"/>
            <w:gridSpan w:val="6"/>
          </w:tcPr>
          <w:p w14:paraId="41D91D96" w14:textId="77777777" w:rsidR="000E5AB9" w:rsidRPr="00371C1A" w:rsidRDefault="000E5AB9" w:rsidP="00371C1A">
            <w:pPr>
              <w:jc w:val="both"/>
              <w:rPr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0E5AB9" w:rsidRPr="00371C1A" w14:paraId="52CAC6D8" w14:textId="77777777" w:rsidTr="00AA4FC3">
        <w:trPr>
          <w:cantSplit/>
        </w:trPr>
        <w:tc>
          <w:tcPr>
            <w:tcW w:w="2905" w:type="dxa"/>
          </w:tcPr>
          <w:p w14:paraId="2FE46D6C" w14:textId="77777777" w:rsidR="000E5AB9" w:rsidRPr="00371C1A" w:rsidRDefault="000E5AB9" w:rsidP="00371C1A">
            <w:pPr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371C1A">
              <w:rPr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88" w:type="dxa"/>
            <w:gridSpan w:val="6"/>
          </w:tcPr>
          <w:p w14:paraId="69468E37" w14:textId="77777777" w:rsidR="000E5AB9" w:rsidRPr="00371C1A" w:rsidRDefault="000E5AB9" w:rsidP="00371C1A">
            <w:pPr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0E5AB9" w:rsidRPr="00371C1A" w14:paraId="3595546D" w14:textId="77777777" w:rsidTr="00AA4FC3">
        <w:trPr>
          <w:cantSplit/>
        </w:trPr>
        <w:tc>
          <w:tcPr>
            <w:tcW w:w="2905" w:type="dxa"/>
          </w:tcPr>
          <w:p w14:paraId="483B37C4" w14:textId="77777777" w:rsidR="000E5AB9" w:rsidRPr="00371C1A" w:rsidRDefault="000E5AB9" w:rsidP="00371C1A">
            <w:pPr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371C1A">
              <w:rPr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88" w:type="dxa"/>
            <w:gridSpan w:val="6"/>
          </w:tcPr>
          <w:p w14:paraId="22D7383E" w14:textId="77777777" w:rsidR="000E5AB9" w:rsidRPr="00371C1A" w:rsidRDefault="000E5AB9" w:rsidP="00371C1A">
            <w:pPr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0E5AB9" w:rsidRPr="00371C1A" w14:paraId="2A055558" w14:textId="77777777" w:rsidTr="00AA4FC3">
        <w:trPr>
          <w:cantSplit/>
        </w:trPr>
        <w:tc>
          <w:tcPr>
            <w:tcW w:w="2905" w:type="dxa"/>
          </w:tcPr>
          <w:p w14:paraId="3CD4B263" w14:textId="77777777" w:rsidR="000E5AB9" w:rsidRPr="00371C1A" w:rsidRDefault="000E5AB9" w:rsidP="00371C1A">
            <w:pPr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371C1A">
              <w:rPr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588" w:type="dxa"/>
            <w:gridSpan w:val="6"/>
          </w:tcPr>
          <w:p w14:paraId="46CC632B" w14:textId="77777777" w:rsidR="000E5AB9" w:rsidRPr="00371C1A" w:rsidRDefault="000E5AB9" w:rsidP="00371C1A">
            <w:pPr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0E5AB9" w:rsidRPr="00371C1A" w14:paraId="5294AB00" w14:textId="77777777" w:rsidTr="00AA4FC3">
        <w:trPr>
          <w:cantSplit/>
        </w:trPr>
        <w:tc>
          <w:tcPr>
            <w:tcW w:w="2905" w:type="dxa"/>
          </w:tcPr>
          <w:p w14:paraId="29A7D9F3" w14:textId="77777777" w:rsidR="000E5AB9" w:rsidRPr="00371C1A" w:rsidRDefault="000E5AB9" w:rsidP="00371C1A">
            <w:pPr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371C1A">
              <w:rPr>
                <w:noProof/>
                <w:sz w:val="22"/>
                <w:szCs w:val="22"/>
              </w:rPr>
              <w:t>NIP</w:t>
            </w:r>
          </w:p>
        </w:tc>
        <w:tc>
          <w:tcPr>
            <w:tcW w:w="6588" w:type="dxa"/>
            <w:gridSpan w:val="6"/>
          </w:tcPr>
          <w:p w14:paraId="276115F9" w14:textId="77777777" w:rsidR="000E5AB9" w:rsidRPr="00371C1A" w:rsidRDefault="000E5AB9" w:rsidP="00371C1A">
            <w:pPr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0E5AB9" w:rsidRPr="00371C1A" w14:paraId="44118CB1" w14:textId="77777777" w:rsidTr="00AA4FC3">
        <w:trPr>
          <w:cantSplit/>
        </w:trPr>
        <w:tc>
          <w:tcPr>
            <w:tcW w:w="2905" w:type="dxa"/>
          </w:tcPr>
          <w:p w14:paraId="2C710C06" w14:textId="77777777" w:rsidR="000E5AB9" w:rsidRPr="00371C1A" w:rsidRDefault="000E5AB9" w:rsidP="00371C1A">
            <w:pPr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  <w:r w:rsidRPr="00371C1A">
              <w:rPr>
                <w:noProof/>
                <w:sz w:val="22"/>
                <w:szCs w:val="22"/>
              </w:rPr>
              <w:t>REGON</w:t>
            </w:r>
          </w:p>
        </w:tc>
        <w:tc>
          <w:tcPr>
            <w:tcW w:w="6588" w:type="dxa"/>
            <w:gridSpan w:val="6"/>
          </w:tcPr>
          <w:p w14:paraId="07E700AC" w14:textId="77777777" w:rsidR="000E5AB9" w:rsidRPr="00371C1A" w:rsidRDefault="000E5AB9" w:rsidP="00371C1A">
            <w:pPr>
              <w:jc w:val="both"/>
              <w:rPr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704F43B4" w14:textId="77777777" w:rsidR="000E5AB9" w:rsidRPr="00371C1A" w:rsidRDefault="000E5AB9" w:rsidP="00371C1A">
      <w:pPr>
        <w:ind w:left="4963"/>
        <w:rPr>
          <w:b/>
          <w:sz w:val="22"/>
          <w:szCs w:val="22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0E5AB9" w:rsidRPr="00371C1A" w14:paraId="0FF96E84" w14:textId="77777777" w:rsidTr="00C67F0E">
        <w:trPr>
          <w:trHeight w:val="1502"/>
        </w:trPr>
        <w:tc>
          <w:tcPr>
            <w:tcW w:w="9498" w:type="dxa"/>
          </w:tcPr>
          <w:p w14:paraId="1815202D" w14:textId="77777777" w:rsidR="000E5AB9" w:rsidRPr="00371C1A" w:rsidRDefault="000E5AB9" w:rsidP="00371C1A">
            <w:pPr>
              <w:jc w:val="both"/>
              <w:rPr>
                <w:noProof/>
                <w:sz w:val="22"/>
                <w:szCs w:val="22"/>
              </w:rPr>
            </w:pPr>
          </w:p>
          <w:p w14:paraId="7D800CA6" w14:textId="38A28277" w:rsidR="000E5AB9" w:rsidRPr="00371C1A" w:rsidRDefault="000E5AB9" w:rsidP="00371C1A">
            <w:pPr>
              <w:jc w:val="both"/>
              <w:rPr>
                <w:noProof/>
                <w:sz w:val="22"/>
                <w:szCs w:val="22"/>
              </w:rPr>
            </w:pPr>
            <w:r w:rsidRPr="00371C1A">
              <w:rPr>
                <w:noProof/>
                <w:sz w:val="22"/>
                <w:szCs w:val="22"/>
              </w:rPr>
              <w:t>Osobą uprawnioną do reprezentacji jest / są …............................................</w:t>
            </w:r>
            <w:r w:rsidR="009C7897">
              <w:rPr>
                <w:noProof/>
                <w:sz w:val="22"/>
                <w:szCs w:val="22"/>
              </w:rPr>
              <w:t>....................................</w:t>
            </w:r>
            <w:r w:rsidRPr="00371C1A">
              <w:rPr>
                <w:noProof/>
                <w:sz w:val="22"/>
                <w:szCs w:val="22"/>
              </w:rPr>
              <w:t xml:space="preserve">.......... </w:t>
            </w:r>
          </w:p>
          <w:p w14:paraId="34724640" w14:textId="77777777" w:rsidR="000E5AB9" w:rsidRPr="00371C1A" w:rsidRDefault="000E5AB9" w:rsidP="00371C1A">
            <w:pPr>
              <w:jc w:val="both"/>
              <w:rPr>
                <w:i/>
                <w:noProof/>
                <w:sz w:val="22"/>
                <w:szCs w:val="22"/>
              </w:rPr>
            </w:pPr>
            <w:r w:rsidRPr="00371C1A">
              <w:rPr>
                <w:i/>
                <w:noProof/>
                <w:sz w:val="22"/>
                <w:szCs w:val="22"/>
              </w:rPr>
              <w:t xml:space="preserve">                                                                                      (imię i nazwisko) </w:t>
            </w:r>
          </w:p>
          <w:p w14:paraId="1EFDC82A" w14:textId="77777777" w:rsidR="000E5AB9" w:rsidRPr="00371C1A" w:rsidRDefault="000E5AB9" w:rsidP="00371C1A">
            <w:pPr>
              <w:jc w:val="center"/>
              <w:rPr>
                <w:b/>
                <w:noProof/>
                <w:sz w:val="22"/>
                <w:szCs w:val="22"/>
              </w:rPr>
            </w:pPr>
          </w:p>
          <w:p w14:paraId="2B97EC24" w14:textId="77777777" w:rsidR="00A41D7F" w:rsidRPr="00371C1A" w:rsidRDefault="000E5AB9" w:rsidP="00371C1A">
            <w:pPr>
              <w:pStyle w:val="Nagwek4"/>
              <w:spacing w:after="0"/>
              <w:ind w:left="63" w:firstLine="0"/>
              <w:rPr>
                <w:rFonts w:ascii="Times New Roman" w:hAnsi="Times New Roman"/>
                <w:noProof/>
                <w:sz w:val="22"/>
                <w:szCs w:val="22"/>
              </w:rPr>
            </w:pPr>
            <w:r w:rsidRPr="00371C1A">
              <w:rPr>
                <w:rFonts w:ascii="Times New Roman" w:hAnsi="Times New Roman"/>
                <w:noProof/>
                <w:sz w:val="22"/>
                <w:szCs w:val="22"/>
              </w:rPr>
              <w:t xml:space="preserve">W przypadku wyboru naszej </w:t>
            </w:r>
            <w:r w:rsidR="00A71138" w:rsidRPr="00371C1A">
              <w:rPr>
                <w:rFonts w:ascii="Times New Roman" w:hAnsi="Times New Roman"/>
                <w:noProof/>
                <w:sz w:val="22"/>
                <w:szCs w:val="22"/>
              </w:rPr>
              <w:t>O</w:t>
            </w:r>
            <w:r w:rsidRPr="00371C1A">
              <w:rPr>
                <w:rFonts w:ascii="Times New Roman" w:hAnsi="Times New Roman"/>
                <w:noProof/>
                <w:sz w:val="22"/>
                <w:szCs w:val="22"/>
              </w:rPr>
              <w:t xml:space="preserve">ferty, </w:t>
            </w:r>
            <w:r w:rsidR="005A2574" w:rsidRPr="00371C1A">
              <w:rPr>
                <w:rFonts w:ascii="Times New Roman" w:hAnsi="Times New Roman"/>
                <w:noProof/>
                <w:sz w:val="22"/>
                <w:szCs w:val="22"/>
              </w:rPr>
              <w:t>U</w:t>
            </w:r>
            <w:r w:rsidR="00A41D7F" w:rsidRPr="00371C1A">
              <w:rPr>
                <w:rFonts w:ascii="Times New Roman" w:hAnsi="Times New Roman"/>
                <w:noProof/>
                <w:sz w:val="22"/>
                <w:szCs w:val="22"/>
              </w:rPr>
              <w:t>mowa z naszej S</w:t>
            </w:r>
            <w:r w:rsidRPr="00371C1A">
              <w:rPr>
                <w:rFonts w:ascii="Times New Roman" w:hAnsi="Times New Roman"/>
                <w:noProof/>
                <w:sz w:val="22"/>
                <w:szCs w:val="22"/>
              </w:rPr>
              <w:t xml:space="preserve">trony zostanie podpisana przez: </w:t>
            </w:r>
          </w:p>
          <w:p w14:paraId="7894E72A" w14:textId="77777777" w:rsidR="00A41D7F" w:rsidRPr="00371C1A" w:rsidRDefault="00A41D7F" w:rsidP="00371C1A">
            <w:pPr>
              <w:pStyle w:val="Nagwek4"/>
              <w:spacing w:after="0"/>
              <w:ind w:left="63" w:firstLine="0"/>
              <w:rPr>
                <w:rFonts w:ascii="Times New Roman" w:hAnsi="Times New Roman"/>
                <w:noProof/>
                <w:sz w:val="22"/>
                <w:szCs w:val="22"/>
              </w:rPr>
            </w:pPr>
          </w:p>
          <w:p w14:paraId="2163E29D" w14:textId="0C6B0663" w:rsidR="000E5AB9" w:rsidRPr="00371C1A" w:rsidRDefault="000E5AB9" w:rsidP="00371C1A">
            <w:pPr>
              <w:pStyle w:val="Nagwek4"/>
              <w:spacing w:after="0"/>
              <w:ind w:left="63" w:firstLine="0"/>
              <w:rPr>
                <w:rFonts w:ascii="Times New Roman" w:hAnsi="Times New Roman"/>
                <w:sz w:val="22"/>
                <w:szCs w:val="22"/>
              </w:rPr>
            </w:pPr>
            <w:r w:rsidRPr="00371C1A">
              <w:rPr>
                <w:rFonts w:ascii="Times New Roman" w:hAnsi="Times New Roman"/>
                <w:noProof/>
                <w:sz w:val="22"/>
                <w:szCs w:val="22"/>
              </w:rPr>
              <w:t>....</w:t>
            </w:r>
            <w:r w:rsidR="00167329" w:rsidRPr="00371C1A">
              <w:rPr>
                <w:rFonts w:ascii="Times New Roman" w:hAnsi="Times New Roman"/>
                <w:noProof/>
                <w:sz w:val="22"/>
                <w:szCs w:val="22"/>
              </w:rPr>
              <w:t>.........................</w:t>
            </w:r>
            <w:r w:rsidRPr="00371C1A">
              <w:rPr>
                <w:rFonts w:ascii="Times New Roman" w:hAnsi="Times New Roman"/>
                <w:noProof/>
                <w:sz w:val="22"/>
                <w:szCs w:val="22"/>
              </w:rPr>
              <w:t>........................................................................................................</w:t>
            </w:r>
            <w:r w:rsidR="009C7897">
              <w:rPr>
                <w:rFonts w:ascii="Times New Roman" w:hAnsi="Times New Roman"/>
                <w:noProof/>
                <w:sz w:val="22"/>
                <w:szCs w:val="22"/>
              </w:rPr>
              <w:t>....................</w:t>
            </w:r>
            <w:r w:rsidRPr="00371C1A">
              <w:rPr>
                <w:rFonts w:ascii="Times New Roman" w:hAnsi="Times New Roman"/>
                <w:noProof/>
                <w:sz w:val="22"/>
                <w:szCs w:val="22"/>
              </w:rPr>
              <w:t xml:space="preserve">............       </w:t>
            </w:r>
            <w:r w:rsidRPr="00371C1A">
              <w:rPr>
                <w:rFonts w:ascii="Times New Roman" w:hAnsi="Times New Roman"/>
                <w:noProof/>
                <w:color w:val="FFFFFF" w:themeColor="background1"/>
                <w:sz w:val="22"/>
                <w:szCs w:val="22"/>
              </w:rPr>
              <w:t>.</w:t>
            </w:r>
            <w:r w:rsidRPr="00371C1A">
              <w:rPr>
                <w:rFonts w:ascii="Times New Roman" w:hAnsi="Times New Roman"/>
                <w:noProof/>
                <w:sz w:val="22"/>
                <w:szCs w:val="22"/>
              </w:rPr>
              <w:t xml:space="preserve">                                                       </w:t>
            </w:r>
            <w:r w:rsidRPr="00371C1A">
              <w:rPr>
                <w:rFonts w:ascii="Times New Roman" w:hAnsi="Times New Roman"/>
                <w:i/>
                <w:noProof/>
                <w:sz w:val="22"/>
                <w:szCs w:val="22"/>
              </w:rPr>
              <w:t>(</w:t>
            </w:r>
            <w:r w:rsidRPr="00371C1A">
              <w:rPr>
                <w:rFonts w:ascii="Times New Roman" w:hAnsi="Times New Roman"/>
                <w:b w:val="0"/>
                <w:i/>
                <w:noProof/>
                <w:sz w:val="22"/>
                <w:szCs w:val="22"/>
              </w:rPr>
              <w:t>imię i nazwisko)</w:t>
            </w:r>
          </w:p>
        </w:tc>
      </w:tr>
      <w:tr w:rsidR="000E5AB9" w:rsidRPr="00371C1A" w14:paraId="11C6EFB1" w14:textId="77777777" w:rsidTr="00A22B2A">
        <w:trPr>
          <w:trHeight w:val="791"/>
        </w:trPr>
        <w:tc>
          <w:tcPr>
            <w:tcW w:w="9498" w:type="dxa"/>
            <w:shd w:val="clear" w:color="auto" w:fill="auto"/>
          </w:tcPr>
          <w:p w14:paraId="2DB2DF98" w14:textId="145BD427" w:rsidR="00AD2DE1" w:rsidRDefault="00AD2DE1" w:rsidP="00DF1284">
            <w:pPr>
              <w:jc w:val="both"/>
              <w:rPr>
                <w:sz w:val="22"/>
                <w:szCs w:val="22"/>
              </w:rPr>
            </w:pPr>
            <w:r w:rsidRPr="0063577E">
              <w:rPr>
                <w:sz w:val="22"/>
                <w:szCs w:val="22"/>
              </w:rPr>
              <w:t>Przyst</w:t>
            </w:r>
            <w:r w:rsidRPr="0063577E">
              <w:rPr>
                <w:rFonts w:hint="eastAsia"/>
                <w:sz w:val="22"/>
                <w:szCs w:val="22"/>
              </w:rPr>
              <w:t>ę</w:t>
            </w:r>
            <w:r w:rsidRPr="0063577E">
              <w:rPr>
                <w:sz w:val="22"/>
                <w:szCs w:val="22"/>
              </w:rPr>
              <w:t>puj</w:t>
            </w:r>
            <w:r w:rsidRPr="0063577E">
              <w:rPr>
                <w:rFonts w:hint="eastAsia"/>
                <w:sz w:val="22"/>
                <w:szCs w:val="22"/>
              </w:rPr>
              <w:t>ą</w:t>
            </w:r>
            <w:r w:rsidRPr="0063577E">
              <w:rPr>
                <w:sz w:val="22"/>
                <w:szCs w:val="22"/>
              </w:rPr>
              <w:t>c do post</w:t>
            </w:r>
            <w:r w:rsidRPr="0063577E">
              <w:rPr>
                <w:rFonts w:hint="eastAsia"/>
                <w:sz w:val="22"/>
                <w:szCs w:val="22"/>
              </w:rPr>
              <w:t>ę</w:t>
            </w:r>
            <w:r w:rsidRPr="0063577E">
              <w:rPr>
                <w:sz w:val="22"/>
                <w:szCs w:val="22"/>
              </w:rPr>
              <w:t xml:space="preserve">powania o udzielenie zamówienia publicznego prowadzonego </w:t>
            </w:r>
            <w:r w:rsidRPr="0063577E">
              <w:rPr>
                <w:sz w:val="22"/>
                <w:szCs w:val="22"/>
              </w:rPr>
              <w:br/>
              <w:t>w trybie przetargu nieograniczonego na „</w:t>
            </w:r>
            <w:r w:rsidRPr="00AD2DE1">
              <w:rPr>
                <w:b/>
                <w:bCs/>
                <w:i/>
                <w:sz w:val="22"/>
                <w:szCs w:val="22"/>
              </w:rPr>
              <w:t>Dostawę pakietów subskrypcji oprogramowania standardowego                           z prawem do aktualizacji</w:t>
            </w:r>
            <w:r w:rsidRPr="0063577E">
              <w:rPr>
                <w:sz w:val="22"/>
                <w:szCs w:val="22"/>
              </w:rPr>
              <w:t>”, oferujemy realizacj</w:t>
            </w:r>
            <w:r w:rsidRPr="0063577E">
              <w:rPr>
                <w:rFonts w:hint="eastAsia"/>
                <w:sz w:val="22"/>
                <w:szCs w:val="22"/>
              </w:rPr>
              <w:t>ę</w:t>
            </w:r>
            <w:r w:rsidRPr="0063577E">
              <w:rPr>
                <w:sz w:val="22"/>
                <w:szCs w:val="22"/>
              </w:rPr>
              <w:t xml:space="preserve"> przedmiotu zamówienia na warunkach opisanych w Specyfikacji Istotnych Warunków Zamówienia (SIWZ) oraz na warunkach okre</w:t>
            </w:r>
            <w:r w:rsidRPr="0063577E">
              <w:rPr>
                <w:rFonts w:hint="eastAsia"/>
                <w:sz w:val="22"/>
                <w:szCs w:val="22"/>
              </w:rPr>
              <w:t>ś</w:t>
            </w:r>
            <w:r w:rsidRPr="0063577E">
              <w:rPr>
                <w:sz w:val="22"/>
                <w:szCs w:val="22"/>
              </w:rPr>
              <w:t>lonych w niniejszej Ofercie</w:t>
            </w:r>
            <w:r>
              <w:rPr>
                <w:sz w:val="22"/>
                <w:szCs w:val="22"/>
              </w:rPr>
              <w:t>.</w:t>
            </w:r>
          </w:p>
          <w:p w14:paraId="3881B50A" w14:textId="77777777" w:rsidR="00AD2DE1" w:rsidRDefault="00AD2DE1" w:rsidP="00DF1284">
            <w:pPr>
              <w:jc w:val="both"/>
              <w:rPr>
                <w:sz w:val="22"/>
                <w:szCs w:val="22"/>
              </w:rPr>
            </w:pPr>
          </w:p>
          <w:p w14:paraId="73F008E0" w14:textId="08B1F28E" w:rsidR="00DF1284" w:rsidRPr="00DF1284" w:rsidRDefault="00DF1284" w:rsidP="00DF1284">
            <w:pPr>
              <w:jc w:val="both"/>
              <w:rPr>
                <w:sz w:val="22"/>
                <w:szCs w:val="22"/>
              </w:rPr>
            </w:pPr>
            <w:r w:rsidRPr="00DF1284">
              <w:rPr>
                <w:sz w:val="22"/>
                <w:szCs w:val="22"/>
              </w:rPr>
              <w:t>Oferuję</w:t>
            </w:r>
            <w:r>
              <w:rPr>
                <w:sz w:val="22"/>
                <w:szCs w:val="22"/>
              </w:rPr>
              <w:t xml:space="preserve"> </w:t>
            </w:r>
            <w:r w:rsidR="005568DD">
              <w:rPr>
                <w:sz w:val="22"/>
                <w:szCs w:val="22"/>
              </w:rPr>
              <w:t>pakiet oprogramowania standardowego do baz danych</w:t>
            </w:r>
            <w:r w:rsidRPr="00DF1284">
              <w:rPr>
                <w:sz w:val="22"/>
                <w:szCs w:val="22"/>
              </w:rPr>
              <w:t>…………………..(</w:t>
            </w:r>
            <w:r w:rsidRPr="00DF1284">
              <w:rPr>
                <w:i/>
                <w:sz w:val="22"/>
                <w:szCs w:val="22"/>
              </w:rPr>
              <w:t xml:space="preserve">należy podać nazwę </w:t>
            </w:r>
            <w:r w:rsidR="005568DD" w:rsidRPr="00DF1284">
              <w:rPr>
                <w:i/>
                <w:sz w:val="22"/>
                <w:szCs w:val="22"/>
              </w:rPr>
              <w:t>oferowane</w:t>
            </w:r>
            <w:r w:rsidR="005568DD">
              <w:rPr>
                <w:i/>
                <w:sz w:val="22"/>
                <w:szCs w:val="22"/>
              </w:rPr>
              <w:t>go</w:t>
            </w:r>
            <w:r w:rsidR="005568DD" w:rsidRPr="00DF1284">
              <w:rPr>
                <w:i/>
                <w:sz w:val="22"/>
                <w:szCs w:val="22"/>
              </w:rPr>
              <w:t xml:space="preserve"> </w:t>
            </w:r>
            <w:r w:rsidR="005568DD">
              <w:rPr>
                <w:i/>
                <w:sz w:val="22"/>
                <w:szCs w:val="22"/>
              </w:rPr>
              <w:t>oprogramowania</w:t>
            </w:r>
            <w:r w:rsidRPr="00DF1284">
              <w:rPr>
                <w:sz w:val="22"/>
                <w:szCs w:val="22"/>
              </w:rPr>
              <w:t>)</w:t>
            </w:r>
          </w:p>
          <w:p w14:paraId="278224B7" w14:textId="53CA3943" w:rsidR="00DF1284" w:rsidRDefault="00DF1284" w:rsidP="00385F4E">
            <w:pPr>
              <w:jc w:val="both"/>
              <w:rPr>
                <w:b/>
                <w:sz w:val="22"/>
                <w:szCs w:val="22"/>
                <w:u w:val="single"/>
              </w:rPr>
            </w:pPr>
          </w:p>
          <w:p w14:paraId="10039A88" w14:textId="77777777" w:rsidR="00D6048D" w:rsidRDefault="00D6048D" w:rsidP="00385F4E">
            <w:pPr>
              <w:jc w:val="both"/>
              <w:rPr>
                <w:b/>
                <w:sz w:val="22"/>
                <w:szCs w:val="22"/>
                <w:u w:val="single"/>
              </w:rPr>
            </w:pPr>
          </w:p>
          <w:p w14:paraId="60EFC35D" w14:textId="55BDEC69" w:rsidR="00385F4E" w:rsidRDefault="00385F4E" w:rsidP="00385F4E">
            <w:pPr>
              <w:jc w:val="both"/>
              <w:rPr>
                <w:b/>
                <w:sz w:val="22"/>
                <w:szCs w:val="22"/>
                <w:u w:val="single"/>
              </w:rPr>
            </w:pPr>
            <w:r>
              <w:rPr>
                <w:b/>
                <w:sz w:val="22"/>
                <w:szCs w:val="22"/>
                <w:u w:val="single"/>
              </w:rPr>
              <w:lastRenderedPageBreak/>
              <w:t>Łączna cena ofertowa</w:t>
            </w:r>
            <w:r w:rsidR="003E271D">
              <w:rPr>
                <w:b/>
                <w:sz w:val="22"/>
                <w:szCs w:val="22"/>
                <w:u w:val="single"/>
              </w:rPr>
              <w:t xml:space="preserve"> w zamówieniu podstawowym</w:t>
            </w:r>
            <w:r>
              <w:rPr>
                <w:b/>
                <w:sz w:val="22"/>
                <w:szCs w:val="22"/>
                <w:u w:val="single"/>
              </w:rPr>
              <w:t>:</w:t>
            </w:r>
          </w:p>
          <w:p w14:paraId="6926BF6B" w14:textId="4D8F975F" w:rsidR="00385F4E" w:rsidRDefault="00385F4E" w:rsidP="00385F4E">
            <w:pPr>
              <w:contextualSpacing/>
              <w:jc w:val="both"/>
              <w:rPr>
                <w:rFonts w:eastAsia="Calibri"/>
                <w:sz w:val="22"/>
                <w:szCs w:val="22"/>
                <w:lang w:eastAsia="en-US"/>
              </w:rPr>
            </w:pPr>
            <w:r w:rsidRPr="002E1D97">
              <w:rPr>
                <w:rFonts w:eastAsia="Calibri"/>
                <w:sz w:val="22"/>
                <w:szCs w:val="22"/>
                <w:lang w:eastAsia="en-US"/>
              </w:rPr>
              <w:t xml:space="preserve">Niniejszym oferuję realizację </w:t>
            </w:r>
            <w:r>
              <w:rPr>
                <w:rFonts w:eastAsia="Calibri"/>
                <w:sz w:val="22"/>
                <w:szCs w:val="22"/>
                <w:lang w:eastAsia="en-US"/>
              </w:rPr>
              <w:t>P</w:t>
            </w:r>
            <w:r w:rsidRPr="002E1D97">
              <w:rPr>
                <w:rFonts w:eastAsia="Calibri"/>
                <w:sz w:val="22"/>
                <w:szCs w:val="22"/>
                <w:lang w:eastAsia="en-US"/>
              </w:rPr>
              <w:t xml:space="preserve">rzedmiotu zamówienia za </w:t>
            </w:r>
            <w:r>
              <w:rPr>
                <w:rFonts w:eastAsia="Calibri"/>
                <w:sz w:val="22"/>
                <w:szCs w:val="22"/>
                <w:lang w:eastAsia="en-US"/>
              </w:rPr>
              <w:t>łączną cenę ofertową, która wynosi …………...</w:t>
            </w:r>
            <w:r w:rsidRPr="002E1D97">
              <w:rPr>
                <w:rFonts w:eastAsia="Calibri"/>
                <w:sz w:val="22"/>
                <w:szCs w:val="22"/>
                <w:lang w:eastAsia="en-US"/>
              </w:rPr>
              <w:t>zł brutto, słownie (…………………złotych)</w:t>
            </w:r>
            <w:r>
              <w:rPr>
                <w:rFonts w:eastAsia="Calibri"/>
                <w:sz w:val="22"/>
                <w:szCs w:val="22"/>
                <w:lang w:eastAsia="en-US"/>
              </w:rPr>
              <w:t>,</w:t>
            </w:r>
            <w:r w:rsidRPr="002E1D97">
              <w:rPr>
                <w:rFonts w:eastAsia="Calibri"/>
                <w:sz w:val="22"/>
                <w:szCs w:val="22"/>
                <w:lang w:eastAsia="en-US"/>
              </w:rPr>
              <w:t xml:space="preserve"> w tym: </w:t>
            </w:r>
          </w:p>
          <w:p w14:paraId="18AEF8EC" w14:textId="0A1BA3DD" w:rsidR="00DF1284" w:rsidRDefault="00DF1284" w:rsidP="00385F4E">
            <w:pPr>
              <w:contextualSpacing/>
              <w:jc w:val="both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Cena za 1 sztukę </w:t>
            </w:r>
            <w:r w:rsidR="00AB206A">
              <w:rPr>
                <w:rFonts w:eastAsia="Calibri"/>
                <w:sz w:val="22"/>
                <w:szCs w:val="22"/>
                <w:lang w:eastAsia="en-US"/>
              </w:rPr>
              <w:t xml:space="preserve">pakietu oprogramowania wraz z prawem do aktualizacji </w:t>
            </w:r>
            <w:r>
              <w:rPr>
                <w:rFonts w:eastAsia="Calibri"/>
                <w:sz w:val="22"/>
                <w:szCs w:val="22"/>
                <w:lang w:eastAsia="en-US"/>
              </w:rPr>
              <w:t>wynosi……………zł brutto.</w:t>
            </w:r>
          </w:p>
          <w:p w14:paraId="616A0995" w14:textId="77777777" w:rsidR="00D6048D" w:rsidRDefault="00D6048D" w:rsidP="00385F4E">
            <w:pPr>
              <w:contextualSpacing/>
              <w:jc w:val="both"/>
              <w:rPr>
                <w:rFonts w:eastAsia="Calibri"/>
                <w:sz w:val="22"/>
                <w:szCs w:val="22"/>
                <w:lang w:eastAsia="en-US"/>
              </w:rPr>
            </w:pPr>
          </w:p>
          <w:p w14:paraId="3F169AFD" w14:textId="29043EAC" w:rsidR="003E271D" w:rsidRDefault="003E271D" w:rsidP="003E271D">
            <w:pPr>
              <w:jc w:val="both"/>
              <w:rPr>
                <w:b/>
                <w:sz w:val="22"/>
                <w:szCs w:val="22"/>
                <w:u w:val="single"/>
              </w:rPr>
            </w:pPr>
            <w:r>
              <w:rPr>
                <w:b/>
                <w:sz w:val="22"/>
                <w:szCs w:val="22"/>
                <w:u w:val="single"/>
              </w:rPr>
              <w:t>Łączna cena ofertowa w prawie opcji:</w:t>
            </w:r>
          </w:p>
          <w:p w14:paraId="6144B513" w14:textId="77777777" w:rsidR="003E271D" w:rsidRDefault="003E271D" w:rsidP="003E271D">
            <w:pPr>
              <w:contextualSpacing/>
              <w:jc w:val="both"/>
              <w:rPr>
                <w:rFonts w:eastAsia="Calibri"/>
                <w:sz w:val="22"/>
                <w:szCs w:val="22"/>
                <w:lang w:eastAsia="en-US"/>
              </w:rPr>
            </w:pPr>
            <w:r w:rsidRPr="002E1D97">
              <w:rPr>
                <w:rFonts w:eastAsia="Calibri"/>
                <w:sz w:val="22"/>
                <w:szCs w:val="22"/>
                <w:lang w:eastAsia="en-US"/>
              </w:rPr>
              <w:t xml:space="preserve">Niniejszym oferuję realizację </w:t>
            </w:r>
            <w:r>
              <w:rPr>
                <w:rFonts w:eastAsia="Calibri"/>
                <w:sz w:val="22"/>
                <w:szCs w:val="22"/>
                <w:lang w:eastAsia="en-US"/>
              </w:rPr>
              <w:t>P</w:t>
            </w:r>
            <w:r w:rsidRPr="002E1D97">
              <w:rPr>
                <w:rFonts w:eastAsia="Calibri"/>
                <w:sz w:val="22"/>
                <w:szCs w:val="22"/>
                <w:lang w:eastAsia="en-US"/>
              </w:rPr>
              <w:t xml:space="preserve">rzedmiotu zamówienia za </w:t>
            </w:r>
            <w:r>
              <w:rPr>
                <w:rFonts w:eastAsia="Calibri"/>
                <w:sz w:val="22"/>
                <w:szCs w:val="22"/>
                <w:lang w:eastAsia="en-US"/>
              </w:rPr>
              <w:t>łączną cenę ofertową, która wynosi …………...</w:t>
            </w:r>
            <w:r w:rsidRPr="002E1D97">
              <w:rPr>
                <w:rFonts w:eastAsia="Calibri"/>
                <w:sz w:val="22"/>
                <w:szCs w:val="22"/>
                <w:lang w:eastAsia="en-US"/>
              </w:rPr>
              <w:t>zł brutto, słownie (…………………złotych)</w:t>
            </w:r>
            <w:r>
              <w:rPr>
                <w:rFonts w:eastAsia="Calibri"/>
                <w:sz w:val="22"/>
                <w:szCs w:val="22"/>
                <w:lang w:eastAsia="en-US"/>
              </w:rPr>
              <w:t>,</w:t>
            </w:r>
            <w:r w:rsidRPr="002E1D97">
              <w:rPr>
                <w:rFonts w:eastAsia="Calibri"/>
                <w:sz w:val="22"/>
                <w:szCs w:val="22"/>
                <w:lang w:eastAsia="en-US"/>
              </w:rPr>
              <w:t xml:space="preserve"> w tym: </w:t>
            </w:r>
          </w:p>
          <w:p w14:paraId="23E37996" w14:textId="594FDE77" w:rsidR="003E271D" w:rsidRDefault="003E271D" w:rsidP="003E271D">
            <w:pPr>
              <w:contextualSpacing/>
              <w:jc w:val="both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Cena za 1 sztukę pakietu oprogramowania wraz z prawem do aktualizacji wynosi……………zł brutto (</w:t>
            </w:r>
            <w:r w:rsidRPr="00A22B2A">
              <w:rPr>
                <w:rFonts w:eastAsia="Calibri"/>
                <w:i/>
                <w:sz w:val="22"/>
                <w:szCs w:val="22"/>
                <w:lang w:eastAsia="en-US"/>
              </w:rPr>
              <w:t>zaoferowana cena w zamówieniu w ramach prawa opcji nie może być wyższa niż cena zaoferowana w zamówieniu podstawowym</w:t>
            </w:r>
            <w:r>
              <w:rPr>
                <w:rFonts w:eastAsia="Calibri"/>
                <w:sz w:val="22"/>
                <w:szCs w:val="22"/>
                <w:lang w:eastAsia="en-US"/>
              </w:rPr>
              <w:t>)</w:t>
            </w:r>
          </w:p>
          <w:p w14:paraId="4A8D6B77" w14:textId="77777777" w:rsidR="003E271D" w:rsidRDefault="003E271D" w:rsidP="00385F4E">
            <w:pPr>
              <w:contextualSpacing/>
              <w:jc w:val="both"/>
              <w:rPr>
                <w:rFonts w:eastAsia="Calibri"/>
                <w:sz w:val="22"/>
                <w:szCs w:val="22"/>
                <w:lang w:eastAsia="en-US"/>
              </w:rPr>
            </w:pPr>
          </w:p>
          <w:p w14:paraId="5E342D97" w14:textId="77777777" w:rsidR="00FF4BE1" w:rsidRDefault="00942F96" w:rsidP="00942F96">
            <w:pPr>
              <w:jc w:val="both"/>
              <w:rPr>
                <w:sz w:val="22"/>
                <w:szCs w:val="22"/>
              </w:rPr>
            </w:pPr>
            <w:r w:rsidRPr="00A22B2A">
              <w:rPr>
                <w:sz w:val="22"/>
                <w:szCs w:val="22"/>
              </w:rPr>
              <w:t>Oferuję w ramach kryterium pozacenowego, o którym mowa w pkt 9.2 SIWZ upust w wysokości……………%</w:t>
            </w:r>
            <w:r w:rsidR="00BA3CF5">
              <w:rPr>
                <w:sz w:val="22"/>
                <w:szCs w:val="22"/>
              </w:rPr>
              <w:t xml:space="preserve"> </w:t>
            </w:r>
          </w:p>
          <w:p w14:paraId="347BF085" w14:textId="033A5B17" w:rsidR="00BA3CF5" w:rsidRPr="00A22B2A" w:rsidRDefault="00BA3CF5" w:rsidP="00942F96">
            <w:pPr>
              <w:jc w:val="both"/>
              <w:rPr>
                <w:sz w:val="22"/>
                <w:szCs w:val="22"/>
              </w:rPr>
            </w:pPr>
            <w:r w:rsidRPr="00A22B2A">
              <w:rPr>
                <w:i/>
                <w:sz w:val="22"/>
                <w:szCs w:val="22"/>
              </w:rPr>
              <w:t xml:space="preserve">(UWAGA: </w:t>
            </w:r>
            <w:r w:rsidRPr="00A22B2A">
              <w:rPr>
                <w:i/>
                <w:color w:val="000000"/>
                <w:sz w:val="22"/>
                <w:szCs w:val="22"/>
                <w:lang w:eastAsia="pl-PL"/>
              </w:rPr>
              <w:t>Podstawą naliczenia upustu cenowego są ceny</w:t>
            </w:r>
            <w:r w:rsidRPr="00A22B2A" w:rsidDel="009D41BE">
              <w:rPr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A22B2A">
              <w:rPr>
                <w:i/>
                <w:color w:val="000000"/>
                <w:sz w:val="22"/>
                <w:szCs w:val="22"/>
                <w:lang w:eastAsia="pl-PL"/>
              </w:rPr>
              <w:t>producenta oferowanych Produktów przeznaczone dla grupy rabatowej do której przypisany jest Zamawiający)</w:t>
            </w:r>
          </w:p>
        </w:tc>
      </w:tr>
      <w:tr w:rsidR="000E5AB9" w:rsidRPr="00371C1A" w14:paraId="5E777204" w14:textId="77777777" w:rsidTr="00D32A15">
        <w:trPr>
          <w:trHeight w:val="268"/>
        </w:trPr>
        <w:tc>
          <w:tcPr>
            <w:tcW w:w="9498" w:type="dxa"/>
            <w:shd w:val="clear" w:color="auto" w:fill="auto"/>
          </w:tcPr>
          <w:p w14:paraId="688783B4" w14:textId="16DEF718" w:rsidR="00E41B35" w:rsidRPr="00371C1A" w:rsidRDefault="00E41B35" w:rsidP="00371C1A">
            <w:pPr>
              <w:contextualSpacing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Oświadczam,</w:t>
            </w:r>
            <w:r w:rsidR="0037555C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że:</w:t>
            </w:r>
          </w:p>
          <w:p w14:paraId="6466191D" w14:textId="6BE72C65" w:rsidR="000E5AB9" w:rsidRPr="00371C1A" w:rsidRDefault="000E5AB9" w:rsidP="00F23EEB">
            <w:pPr>
              <w:pStyle w:val="Tekstpodstawowywcity2"/>
              <w:numPr>
                <w:ilvl w:val="0"/>
                <w:numId w:val="30"/>
              </w:numPr>
              <w:tabs>
                <w:tab w:val="left" w:pos="459"/>
              </w:tabs>
              <w:suppressAutoHyphens w:val="0"/>
              <w:spacing w:after="0"/>
              <w:ind w:left="459" w:hanging="459"/>
              <w:rPr>
                <w:rFonts w:ascii="Times New Roman" w:hAnsi="Times New Roman"/>
                <w:sz w:val="22"/>
                <w:szCs w:val="22"/>
              </w:rPr>
            </w:pPr>
            <w:r w:rsidRPr="00371C1A">
              <w:rPr>
                <w:rFonts w:ascii="Times New Roman" w:hAnsi="Times New Roman"/>
                <w:sz w:val="22"/>
                <w:szCs w:val="22"/>
              </w:rPr>
              <w:t>zamówienie zostanie zrealizowane w termi</w:t>
            </w:r>
            <w:r w:rsidR="00DA75DF">
              <w:rPr>
                <w:rFonts w:ascii="Times New Roman" w:hAnsi="Times New Roman"/>
                <w:sz w:val="22"/>
                <w:szCs w:val="22"/>
              </w:rPr>
              <w:t>nach określonych w SIWZ oraz w P</w:t>
            </w:r>
            <w:r w:rsidRPr="00371C1A">
              <w:rPr>
                <w:rFonts w:ascii="Times New Roman" w:hAnsi="Times New Roman"/>
                <w:sz w:val="22"/>
                <w:szCs w:val="22"/>
              </w:rPr>
              <w:t>rojekcie Umowy;</w:t>
            </w:r>
          </w:p>
          <w:p w14:paraId="3BDE5E01" w14:textId="728ED54A" w:rsidR="000E5AB9" w:rsidRPr="00371C1A" w:rsidRDefault="000E5AB9" w:rsidP="00F23EEB">
            <w:pPr>
              <w:pStyle w:val="Tekstpodstawowywcity2"/>
              <w:numPr>
                <w:ilvl w:val="0"/>
                <w:numId w:val="30"/>
              </w:numPr>
              <w:tabs>
                <w:tab w:val="left" w:pos="459"/>
              </w:tabs>
              <w:suppressAutoHyphens w:val="0"/>
              <w:spacing w:after="0"/>
              <w:ind w:left="459" w:hanging="459"/>
              <w:rPr>
                <w:rFonts w:ascii="Times New Roman" w:hAnsi="Times New Roman"/>
                <w:sz w:val="22"/>
                <w:szCs w:val="22"/>
              </w:rPr>
            </w:pPr>
            <w:r w:rsidRPr="00371C1A">
              <w:rPr>
                <w:rFonts w:ascii="Times New Roman" w:hAnsi="Times New Roman"/>
                <w:sz w:val="22"/>
                <w:szCs w:val="22"/>
              </w:rPr>
              <w:t xml:space="preserve">w cenie </w:t>
            </w:r>
            <w:r w:rsidR="000B6889" w:rsidRPr="00371C1A">
              <w:rPr>
                <w:rFonts w:ascii="Times New Roman" w:hAnsi="Times New Roman"/>
                <w:sz w:val="22"/>
                <w:szCs w:val="22"/>
              </w:rPr>
              <w:t>O</w:t>
            </w:r>
            <w:r w:rsidRPr="00371C1A">
              <w:rPr>
                <w:rFonts w:ascii="Times New Roman" w:hAnsi="Times New Roman"/>
                <w:sz w:val="22"/>
                <w:szCs w:val="22"/>
              </w:rPr>
              <w:t>ferty zostały uwzględnione wszystkie koszty wykonania zamówienia;</w:t>
            </w:r>
          </w:p>
          <w:p w14:paraId="5CC923F4" w14:textId="658EBCBE" w:rsidR="000E5AB9" w:rsidRPr="00371C1A" w:rsidRDefault="000E5AB9" w:rsidP="00F23EEB">
            <w:pPr>
              <w:pStyle w:val="Tekstpodstawowywcity2"/>
              <w:numPr>
                <w:ilvl w:val="0"/>
                <w:numId w:val="30"/>
              </w:numPr>
              <w:tabs>
                <w:tab w:val="left" w:pos="459"/>
              </w:tabs>
              <w:suppressAutoHyphens w:val="0"/>
              <w:spacing w:after="0"/>
              <w:ind w:left="459" w:hanging="459"/>
              <w:rPr>
                <w:rFonts w:ascii="Times New Roman" w:hAnsi="Times New Roman"/>
                <w:sz w:val="22"/>
                <w:szCs w:val="22"/>
              </w:rPr>
            </w:pPr>
            <w:r w:rsidRPr="00371C1A">
              <w:rPr>
                <w:rFonts w:ascii="Times New Roman" w:hAnsi="Times New Roman"/>
                <w:sz w:val="22"/>
                <w:szCs w:val="22"/>
              </w:rPr>
              <w:t>zapozna</w:t>
            </w:r>
            <w:r w:rsidR="003E34E2">
              <w:rPr>
                <w:rFonts w:ascii="Times New Roman" w:hAnsi="Times New Roman"/>
                <w:sz w:val="22"/>
                <w:szCs w:val="22"/>
              </w:rPr>
              <w:t>łem</w:t>
            </w:r>
            <w:r w:rsidR="000C02E1">
              <w:rPr>
                <w:rFonts w:ascii="Times New Roman" w:hAnsi="Times New Roman"/>
                <w:sz w:val="22"/>
                <w:szCs w:val="22"/>
              </w:rPr>
              <w:t xml:space="preserve"> się z treścią SIWZ oraz P</w:t>
            </w:r>
            <w:r w:rsidRPr="00371C1A">
              <w:rPr>
                <w:rFonts w:ascii="Times New Roman" w:hAnsi="Times New Roman"/>
                <w:sz w:val="22"/>
                <w:szCs w:val="22"/>
              </w:rPr>
              <w:t>rojektem Umowy i nie wnos</w:t>
            </w:r>
            <w:r w:rsidR="003E34E2">
              <w:rPr>
                <w:rFonts w:ascii="Times New Roman" w:hAnsi="Times New Roman"/>
                <w:sz w:val="22"/>
                <w:szCs w:val="22"/>
              </w:rPr>
              <w:t>zę</w:t>
            </w:r>
            <w:r w:rsidRPr="00371C1A">
              <w:rPr>
                <w:rFonts w:ascii="Times New Roman" w:hAnsi="Times New Roman"/>
                <w:sz w:val="22"/>
                <w:szCs w:val="22"/>
              </w:rPr>
              <w:t xml:space="preserve"> do nich zastrzeżeń oraz przyjmuj</w:t>
            </w:r>
            <w:r w:rsidR="003E34E2">
              <w:rPr>
                <w:rFonts w:ascii="Times New Roman" w:hAnsi="Times New Roman"/>
                <w:sz w:val="22"/>
                <w:szCs w:val="22"/>
              </w:rPr>
              <w:t>ę</w:t>
            </w:r>
            <w:r w:rsidRPr="00371C1A">
              <w:rPr>
                <w:rFonts w:ascii="Times New Roman" w:hAnsi="Times New Roman"/>
                <w:sz w:val="22"/>
                <w:szCs w:val="22"/>
              </w:rPr>
              <w:t xml:space="preserve"> warunki w nich zawarte;</w:t>
            </w:r>
          </w:p>
          <w:p w14:paraId="2B752E72" w14:textId="117712A0" w:rsidR="000E5AB9" w:rsidRPr="00371C1A" w:rsidRDefault="000E5AB9" w:rsidP="00F23EEB">
            <w:pPr>
              <w:pStyle w:val="Tekstpodstawowywcity2"/>
              <w:numPr>
                <w:ilvl w:val="0"/>
                <w:numId w:val="30"/>
              </w:numPr>
              <w:tabs>
                <w:tab w:val="left" w:pos="459"/>
              </w:tabs>
              <w:suppressAutoHyphens w:val="0"/>
              <w:spacing w:after="0"/>
              <w:ind w:left="489" w:hanging="489"/>
              <w:rPr>
                <w:rFonts w:ascii="Times New Roman" w:hAnsi="Times New Roman"/>
                <w:sz w:val="22"/>
                <w:szCs w:val="22"/>
              </w:rPr>
            </w:pPr>
            <w:r w:rsidRPr="00371C1A">
              <w:rPr>
                <w:rFonts w:ascii="Times New Roman" w:hAnsi="Times New Roman"/>
                <w:sz w:val="22"/>
                <w:szCs w:val="22"/>
              </w:rPr>
              <w:t xml:space="preserve">uzyskałem wszelkie niezbędne informacje do przygotowania i złożenia </w:t>
            </w:r>
            <w:r w:rsidR="000B6889" w:rsidRPr="00371C1A">
              <w:rPr>
                <w:rFonts w:ascii="Times New Roman" w:hAnsi="Times New Roman"/>
                <w:sz w:val="22"/>
                <w:szCs w:val="22"/>
              </w:rPr>
              <w:t>O</w:t>
            </w:r>
            <w:r w:rsidRPr="00371C1A">
              <w:rPr>
                <w:rFonts w:ascii="Times New Roman" w:hAnsi="Times New Roman"/>
                <w:sz w:val="22"/>
                <w:szCs w:val="22"/>
              </w:rPr>
              <w:t>ferty oraz wykonania zamówienia;</w:t>
            </w:r>
          </w:p>
          <w:p w14:paraId="498386FB" w14:textId="74FA6B7A" w:rsidR="000E5AB9" w:rsidRPr="00371C1A" w:rsidRDefault="000E5AB9" w:rsidP="00F23EEB">
            <w:pPr>
              <w:pStyle w:val="Tekstpodstawowywcity2"/>
              <w:numPr>
                <w:ilvl w:val="0"/>
                <w:numId w:val="30"/>
              </w:numPr>
              <w:tabs>
                <w:tab w:val="left" w:pos="459"/>
              </w:tabs>
              <w:suppressAutoHyphens w:val="0"/>
              <w:spacing w:after="0"/>
              <w:ind w:left="459" w:hanging="459"/>
              <w:rPr>
                <w:rFonts w:ascii="Times New Roman" w:hAnsi="Times New Roman"/>
                <w:sz w:val="22"/>
                <w:szCs w:val="22"/>
              </w:rPr>
            </w:pPr>
            <w:r w:rsidRPr="00371C1A">
              <w:rPr>
                <w:rFonts w:ascii="Times New Roman" w:hAnsi="Times New Roman"/>
                <w:sz w:val="22"/>
                <w:szCs w:val="22"/>
              </w:rPr>
              <w:t>uważam się za związan</w:t>
            </w:r>
            <w:r w:rsidR="003E34E2">
              <w:rPr>
                <w:rFonts w:ascii="Times New Roman" w:hAnsi="Times New Roman"/>
                <w:sz w:val="22"/>
                <w:szCs w:val="22"/>
              </w:rPr>
              <w:t>ego</w:t>
            </w:r>
            <w:r w:rsidRPr="00371C1A">
              <w:rPr>
                <w:rFonts w:ascii="Times New Roman" w:hAnsi="Times New Roman"/>
                <w:sz w:val="22"/>
                <w:szCs w:val="22"/>
              </w:rPr>
              <w:t xml:space="preserve"> niniejszą </w:t>
            </w:r>
            <w:r w:rsidR="000B6889" w:rsidRPr="00371C1A">
              <w:rPr>
                <w:rFonts w:ascii="Times New Roman" w:hAnsi="Times New Roman"/>
                <w:sz w:val="22"/>
                <w:szCs w:val="22"/>
              </w:rPr>
              <w:t>O</w:t>
            </w:r>
            <w:r w:rsidRPr="00371C1A">
              <w:rPr>
                <w:rFonts w:ascii="Times New Roman" w:hAnsi="Times New Roman"/>
                <w:sz w:val="22"/>
                <w:szCs w:val="22"/>
              </w:rPr>
              <w:t>fertą na okres wskazany w SIWZ licząc od dnia otwarcia ofert (włącznie z tym dniem);</w:t>
            </w:r>
          </w:p>
          <w:p w14:paraId="55DE3488" w14:textId="45FA27F9" w:rsidR="000E5AB9" w:rsidRPr="00371C1A" w:rsidRDefault="000E5AB9" w:rsidP="00F23EEB">
            <w:pPr>
              <w:pStyle w:val="Tekstpodstawowywcity2"/>
              <w:numPr>
                <w:ilvl w:val="0"/>
                <w:numId w:val="30"/>
              </w:numPr>
              <w:tabs>
                <w:tab w:val="left" w:pos="459"/>
              </w:tabs>
              <w:suppressAutoHyphens w:val="0"/>
              <w:spacing w:after="0"/>
              <w:ind w:left="459" w:hanging="459"/>
              <w:rPr>
                <w:rFonts w:ascii="Times New Roman" w:hAnsi="Times New Roman"/>
                <w:sz w:val="22"/>
                <w:szCs w:val="22"/>
              </w:rPr>
            </w:pPr>
            <w:r w:rsidRPr="00371C1A">
              <w:rPr>
                <w:rFonts w:ascii="Times New Roman" w:hAnsi="Times New Roman"/>
                <w:sz w:val="22"/>
                <w:szCs w:val="22"/>
              </w:rPr>
              <w:t>akceptuj</w:t>
            </w:r>
            <w:r w:rsidR="003E34E2">
              <w:rPr>
                <w:rFonts w:ascii="Times New Roman" w:hAnsi="Times New Roman"/>
                <w:sz w:val="22"/>
                <w:szCs w:val="22"/>
              </w:rPr>
              <w:t>ę</w:t>
            </w:r>
            <w:r w:rsidRPr="00371C1A">
              <w:rPr>
                <w:rFonts w:ascii="Times New Roman" w:hAnsi="Times New Roman"/>
                <w:sz w:val="22"/>
                <w:szCs w:val="22"/>
              </w:rPr>
              <w:t xml:space="preserve"> warunki płatności</w:t>
            </w:r>
            <w:r w:rsidR="00344047" w:rsidRPr="00371C1A">
              <w:rPr>
                <w:rFonts w:ascii="Times New Roman" w:hAnsi="Times New Roman"/>
                <w:sz w:val="22"/>
                <w:szCs w:val="22"/>
              </w:rPr>
              <w:t xml:space="preserve"> i gwarancji (jeśli dotyczą)</w:t>
            </w:r>
            <w:r w:rsidRPr="00371C1A">
              <w:rPr>
                <w:rFonts w:ascii="Times New Roman" w:hAnsi="Times New Roman"/>
                <w:sz w:val="22"/>
                <w:szCs w:val="22"/>
              </w:rPr>
              <w:t xml:space="preserve"> określone przez Zamawiającego w SIWZ;</w:t>
            </w:r>
          </w:p>
          <w:p w14:paraId="48922E15" w14:textId="5075BC8E" w:rsidR="000E5AB9" w:rsidRPr="00371C1A" w:rsidRDefault="000E5AB9" w:rsidP="00F23EEB">
            <w:pPr>
              <w:pStyle w:val="Tekstpodstawowywcity2"/>
              <w:numPr>
                <w:ilvl w:val="0"/>
                <w:numId w:val="30"/>
              </w:numPr>
              <w:tabs>
                <w:tab w:val="left" w:pos="459"/>
              </w:tabs>
              <w:suppressAutoHyphens w:val="0"/>
              <w:spacing w:after="0"/>
              <w:ind w:left="459" w:hanging="459"/>
              <w:rPr>
                <w:rFonts w:ascii="Times New Roman" w:hAnsi="Times New Roman"/>
                <w:sz w:val="22"/>
                <w:szCs w:val="22"/>
              </w:rPr>
            </w:pPr>
            <w:r w:rsidRPr="00371C1A">
              <w:rPr>
                <w:rFonts w:ascii="Times New Roman" w:hAnsi="Times New Roman"/>
                <w:sz w:val="22"/>
                <w:szCs w:val="22"/>
              </w:rPr>
              <w:t>informacje</w:t>
            </w:r>
            <w:r w:rsidR="00443F48">
              <w:rPr>
                <w:rFonts w:ascii="Times New Roman" w:hAnsi="Times New Roman"/>
                <w:sz w:val="22"/>
                <w:szCs w:val="22"/>
              </w:rPr>
              <w:t xml:space="preserve"> i dokumenty</w:t>
            </w:r>
            <w:r w:rsidRPr="00371C1A">
              <w:rPr>
                <w:rFonts w:ascii="Times New Roman" w:hAnsi="Times New Roman"/>
                <w:sz w:val="22"/>
                <w:szCs w:val="22"/>
              </w:rPr>
              <w:t xml:space="preserve"> stanowiące tajemnicę przedsiębiorstwa w rozumieniu przepisów ustawy o</w:t>
            </w:r>
            <w:r w:rsidR="0037555C">
              <w:rPr>
                <w:rFonts w:ascii="Times New Roman" w:hAnsi="Times New Roman"/>
                <w:sz w:val="22"/>
                <w:szCs w:val="22"/>
              </w:rPr>
              <w:t> </w:t>
            </w:r>
            <w:r w:rsidRPr="00371C1A">
              <w:rPr>
                <w:rFonts w:ascii="Times New Roman" w:hAnsi="Times New Roman"/>
                <w:sz w:val="22"/>
                <w:szCs w:val="22"/>
              </w:rPr>
              <w:t xml:space="preserve">zwalczaniu nieuczciwej konkurencji - które jako takie nie mogą być udostępnianie innym uczestnikom postępowania </w:t>
            </w:r>
            <w:r w:rsidR="00443F48">
              <w:rPr>
                <w:rFonts w:ascii="Times New Roman" w:hAnsi="Times New Roman"/>
                <w:sz w:val="22"/>
                <w:szCs w:val="22"/>
              </w:rPr>
              <w:t>–</w:t>
            </w:r>
            <w:r w:rsidRPr="00371C1A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="00443F48">
              <w:rPr>
                <w:rFonts w:ascii="Times New Roman" w:hAnsi="Times New Roman"/>
                <w:sz w:val="22"/>
                <w:szCs w:val="22"/>
              </w:rPr>
              <w:t>zostały złożone w osobnym pliku wraz z jednoczesnym zaznaczeniem polecenia „</w:t>
            </w:r>
            <w:r w:rsidR="00443F48" w:rsidRPr="00987215">
              <w:rPr>
                <w:rFonts w:ascii="Times New Roman" w:hAnsi="Times New Roman"/>
                <w:b/>
                <w:sz w:val="22"/>
                <w:szCs w:val="22"/>
              </w:rPr>
              <w:t>załącznik stanowiący tajemnicę przedsiębiorstwa</w:t>
            </w:r>
            <w:r w:rsidR="00443F48">
              <w:rPr>
                <w:rFonts w:ascii="Times New Roman" w:hAnsi="Times New Roman"/>
                <w:sz w:val="22"/>
                <w:szCs w:val="22"/>
              </w:rPr>
              <w:t>”. Pozostałe</w:t>
            </w:r>
            <w:r w:rsidR="00653E56">
              <w:rPr>
                <w:rFonts w:ascii="Times New Roman" w:hAnsi="Times New Roman"/>
                <w:sz w:val="22"/>
                <w:szCs w:val="22"/>
              </w:rPr>
              <w:t xml:space="preserve"> dokumenty O</w:t>
            </w:r>
            <w:r w:rsidR="00443F48">
              <w:rPr>
                <w:rFonts w:ascii="Times New Roman" w:hAnsi="Times New Roman"/>
                <w:sz w:val="22"/>
                <w:szCs w:val="22"/>
              </w:rPr>
              <w:t>ferty oraz załączników do niej są jawne i nie zawierają informacji stanowiących tajemnicę przedsiębiorstwa</w:t>
            </w:r>
            <w:r w:rsidRPr="00371C1A">
              <w:rPr>
                <w:rFonts w:ascii="Times New Roman" w:hAnsi="Times New Roman"/>
                <w:sz w:val="22"/>
                <w:szCs w:val="22"/>
              </w:rPr>
              <w:t>;</w:t>
            </w:r>
          </w:p>
          <w:p w14:paraId="2AFEABF4" w14:textId="3EA1E88D" w:rsidR="000E5AB9" w:rsidRPr="00371C1A" w:rsidRDefault="000E5AB9" w:rsidP="00F23EEB">
            <w:pPr>
              <w:pStyle w:val="Tekstpodstawowywcity2"/>
              <w:numPr>
                <w:ilvl w:val="0"/>
                <w:numId w:val="30"/>
              </w:numPr>
              <w:tabs>
                <w:tab w:val="left" w:pos="459"/>
              </w:tabs>
              <w:suppressAutoHyphens w:val="0"/>
              <w:spacing w:after="0"/>
              <w:ind w:left="459" w:hanging="459"/>
              <w:rPr>
                <w:rFonts w:ascii="Times New Roman" w:hAnsi="Times New Roman"/>
                <w:sz w:val="22"/>
                <w:szCs w:val="22"/>
              </w:rPr>
            </w:pPr>
            <w:r w:rsidRPr="00371C1A">
              <w:rPr>
                <w:rFonts w:ascii="Times New Roman" w:hAnsi="Times New Roman"/>
                <w:sz w:val="22"/>
                <w:szCs w:val="22"/>
              </w:rPr>
              <w:t>sposób reprezentacji spółki/konsorcjum dla potrzeb niniejszego zamówienia jest następujący:</w:t>
            </w:r>
          </w:p>
          <w:p w14:paraId="07177EB2" w14:textId="77777777" w:rsidR="000E5AB9" w:rsidRPr="00371C1A" w:rsidRDefault="000E5AB9" w:rsidP="00371C1A">
            <w:pPr>
              <w:pStyle w:val="Tekstpodstawowywcity2"/>
              <w:tabs>
                <w:tab w:val="left" w:pos="459"/>
              </w:tabs>
              <w:suppressAutoHyphens w:val="0"/>
              <w:spacing w:after="0"/>
              <w:ind w:left="360"/>
              <w:rPr>
                <w:rFonts w:ascii="Times New Roman" w:hAnsi="Times New Roman"/>
                <w:sz w:val="22"/>
                <w:szCs w:val="22"/>
              </w:rPr>
            </w:pPr>
            <w:r w:rsidRPr="00371C1A">
              <w:rPr>
                <w:rFonts w:ascii="Times New Roman" w:hAnsi="Times New Roman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2B6417FB" w14:textId="77777777" w:rsidR="000E5AB9" w:rsidRPr="00371C1A" w:rsidRDefault="000E5AB9" w:rsidP="00371C1A">
            <w:pPr>
              <w:pStyle w:val="Tekstpodstawowywcity2"/>
              <w:tabs>
                <w:tab w:val="left" w:pos="459"/>
              </w:tabs>
              <w:suppressAutoHyphens w:val="0"/>
              <w:spacing w:after="0"/>
              <w:ind w:left="360"/>
              <w:rPr>
                <w:rFonts w:ascii="Times New Roman" w:hAnsi="Times New Roman"/>
                <w:i/>
                <w:sz w:val="22"/>
                <w:szCs w:val="22"/>
              </w:rPr>
            </w:pPr>
            <w:r w:rsidRPr="00371C1A">
              <w:rPr>
                <w:rFonts w:ascii="Times New Roman" w:hAnsi="Times New Roman"/>
                <w:i/>
                <w:sz w:val="22"/>
                <w:szCs w:val="22"/>
              </w:rPr>
              <w:t>(wypełniają jedynie Wykonawcy składający wspólną ofertę – spółki cywilne i konsorcja)</w:t>
            </w:r>
          </w:p>
          <w:p w14:paraId="39F8BD31" w14:textId="77777777" w:rsidR="000E5AB9" w:rsidRPr="00371C1A" w:rsidRDefault="000E5AB9" w:rsidP="00F23EEB">
            <w:pPr>
              <w:pStyle w:val="Tekstpodstawowywcity2"/>
              <w:numPr>
                <w:ilvl w:val="0"/>
                <w:numId w:val="30"/>
              </w:numPr>
              <w:tabs>
                <w:tab w:val="left" w:pos="459"/>
              </w:tabs>
              <w:suppressAutoHyphens w:val="0"/>
              <w:spacing w:after="0"/>
              <w:ind w:left="459" w:hanging="459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371C1A">
              <w:rPr>
                <w:rFonts w:ascii="Times New Roman" w:hAnsi="Times New Roman"/>
                <w:sz w:val="22"/>
                <w:szCs w:val="22"/>
              </w:rPr>
              <w:t xml:space="preserve">informuję, iż prowadzona działalność klasyfikuje się jako: </w:t>
            </w:r>
          </w:p>
          <w:p w14:paraId="167EE5CF" w14:textId="77777777" w:rsidR="000E5AB9" w:rsidRPr="00371C1A" w:rsidRDefault="000E5AB9" w:rsidP="00371C1A">
            <w:pPr>
              <w:pStyle w:val="Tekstpodstawowywcity2"/>
              <w:tabs>
                <w:tab w:val="left" w:pos="459"/>
              </w:tabs>
              <w:suppressAutoHyphens w:val="0"/>
              <w:spacing w:after="0"/>
              <w:ind w:left="459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371C1A">
              <w:rPr>
                <w:rFonts w:ascii="Times New Roman" w:hAnsi="Times New Roman"/>
                <w:sz w:val="22"/>
                <w:szCs w:val="22"/>
              </w:rPr>
              <w:t>………………………………………………...………</w:t>
            </w:r>
            <w:r w:rsidRPr="00371C1A">
              <w:rPr>
                <w:rFonts w:ascii="Times New Roman" w:hAnsi="Times New Roman"/>
                <w:i/>
                <w:sz w:val="22"/>
                <w:szCs w:val="22"/>
              </w:rPr>
              <w:t>( należy podać odpowiednio)</w:t>
            </w:r>
          </w:p>
          <w:p w14:paraId="2A30ED5A" w14:textId="77777777" w:rsidR="000E5AB9" w:rsidRPr="00987215" w:rsidRDefault="000E5AB9" w:rsidP="00371C1A">
            <w:pPr>
              <w:pStyle w:val="Tekstpodstawowywcity2"/>
              <w:tabs>
                <w:tab w:val="left" w:pos="459"/>
              </w:tabs>
              <w:suppressAutoHyphens w:val="0"/>
              <w:spacing w:after="0"/>
              <w:ind w:left="459"/>
              <w:rPr>
                <w:rFonts w:ascii="Times New Roman" w:hAnsi="Times New Roman"/>
                <w:i/>
                <w:sz w:val="18"/>
                <w:szCs w:val="18"/>
              </w:rPr>
            </w:pPr>
            <w:r w:rsidRPr="00987215">
              <w:rPr>
                <w:rFonts w:ascii="Times New Roman" w:hAnsi="Times New Roman"/>
                <w:b/>
                <w:i/>
                <w:sz w:val="18"/>
                <w:szCs w:val="18"/>
              </w:rPr>
              <w:t>Mikroprzedsiębiorstwo</w:t>
            </w:r>
            <w:r w:rsidRPr="00987215">
              <w:rPr>
                <w:rFonts w:ascii="Times New Roman" w:hAnsi="Times New Roman"/>
                <w:i/>
                <w:sz w:val="18"/>
                <w:szCs w:val="18"/>
              </w:rPr>
              <w:t xml:space="preserve"> - przedsiębiorstwo, które zatrudnia mniej niż 10 osób i którego roczny obrót lub roczna suma bilansowa nie przekracza 2 milionów EURO. </w:t>
            </w:r>
          </w:p>
          <w:p w14:paraId="69FA2491" w14:textId="77777777" w:rsidR="000E5AB9" w:rsidRPr="00987215" w:rsidRDefault="000E5AB9" w:rsidP="00371C1A">
            <w:pPr>
              <w:pStyle w:val="Tekstpodstawowywcity2"/>
              <w:tabs>
                <w:tab w:val="left" w:pos="459"/>
              </w:tabs>
              <w:suppressAutoHyphens w:val="0"/>
              <w:spacing w:after="0"/>
              <w:ind w:left="459"/>
              <w:rPr>
                <w:rFonts w:ascii="Times New Roman" w:hAnsi="Times New Roman"/>
                <w:i/>
                <w:sz w:val="18"/>
                <w:szCs w:val="18"/>
              </w:rPr>
            </w:pPr>
            <w:r w:rsidRPr="00987215">
              <w:rPr>
                <w:rFonts w:ascii="Times New Roman" w:hAnsi="Times New Roman"/>
                <w:b/>
                <w:i/>
                <w:sz w:val="18"/>
                <w:szCs w:val="18"/>
              </w:rPr>
              <w:t>Małe przedsiębiorstwo</w:t>
            </w:r>
            <w:r w:rsidRPr="00987215">
              <w:rPr>
                <w:rFonts w:ascii="Times New Roman" w:hAnsi="Times New Roman"/>
                <w:i/>
                <w:sz w:val="18"/>
                <w:szCs w:val="18"/>
              </w:rPr>
              <w:t xml:space="preserve"> – przedsiębiorstwo, które zatrudnia mniej niż 50 osób i którego roczny obrót lub roczna suma bilansowa nie przekracza 10 milionów EURO. </w:t>
            </w:r>
          </w:p>
          <w:p w14:paraId="5A237946" w14:textId="77777777" w:rsidR="000E5AB9" w:rsidRPr="00987215" w:rsidRDefault="000E5AB9" w:rsidP="00371C1A">
            <w:pPr>
              <w:pStyle w:val="Tekstpodstawowywcity2"/>
              <w:tabs>
                <w:tab w:val="left" w:pos="459"/>
              </w:tabs>
              <w:suppressAutoHyphens w:val="0"/>
              <w:spacing w:after="0"/>
              <w:ind w:left="459"/>
              <w:rPr>
                <w:rFonts w:ascii="Times New Roman" w:hAnsi="Times New Roman"/>
                <w:i/>
                <w:sz w:val="18"/>
                <w:szCs w:val="18"/>
              </w:rPr>
            </w:pPr>
            <w:r w:rsidRPr="00987215">
              <w:rPr>
                <w:rFonts w:ascii="Times New Roman" w:hAnsi="Times New Roman"/>
                <w:b/>
                <w:i/>
                <w:sz w:val="18"/>
                <w:szCs w:val="18"/>
              </w:rPr>
              <w:t>Średnie przedsiębiorstwo</w:t>
            </w:r>
            <w:r w:rsidRPr="00987215">
              <w:rPr>
                <w:rFonts w:ascii="Times New Roman" w:hAnsi="Times New Roman"/>
                <w:i/>
                <w:sz w:val="18"/>
                <w:szCs w:val="18"/>
              </w:rPr>
              <w:t xml:space="preserve"> - przedsiębiorstwo, które nie jest mikroprzedsiębiorstwem ani małym przedsiębiorstwem i które zatrudnia mniej niż 250 osób i którego roczny obrót nie przekracza 50 milionów EURO lub roczna suma bilansowa nie przekracza 43 milionów EURO</w:t>
            </w:r>
          </w:p>
          <w:p w14:paraId="64123F5A" w14:textId="77777777" w:rsidR="000E5AB9" w:rsidRDefault="000E5AB9" w:rsidP="00371C1A">
            <w:pPr>
              <w:pStyle w:val="Tekstpodstawowywcity2"/>
              <w:tabs>
                <w:tab w:val="left" w:pos="459"/>
              </w:tabs>
              <w:suppressAutoHyphens w:val="0"/>
              <w:spacing w:after="0"/>
              <w:ind w:left="459"/>
              <w:rPr>
                <w:rFonts w:ascii="Times New Roman" w:hAnsi="Times New Roman"/>
                <w:b/>
                <w:i/>
                <w:sz w:val="22"/>
                <w:szCs w:val="22"/>
              </w:rPr>
            </w:pPr>
            <w:r w:rsidRPr="00987215">
              <w:rPr>
                <w:rFonts w:ascii="Times New Roman" w:hAnsi="Times New Roman"/>
                <w:b/>
                <w:i/>
                <w:sz w:val="18"/>
                <w:szCs w:val="18"/>
              </w:rPr>
              <w:t>Żadna z powyższych klasyfikacji.</w:t>
            </w:r>
            <w:r w:rsidRPr="00371C1A">
              <w:rPr>
                <w:rFonts w:ascii="Times New Roman" w:hAnsi="Times New Roman"/>
                <w:b/>
                <w:i/>
                <w:sz w:val="22"/>
                <w:szCs w:val="22"/>
              </w:rPr>
              <w:t xml:space="preserve"> </w:t>
            </w:r>
          </w:p>
          <w:p w14:paraId="25C1F43B" w14:textId="3ACE6161" w:rsidR="009E058A" w:rsidRPr="0009315B" w:rsidRDefault="009E058A" w:rsidP="00F23EEB">
            <w:pPr>
              <w:numPr>
                <w:ilvl w:val="0"/>
                <w:numId w:val="30"/>
              </w:numPr>
              <w:tabs>
                <w:tab w:val="left" w:pos="459"/>
              </w:tabs>
              <w:ind w:left="360"/>
              <w:jc w:val="both"/>
              <w:rPr>
                <w:i/>
                <w:sz w:val="22"/>
                <w:szCs w:val="22"/>
              </w:rPr>
            </w:pPr>
            <w:r w:rsidRPr="0009315B">
              <w:rPr>
                <w:sz w:val="22"/>
                <w:szCs w:val="22"/>
              </w:rPr>
              <w:t>wypełniłem obowiązki informacyjne przewidziane w art. 13 lub art. 14 rozporządzenia Parlamentu Europejskiego i Rady (UE) 2016/</w:t>
            </w:r>
            <w:r w:rsidR="003E34E2">
              <w:rPr>
                <w:sz w:val="22"/>
                <w:szCs w:val="22"/>
              </w:rPr>
              <w:t xml:space="preserve">679 z dnia 27 kwietnia 2016 r. </w:t>
            </w:r>
            <w:r w:rsidRPr="0009315B">
              <w:rPr>
                <w:sz w:val="22"/>
                <w:szCs w:val="22"/>
              </w:rPr>
              <w:t xml:space="preserve">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 </w:t>
            </w:r>
          </w:p>
          <w:p w14:paraId="1CC33B80" w14:textId="77777777" w:rsidR="009E058A" w:rsidRPr="0009315B" w:rsidRDefault="009E058A" w:rsidP="009E058A">
            <w:pPr>
              <w:tabs>
                <w:tab w:val="left" w:pos="459"/>
              </w:tabs>
              <w:ind w:left="360"/>
              <w:jc w:val="both"/>
              <w:rPr>
                <w:i/>
                <w:sz w:val="22"/>
                <w:szCs w:val="22"/>
              </w:rPr>
            </w:pPr>
          </w:p>
          <w:p w14:paraId="08CE5C98" w14:textId="3C8EE043" w:rsidR="009E058A" w:rsidRDefault="009E058A" w:rsidP="009E058A">
            <w:pPr>
              <w:tabs>
                <w:tab w:val="left" w:pos="459"/>
              </w:tabs>
              <w:ind w:left="360"/>
              <w:jc w:val="both"/>
              <w:rPr>
                <w:i/>
                <w:color w:val="FF0000"/>
                <w:sz w:val="22"/>
                <w:szCs w:val="22"/>
              </w:rPr>
            </w:pPr>
            <w:r w:rsidRPr="0009315B">
              <w:rPr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</w:t>
            </w:r>
            <w:r w:rsidR="008940AC">
              <w:rPr>
                <w:i/>
                <w:color w:val="FF0000"/>
                <w:sz w:val="22"/>
                <w:szCs w:val="22"/>
              </w:rPr>
              <w:t>,</w:t>
            </w:r>
            <w:r w:rsidRPr="0009315B">
              <w:rPr>
                <w:i/>
                <w:color w:val="FF0000"/>
                <w:sz w:val="22"/>
                <w:szCs w:val="22"/>
              </w:rPr>
              <w:t xml:space="preserve"> treści niniejszego oświadczenia Wykonawca nie składa np. przez jego wykreślenie).</w:t>
            </w:r>
          </w:p>
          <w:p w14:paraId="503E4454" w14:textId="77777777" w:rsidR="00AE2997" w:rsidRDefault="00AE2997" w:rsidP="009E058A">
            <w:pPr>
              <w:tabs>
                <w:tab w:val="left" w:pos="459"/>
              </w:tabs>
              <w:ind w:left="360"/>
              <w:jc w:val="both"/>
              <w:rPr>
                <w:i/>
                <w:color w:val="FF0000"/>
                <w:sz w:val="22"/>
                <w:szCs w:val="22"/>
              </w:rPr>
            </w:pPr>
          </w:p>
          <w:p w14:paraId="14D398AA" w14:textId="60C48935" w:rsidR="00AE2997" w:rsidRPr="00601EFD" w:rsidRDefault="00AE2997" w:rsidP="00601EFD">
            <w:pPr>
              <w:pStyle w:val="Akapitzlist"/>
              <w:numPr>
                <w:ilvl w:val="0"/>
                <w:numId w:val="30"/>
              </w:numPr>
              <w:tabs>
                <w:tab w:val="left" w:pos="459"/>
              </w:tabs>
              <w:jc w:val="both"/>
            </w:pPr>
            <w:r w:rsidRPr="00601EFD">
              <w:rPr>
                <w:rFonts w:ascii="Times New Roman" w:hAnsi="Times New Roman"/>
              </w:rPr>
              <w:lastRenderedPageBreak/>
              <w:t>adres skrzynki ePuap zgodnie z zapisami pkt 7.1. SIWZ to:………………………………………</w:t>
            </w:r>
          </w:p>
          <w:p w14:paraId="3EDA7997" w14:textId="236E9336" w:rsidR="009E058A" w:rsidRPr="00371C1A" w:rsidRDefault="009E058A" w:rsidP="00601EFD">
            <w:pPr>
              <w:pStyle w:val="Tekstpodstawowywcity2"/>
              <w:tabs>
                <w:tab w:val="left" w:pos="459"/>
              </w:tabs>
              <w:suppressAutoHyphens w:val="0"/>
              <w:spacing w:after="0"/>
              <w:ind w:left="0"/>
              <w:rPr>
                <w:rFonts w:ascii="Times New Roman" w:hAnsi="Times New Roman"/>
                <w:b/>
                <w:i/>
                <w:sz w:val="22"/>
                <w:szCs w:val="22"/>
              </w:rPr>
            </w:pPr>
          </w:p>
        </w:tc>
      </w:tr>
      <w:tr w:rsidR="000E5AB9" w:rsidRPr="00371C1A" w14:paraId="373AD56B" w14:textId="77777777" w:rsidTr="00D32A15">
        <w:trPr>
          <w:trHeight w:val="425"/>
        </w:trPr>
        <w:tc>
          <w:tcPr>
            <w:tcW w:w="9498" w:type="dxa"/>
          </w:tcPr>
          <w:p w14:paraId="275DED54" w14:textId="77777777" w:rsidR="000E5AB9" w:rsidRPr="00371C1A" w:rsidRDefault="000E5AB9" w:rsidP="00371C1A">
            <w:pPr>
              <w:contextualSpacing/>
              <w:rPr>
                <w:b/>
                <w:sz w:val="22"/>
                <w:szCs w:val="22"/>
              </w:rPr>
            </w:pPr>
            <w:r w:rsidRPr="00371C1A">
              <w:rPr>
                <w:b/>
                <w:sz w:val="22"/>
                <w:szCs w:val="22"/>
              </w:rPr>
              <w:lastRenderedPageBreak/>
              <w:t>ZOBOWIĄZANIA W PRZYPADKU PRZYZNANIA ZAMÓWIENIA:</w:t>
            </w:r>
          </w:p>
          <w:p w14:paraId="59667C3E" w14:textId="6C453855" w:rsidR="000E5AB9" w:rsidRPr="00371C1A" w:rsidRDefault="009E4950" w:rsidP="00F23EEB">
            <w:pPr>
              <w:numPr>
                <w:ilvl w:val="0"/>
                <w:numId w:val="29"/>
              </w:numPr>
              <w:tabs>
                <w:tab w:val="num" w:pos="459"/>
              </w:tabs>
              <w:suppressAutoHyphens w:val="0"/>
              <w:ind w:left="459" w:hanging="459"/>
              <w:contextualSpacing/>
              <w:jc w:val="both"/>
              <w:rPr>
                <w:sz w:val="22"/>
                <w:szCs w:val="22"/>
              </w:rPr>
            </w:pPr>
            <w:r w:rsidRPr="00371C1A">
              <w:rPr>
                <w:sz w:val="22"/>
                <w:szCs w:val="22"/>
              </w:rPr>
              <w:t>zobowiązuj</w:t>
            </w:r>
            <w:r w:rsidR="003E34E2">
              <w:rPr>
                <w:sz w:val="22"/>
                <w:szCs w:val="22"/>
              </w:rPr>
              <w:t>ę</w:t>
            </w:r>
            <w:r w:rsidRPr="00371C1A">
              <w:rPr>
                <w:sz w:val="22"/>
                <w:szCs w:val="22"/>
              </w:rPr>
              <w:t xml:space="preserve"> się do zawarcia U</w:t>
            </w:r>
            <w:r w:rsidR="000E5AB9" w:rsidRPr="00371C1A">
              <w:rPr>
                <w:sz w:val="22"/>
                <w:szCs w:val="22"/>
              </w:rPr>
              <w:t>mowy w miejscu i terminie wyznaczonym przez Zamawiającego;</w:t>
            </w:r>
          </w:p>
          <w:p w14:paraId="1A813176" w14:textId="44435CDB" w:rsidR="000E5AB9" w:rsidRPr="00371C1A" w:rsidRDefault="000E5AB9" w:rsidP="00F23EEB">
            <w:pPr>
              <w:numPr>
                <w:ilvl w:val="0"/>
                <w:numId w:val="29"/>
              </w:numPr>
              <w:tabs>
                <w:tab w:val="num" w:pos="459"/>
              </w:tabs>
              <w:suppressAutoHyphens w:val="0"/>
              <w:ind w:left="459" w:hanging="459"/>
              <w:contextualSpacing/>
              <w:jc w:val="both"/>
              <w:rPr>
                <w:sz w:val="22"/>
                <w:szCs w:val="22"/>
              </w:rPr>
            </w:pPr>
            <w:r w:rsidRPr="00371C1A">
              <w:rPr>
                <w:sz w:val="22"/>
                <w:szCs w:val="22"/>
              </w:rPr>
              <w:t xml:space="preserve">osobą upoważnioną do kontaktów z Zamawiającym w sprawach dotyczących realizacji </w:t>
            </w:r>
            <w:r w:rsidR="00B6559C" w:rsidRPr="00371C1A">
              <w:rPr>
                <w:sz w:val="22"/>
                <w:szCs w:val="22"/>
              </w:rPr>
              <w:t>U</w:t>
            </w:r>
            <w:r w:rsidRPr="00371C1A">
              <w:rPr>
                <w:sz w:val="22"/>
                <w:szCs w:val="22"/>
              </w:rPr>
              <w:t>mowy jest .....................................</w:t>
            </w:r>
            <w:r w:rsidR="00974808" w:rsidRPr="00371C1A">
              <w:rPr>
                <w:sz w:val="22"/>
                <w:szCs w:val="22"/>
              </w:rPr>
              <w:t>................................................................................</w:t>
            </w:r>
          </w:p>
          <w:p w14:paraId="69532EE4" w14:textId="4E6610DB" w:rsidR="000E5AB9" w:rsidRPr="00371C1A" w:rsidRDefault="000E5AB9" w:rsidP="00371C1A">
            <w:pPr>
              <w:tabs>
                <w:tab w:val="num" w:pos="459"/>
              </w:tabs>
              <w:ind w:left="459"/>
              <w:jc w:val="both"/>
              <w:rPr>
                <w:bCs/>
                <w:iCs/>
                <w:sz w:val="22"/>
                <w:szCs w:val="22"/>
              </w:rPr>
            </w:pPr>
            <w:r w:rsidRPr="00371C1A">
              <w:rPr>
                <w:bCs/>
                <w:iCs/>
                <w:sz w:val="22"/>
                <w:szCs w:val="22"/>
              </w:rPr>
              <w:t>e-mail: ………...……........………….…………</w:t>
            </w:r>
            <w:r w:rsidR="00361E09">
              <w:rPr>
                <w:bCs/>
                <w:iCs/>
                <w:sz w:val="22"/>
                <w:szCs w:val="22"/>
              </w:rPr>
              <w:t>………..……....….tel…………………</w:t>
            </w:r>
            <w:r w:rsidRPr="00371C1A">
              <w:rPr>
                <w:bCs/>
                <w:iCs/>
                <w:sz w:val="22"/>
                <w:szCs w:val="22"/>
              </w:rPr>
              <w:t>;</w:t>
            </w:r>
          </w:p>
        </w:tc>
      </w:tr>
      <w:tr w:rsidR="000E5AB9" w:rsidRPr="00371C1A" w14:paraId="7AA8FED3" w14:textId="77777777" w:rsidTr="00D32A15">
        <w:trPr>
          <w:trHeight w:val="5953"/>
        </w:trPr>
        <w:tc>
          <w:tcPr>
            <w:tcW w:w="9498" w:type="dxa"/>
          </w:tcPr>
          <w:p w14:paraId="671A359F" w14:textId="77777777" w:rsidR="000E5AB9" w:rsidRPr="00371C1A" w:rsidRDefault="000E5AB9" w:rsidP="00371C1A">
            <w:pPr>
              <w:contextualSpacing/>
              <w:rPr>
                <w:b/>
                <w:sz w:val="22"/>
                <w:szCs w:val="22"/>
              </w:rPr>
            </w:pPr>
            <w:r w:rsidRPr="00371C1A">
              <w:rPr>
                <w:b/>
                <w:sz w:val="22"/>
                <w:szCs w:val="22"/>
              </w:rPr>
              <w:t>PODWYKONAWCY:</w:t>
            </w:r>
          </w:p>
          <w:p w14:paraId="73880719" w14:textId="368EF59D" w:rsidR="000E5AB9" w:rsidRPr="00371C1A" w:rsidRDefault="000E5AB9" w:rsidP="00371C1A">
            <w:pPr>
              <w:suppressAutoHyphens w:val="0"/>
              <w:ind w:left="459"/>
              <w:rPr>
                <w:sz w:val="22"/>
                <w:szCs w:val="22"/>
              </w:rPr>
            </w:pPr>
            <w:r w:rsidRPr="00371C1A">
              <w:rPr>
                <w:sz w:val="22"/>
                <w:szCs w:val="22"/>
              </w:rPr>
              <w:t>Oświadczam, że ***):</w:t>
            </w:r>
          </w:p>
          <w:p w14:paraId="44855154" w14:textId="25714EB2" w:rsidR="000E5AB9" w:rsidRPr="00371C1A" w:rsidRDefault="000E5AB9" w:rsidP="00F23EEB">
            <w:pPr>
              <w:pStyle w:val="Akapitzlist"/>
              <w:numPr>
                <w:ilvl w:val="1"/>
                <w:numId w:val="31"/>
              </w:numPr>
              <w:spacing w:after="0" w:line="240" w:lineRule="auto"/>
              <w:rPr>
                <w:rFonts w:ascii="Times New Roman" w:hAnsi="Times New Roman"/>
              </w:rPr>
            </w:pPr>
            <w:r w:rsidRPr="00371C1A">
              <w:rPr>
                <w:rFonts w:ascii="Times New Roman" w:hAnsi="Times New Roman"/>
              </w:rPr>
              <w:t>Przedmiot zamówienia wykonam siłami własnymi;</w:t>
            </w:r>
          </w:p>
          <w:p w14:paraId="498DD81C" w14:textId="06E4C128" w:rsidR="000E5AB9" w:rsidRPr="00371C1A" w:rsidRDefault="000E5AB9" w:rsidP="00F23EEB">
            <w:pPr>
              <w:pStyle w:val="Akapitzlist"/>
              <w:numPr>
                <w:ilvl w:val="1"/>
                <w:numId w:val="31"/>
              </w:numPr>
              <w:spacing w:after="0" w:line="240" w:lineRule="auto"/>
              <w:rPr>
                <w:rFonts w:ascii="Times New Roman" w:hAnsi="Times New Roman"/>
              </w:rPr>
            </w:pPr>
            <w:r w:rsidRPr="00371C1A">
              <w:rPr>
                <w:rFonts w:ascii="Times New Roman" w:hAnsi="Times New Roman"/>
              </w:rPr>
              <w:t>Powierz</w:t>
            </w:r>
            <w:r w:rsidR="003E34E2">
              <w:rPr>
                <w:rFonts w:ascii="Times New Roman" w:hAnsi="Times New Roman"/>
              </w:rPr>
              <w:t>am</w:t>
            </w:r>
            <w:r w:rsidRPr="00371C1A">
              <w:rPr>
                <w:rFonts w:ascii="Times New Roman" w:hAnsi="Times New Roman"/>
              </w:rPr>
              <w:t xml:space="preserve"> następującym podwykonawcom realizację następujących części zamówienia: </w:t>
            </w:r>
          </w:p>
          <w:p w14:paraId="61A886C8" w14:textId="77777777" w:rsidR="000E5AB9" w:rsidRPr="00371C1A" w:rsidRDefault="000E5AB9" w:rsidP="00371C1A">
            <w:pPr>
              <w:pStyle w:val="Akapitzlist"/>
              <w:spacing w:after="0" w:line="240" w:lineRule="auto"/>
              <w:ind w:left="1260"/>
              <w:rPr>
                <w:rFonts w:ascii="Times New Roman" w:hAnsi="Times New Roman"/>
              </w:rPr>
            </w:pPr>
          </w:p>
          <w:tbl>
            <w:tblPr>
              <w:tblStyle w:val="Tabela-Siatka"/>
              <w:tblW w:w="0" w:type="auto"/>
              <w:tblInd w:w="1134" w:type="dxa"/>
              <w:tblLayout w:type="fixed"/>
              <w:tblLook w:val="04A0" w:firstRow="1" w:lastRow="0" w:firstColumn="1" w:lastColumn="0" w:noHBand="0" w:noVBand="1"/>
            </w:tblPr>
            <w:tblGrid>
              <w:gridCol w:w="621"/>
              <w:gridCol w:w="2693"/>
              <w:gridCol w:w="3544"/>
            </w:tblGrid>
            <w:tr w:rsidR="000E5AB9" w:rsidRPr="00371C1A" w14:paraId="67246ACC" w14:textId="77777777" w:rsidTr="007508A6">
              <w:tc>
                <w:tcPr>
                  <w:tcW w:w="621" w:type="dxa"/>
                </w:tcPr>
                <w:p w14:paraId="194793FB" w14:textId="77777777" w:rsidR="000E5AB9" w:rsidRPr="00371C1A" w:rsidRDefault="000E5AB9" w:rsidP="00371C1A">
                  <w:pPr>
                    <w:pStyle w:val="Akapitzlist"/>
                    <w:spacing w:after="0" w:line="240" w:lineRule="auto"/>
                    <w:ind w:left="0"/>
                    <w:rPr>
                      <w:rFonts w:ascii="Times New Roman" w:hAnsi="Times New Roman"/>
                    </w:rPr>
                  </w:pPr>
                  <w:r w:rsidRPr="00371C1A">
                    <w:rPr>
                      <w:rFonts w:ascii="Times New Roman" w:hAnsi="Times New Roman"/>
                    </w:rPr>
                    <w:t>Lp.</w:t>
                  </w:r>
                </w:p>
              </w:tc>
              <w:tc>
                <w:tcPr>
                  <w:tcW w:w="2693" w:type="dxa"/>
                </w:tcPr>
                <w:p w14:paraId="6A04B82E" w14:textId="10D2E1BE" w:rsidR="000E5AB9" w:rsidRPr="00371C1A" w:rsidRDefault="000E5AB9" w:rsidP="00F20127">
                  <w:pPr>
                    <w:pStyle w:val="Akapitzlist"/>
                    <w:spacing w:after="0" w:line="240" w:lineRule="auto"/>
                    <w:ind w:left="0"/>
                    <w:jc w:val="center"/>
                    <w:rPr>
                      <w:rFonts w:ascii="Times New Roman" w:hAnsi="Times New Roman"/>
                    </w:rPr>
                  </w:pPr>
                  <w:r w:rsidRPr="00371C1A">
                    <w:rPr>
                      <w:rFonts w:ascii="Times New Roman" w:hAnsi="Times New Roman"/>
                    </w:rPr>
                    <w:t>Nazwa</w:t>
                  </w:r>
                  <w:r w:rsidR="00506DB3">
                    <w:rPr>
                      <w:rFonts w:ascii="Times New Roman" w:hAnsi="Times New Roman"/>
                    </w:rPr>
                    <w:t xml:space="preserve"> i adres</w:t>
                  </w:r>
                  <w:r w:rsidRPr="00371C1A">
                    <w:rPr>
                      <w:rFonts w:ascii="Times New Roman" w:hAnsi="Times New Roman"/>
                    </w:rPr>
                    <w:t xml:space="preserve"> podwykonawcy</w:t>
                  </w:r>
                </w:p>
              </w:tc>
              <w:tc>
                <w:tcPr>
                  <w:tcW w:w="3544" w:type="dxa"/>
                </w:tcPr>
                <w:p w14:paraId="521ABF29" w14:textId="77777777" w:rsidR="000E5AB9" w:rsidRPr="00371C1A" w:rsidRDefault="000E5AB9" w:rsidP="00F20127">
                  <w:pPr>
                    <w:pStyle w:val="Akapitzlist"/>
                    <w:spacing w:after="0" w:line="240" w:lineRule="auto"/>
                    <w:ind w:left="0"/>
                    <w:jc w:val="center"/>
                    <w:rPr>
                      <w:rFonts w:ascii="Times New Roman" w:hAnsi="Times New Roman"/>
                    </w:rPr>
                  </w:pPr>
                  <w:r w:rsidRPr="00371C1A">
                    <w:rPr>
                      <w:rFonts w:ascii="Times New Roman" w:hAnsi="Times New Roman"/>
                    </w:rPr>
                    <w:t>Część (zakres) przedmiotu zamówienia powierzony podwykonawcy</w:t>
                  </w:r>
                </w:p>
              </w:tc>
            </w:tr>
            <w:tr w:rsidR="000E5AB9" w:rsidRPr="00371C1A" w14:paraId="4FE64892" w14:textId="77777777" w:rsidTr="007508A6">
              <w:tc>
                <w:tcPr>
                  <w:tcW w:w="621" w:type="dxa"/>
                </w:tcPr>
                <w:p w14:paraId="7B220B51" w14:textId="77777777" w:rsidR="000E5AB9" w:rsidRPr="00371C1A" w:rsidRDefault="000E5AB9" w:rsidP="00371C1A">
                  <w:pPr>
                    <w:pStyle w:val="Akapitzlist"/>
                    <w:spacing w:after="0" w:line="240" w:lineRule="auto"/>
                    <w:ind w:left="0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2693" w:type="dxa"/>
                </w:tcPr>
                <w:p w14:paraId="64192240" w14:textId="77777777" w:rsidR="000E5AB9" w:rsidRPr="00371C1A" w:rsidRDefault="000E5AB9" w:rsidP="00371C1A">
                  <w:pPr>
                    <w:pStyle w:val="Akapitzlist"/>
                    <w:spacing w:after="0" w:line="240" w:lineRule="auto"/>
                    <w:ind w:left="0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3544" w:type="dxa"/>
                </w:tcPr>
                <w:p w14:paraId="3343ECF5" w14:textId="77777777" w:rsidR="000E5AB9" w:rsidRPr="00371C1A" w:rsidRDefault="000E5AB9" w:rsidP="00371C1A">
                  <w:pPr>
                    <w:pStyle w:val="Akapitzlist"/>
                    <w:spacing w:after="0" w:line="240" w:lineRule="auto"/>
                    <w:ind w:left="0"/>
                    <w:rPr>
                      <w:rFonts w:ascii="Times New Roman" w:hAnsi="Times New Roman"/>
                    </w:rPr>
                  </w:pPr>
                </w:p>
              </w:tc>
            </w:tr>
            <w:tr w:rsidR="000E5AB9" w:rsidRPr="00371C1A" w14:paraId="5173FF02" w14:textId="77777777" w:rsidTr="007508A6">
              <w:tc>
                <w:tcPr>
                  <w:tcW w:w="621" w:type="dxa"/>
                </w:tcPr>
                <w:p w14:paraId="507AF383" w14:textId="77777777" w:rsidR="000E5AB9" w:rsidRPr="00371C1A" w:rsidRDefault="000E5AB9" w:rsidP="00371C1A">
                  <w:pPr>
                    <w:pStyle w:val="Akapitzlist"/>
                    <w:spacing w:after="0" w:line="240" w:lineRule="auto"/>
                    <w:ind w:left="0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2693" w:type="dxa"/>
                </w:tcPr>
                <w:p w14:paraId="17DCC6B4" w14:textId="77777777" w:rsidR="000E5AB9" w:rsidRPr="00371C1A" w:rsidRDefault="000E5AB9" w:rsidP="00371C1A">
                  <w:pPr>
                    <w:pStyle w:val="Akapitzlist"/>
                    <w:spacing w:after="0" w:line="240" w:lineRule="auto"/>
                    <w:ind w:left="0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3544" w:type="dxa"/>
                </w:tcPr>
                <w:p w14:paraId="0BBFA044" w14:textId="77777777" w:rsidR="000E5AB9" w:rsidRPr="00371C1A" w:rsidRDefault="000E5AB9" w:rsidP="00371C1A">
                  <w:pPr>
                    <w:pStyle w:val="Akapitzlist"/>
                    <w:spacing w:after="0" w:line="240" w:lineRule="auto"/>
                    <w:ind w:left="0"/>
                    <w:rPr>
                      <w:rFonts w:ascii="Times New Roman" w:hAnsi="Times New Roman"/>
                    </w:rPr>
                  </w:pPr>
                </w:p>
              </w:tc>
            </w:tr>
          </w:tbl>
          <w:p w14:paraId="6A0AD34E" w14:textId="77777777" w:rsidR="000E5AB9" w:rsidRPr="00371C1A" w:rsidRDefault="000E5AB9" w:rsidP="00371C1A">
            <w:pPr>
              <w:pStyle w:val="Akapitzlist"/>
              <w:spacing w:after="0" w:line="240" w:lineRule="auto"/>
              <w:ind w:left="1260"/>
              <w:rPr>
                <w:rFonts w:ascii="Times New Roman" w:hAnsi="Times New Roman"/>
              </w:rPr>
            </w:pPr>
          </w:p>
          <w:p w14:paraId="3C594089" w14:textId="5B6EF81C" w:rsidR="000E5AB9" w:rsidRPr="00371C1A" w:rsidRDefault="000E5AB9" w:rsidP="00F23EEB">
            <w:pPr>
              <w:pStyle w:val="Akapitzlist"/>
              <w:numPr>
                <w:ilvl w:val="1"/>
                <w:numId w:val="31"/>
              </w:num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371C1A">
              <w:rPr>
                <w:rFonts w:ascii="Times New Roman" w:hAnsi="Times New Roman"/>
              </w:rPr>
              <w:t>Powierz</w:t>
            </w:r>
            <w:r w:rsidR="003E34E2">
              <w:rPr>
                <w:rFonts w:ascii="Times New Roman" w:hAnsi="Times New Roman"/>
              </w:rPr>
              <w:t>am</w:t>
            </w:r>
            <w:r w:rsidRPr="00371C1A">
              <w:rPr>
                <w:rFonts w:ascii="Times New Roman" w:hAnsi="Times New Roman"/>
              </w:rPr>
              <w:t xml:space="preserve"> podwykonawcom realizację następujących części zamówienia </w:t>
            </w:r>
            <w:r w:rsidRPr="00371C1A">
              <w:rPr>
                <w:rFonts w:ascii="Times New Roman" w:hAnsi="Times New Roman"/>
              </w:rPr>
              <w:br/>
              <w:t xml:space="preserve">i jednocześnie </w:t>
            </w:r>
            <w:r w:rsidR="003E34E2" w:rsidRPr="00371C1A">
              <w:rPr>
                <w:rFonts w:ascii="Times New Roman" w:hAnsi="Times New Roman"/>
              </w:rPr>
              <w:t>powołuj</w:t>
            </w:r>
            <w:r w:rsidR="003E34E2">
              <w:rPr>
                <w:rFonts w:ascii="Times New Roman" w:hAnsi="Times New Roman"/>
              </w:rPr>
              <w:t>ę</w:t>
            </w:r>
            <w:r w:rsidR="003E34E2" w:rsidRPr="00371C1A">
              <w:rPr>
                <w:rFonts w:ascii="Times New Roman" w:hAnsi="Times New Roman"/>
              </w:rPr>
              <w:t xml:space="preserve"> </w:t>
            </w:r>
            <w:r w:rsidRPr="00371C1A">
              <w:rPr>
                <w:rFonts w:ascii="Times New Roman" w:hAnsi="Times New Roman"/>
              </w:rPr>
              <w:t>się na ich zasoby, w celu wykazania spełnienia warunków udziału w postępowaniu w odniesieniu do wykształcenia, kwalifikacji zawodowych lub doświadczenia na zasadach określonych w art. 22a ust. 4 ustawy Pzp.</w:t>
            </w:r>
          </w:p>
          <w:p w14:paraId="470DA282" w14:textId="77777777" w:rsidR="000E5AB9" w:rsidRPr="00371C1A" w:rsidRDefault="000E5AB9" w:rsidP="00371C1A">
            <w:pPr>
              <w:pStyle w:val="Akapitzlist"/>
              <w:spacing w:after="0" w:line="240" w:lineRule="auto"/>
              <w:ind w:left="1260"/>
              <w:jc w:val="both"/>
              <w:rPr>
                <w:rFonts w:ascii="Times New Roman" w:hAnsi="Times New Roman"/>
              </w:rPr>
            </w:pPr>
            <w:r w:rsidRPr="00371C1A">
              <w:rPr>
                <w:rFonts w:ascii="Times New Roman" w:hAnsi="Times New Roman"/>
              </w:rPr>
              <w:t xml:space="preserve"> </w:t>
            </w:r>
          </w:p>
          <w:tbl>
            <w:tblPr>
              <w:tblStyle w:val="Tabela-Siatka"/>
              <w:tblW w:w="0" w:type="auto"/>
              <w:tblInd w:w="1134" w:type="dxa"/>
              <w:tblLayout w:type="fixed"/>
              <w:tblLook w:val="04A0" w:firstRow="1" w:lastRow="0" w:firstColumn="1" w:lastColumn="0" w:noHBand="0" w:noVBand="1"/>
            </w:tblPr>
            <w:tblGrid>
              <w:gridCol w:w="621"/>
              <w:gridCol w:w="2693"/>
              <w:gridCol w:w="3544"/>
            </w:tblGrid>
            <w:tr w:rsidR="000E5AB9" w:rsidRPr="00371C1A" w14:paraId="0F87FB6F" w14:textId="77777777" w:rsidTr="007508A6">
              <w:tc>
                <w:tcPr>
                  <w:tcW w:w="621" w:type="dxa"/>
                </w:tcPr>
                <w:p w14:paraId="71202DCA" w14:textId="77777777" w:rsidR="000E5AB9" w:rsidRPr="00371C1A" w:rsidRDefault="000E5AB9" w:rsidP="00371C1A">
                  <w:pPr>
                    <w:pStyle w:val="Akapitzlist"/>
                    <w:spacing w:after="0" w:line="240" w:lineRule="auto"/>
                    <w:ind w:left="0"/>
                    <w:rPr>
                      <w:rFonts w:ascii="Times New Roman" w:hAnsi="Times New Roman"/>
                    </w:rPr>
                  </w:pPr>
                  <w:r w:rsidRPr="00371C1A">
                    <w:rPr>
                      <w:rFonts w:ascii="Times New Roman" w:hAnsi="Times New Roman"/>
                    </w:rPr>
                    <w:t>Lp.</w:t>
                  </w:r>
                </w:p>
              </w:tc>
              <w:tc>
                <w:tcPr>
                  <w:tcW w:w="2693" w:type="dxa"/>
                </w:tcPr>
                <w:p w14:paraId="7A89930B" w14:textId="4B312955" w:rsidR="000E5AB9" w:rsidRPr="00371C1A" w:rsidRDefault="000E5AB9" w:rsidP="00F20127">
                  <w:pPr>
                    <w:pStyle w:val="Akapitzlist"/>
                    <w:spacing w:after="0" w:line="240" w:lineRule="auto"/>
                    <w:ind w:left="0"/>
                    <w:jc w:val="center"/>
                    <w:rPr>
                      <w:rFonts w:ascii="Times New Roman" w:hAnsi="Times New Roman"/>
                    </w:rPr>
                  </w:pPr>
                  <w:r w:rsidRPr="00371C1A">
                    <w:rPr>
                      <w:rFonts w:ascii="Times New Roman" w:hAnsi="Times New Roman"/>
                    </w:rPr>
                    <w:t>Nazwa</w:t>
                  </w:r>
                  <w:r w:rsidR="00506DB3">
                    <w:rPr>
                      <w:rFonts w:ascii="Times New Roman" w:hAnsi="Times New Roman"/>
                    </w:rPr>
                    <w:t xml:space="preserve"> i adres</w:t>
                  </w:r>
                  <w:r w:rsidRPr="00371C1A">
                    <w:rPr>
                      <w:rFonts w:ascii="Times New Roman" w:hAnsi="Times New Roman"/>
                    </w:rPr>
                    <w:t xml:space="preserve"> podwykonawcy</w:t>
                  </w:r>
                </w:p>
              </w:tc>
              <w:tc>
                <w:tcPr>
                  <w:tcW w:w="3544" w:type="dxa"/>
                </w:tcPr>
                <w:p w14:paraId="0ADB0629" w14:textId="77777777" w:rsidR="000E5AB9" w:rsidRPr="00371C1A" w:rsidRDefault="000E5AB9" w:rsidP="00F20127">
                  <w:pPr>
                    <w:pStyle w:val="Akapitzlist"/>
                    <w:spacing w:after="0" w:line="240" w:lineRule="auto"/>
                    <w:ind w:left="0"/>
                    <w:jc w:val="center"/>
                    <w:rPr>
                      <w:rFonts w:ascii="Times New Roman" w:hAnsi="Times New Roman"/>
                    </w:rPr>
                  </w:pPr>
                  <w:r w:rsidRPr="00371C1A">
                    <w:rPr>
                      <w:rFonts w:ascii="Times New Roman" w:hAnsi="Times New Roman"/>
                    </w:rPr>
                    <w:t>Część (zakres) przedmiotu zamówienia powierzony podwykonawcy</w:t>
                  </w:r>
                </w:p>
              </w:tc>
            </w:tr>
            <w:tr w:rsidR="000E5AB9" w:rsidRPr="00371C1A" w14:paraId="2499C741" w14:textId="77777777" w:rsidTr="007508A6">
              <w:tc>
                <w:tcPr>
                  <w:tcW w:w="621" w:type="dxa"/>
                </w:tcPr>
                <w:p w14:paraId="6EC58F10" w14:textId="77777777" w:rsidR="000E5AB9" w:rsidRPr="00371C1A" w:rsidRDefault="000E5AB9" w:rsidP="00371C1A">
                  <w:pPr>
                    <w:pStyle w:val="Akapitzlist"/>
                    <w:spacing w:after="0" w:line="240" w:lineRule="auto"/>
                    <w:ind w:left="0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2693" w:type="dxa"/>
                </w:tcPr>
                <w:p w14:paraId="2C0E4C6E" w14:textId="77777777" w:rsidR="000E5AB9" w:rsidRPr="00371C1A" w:rsidRDefault="000E5AB9" w:rsidP="00371C1A">
                  <w:pPr>
                    <w:pStyle w:val="Akapitzlist"/>
                    <w:spacing w:after="0" w:line="240" w:lineRule="auto"/>
                    <w:ind w:left="0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3544" w:type="dxa"/>
                </w:tcPr>
                <w:p w14:paraId="3B96D5ED" w14:textId="77777777" w:rsidR="000E5AB9" w:rsidRPr="00371C1A" w:rsidRDefault="000E5AB9" w:rsidP="00371C1A">
                  <w:pPr>
                    <w:pStyle w:val="Akapitzlist"/>
                    <w:spacing w:after="0" w:line="240" w:lineRule="auto"/>
                    <w:ind w:left="0"/>
                    <w:rPr>
                      <w:rFonts w:ascii="Times New Roman" w:hAnsi="Times New Roman"/>
                    </w:rPr>
                  </w:pPr>
                </w:p>
              </w:tc>
            </w:tr>
            <w:tr w:rsidR="000E5AB9" w:rsidRPr="00371C1A" w14:paraId="13692299" w14:textId="77777777" w:rsidTr="007508A6">
              <w:tc>
                <w:tcPr>
                  <w:tcW w:w="621" w:type="dxa"/>
                </w:tcPr>
                <w:p w14:paraId="3A7DE081" w14:textId="77777777" w:rsidR="000E5AB9" w:rsidRPr="00371C1A" w:rsidRDefault="000E5AB9" w:rsidP="00371C1A">
                  <w:pPr>
                    <w:pStyle w:val="Akapitzlist"/>
                    <w:spacing w:after="0" w:line="240" w:lineRule="auto"/>
                    <w:ind w:left="0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2693" w:type="dxa"/>
                </w:tcPr>
                <w:p w14:paraId="0A1A912E" w14:textId="77777777" w:rsidR="000E5AB9" w:rsidRPr="00371C1A" w:rsidRDefault="000E5AB9" w:rsidP="00371C1A">
                  <w:pPr>
                    <w:pStyle w:val="Akapitzlist"/>
                    <w:spacing w:after="0" w:line="240" w:lineRule="auto"/>
                    <w:ind w:left="0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3544" w:type="dxa"/>
                </w:tcPr>
                <w:p w14:paraId="38403CCC" w14:textId="77777777" w:rsidR="000E5AB9" w:rsidRPr="00371C1A" w:rsidRDefault="000E5AB9" w:rsidP="00371C1A">
                  <w:pPr>
                    <w:pStyle w:val="Akapitzlist"/>
                    <w:spacing w:after="0" w:line="240" w:lineRule="auto"/>
                    <w:ind w:left="0"/>
                    <w:rPr>
                      <w:rFonts w:ascii="Times New Roman" w:hAnsi="Times New Roman"/>
                    </w:rPr>
                  </w:pPr>
                </w:p>
              </w:tc>
            </w:tr>
            <w:tr w:rsidR="00092229" w:rsidRPr="00371C1A" w14:paraId="6FBDF7D0" w14:textId="77777777" w:rsidTr="007508A6">
              <w:tc>
                <w:tcPr>
                  <w:tcW w:w="621" w:type="dxa"/>
                </w:tcPr>
                <w:p w14:paraId="14BBF058" w14:textId="77777777" w:rsidR="00092229" w:rsidRPr="00371C1A" w:rsidRDefault="00092229" w:rsidP="00371C1A">
                  <w:pPr>
                    <w:pStyle w:val="Akapitzlist"/>
                    <w:spacing w:after="0" w:line="240" w:lineRule="auto"/>
                    <w:ind w:left="0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2693" w:type="dxa"/>
                </w:tcPr>
                <w:p w14:paraId="09002A73" w14:textId="77777777" w:rsidR="00092229" w:rsidRPr="00371C1A" w:rsidRDefault="00092229" w:rsidP="00371C1A">
                  <w:pPr>
                    <w:pStyle w:val="Akapitzlist"/>
                    <w:spacing w:after="0" w:line="240" w:lineRule="auto"/>
                    <w:ind w:left="0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3544" w:type="dxa"/>
                </w:tcPr>
                <w:p w14:paraId="66694661" w14:textId="77777777" w:rsidR="00092229" w:rsidRPr="00371C1A" w:rsidRDefault="00092229" w:rsidP="00371C1A">
                  <w:pPr>
                    <w:pStyle w:val="Akapitzlist"/>
                    <w:spacing w:after="0" w:line="240" w:lineRule="auto"/>
                    <w:ind w:left="0"/>
                    <w:rPr>
                      <w:rFonts w:ascii="Times New Roman" w:hAnsi="Times New Roman"/>
                    </w:rPr>
                  </w:pPr>
                </w:p>
              </w:tc>
            </w:tr>
          </w:tbl>
          <w:p w14:paraId="4360FBCF" w14:textId="77777777" w:rsidR="000E5AB9" w:rsidRPr="00371C1A" w:rsidRDefault="000E5AB9" w:rsidP="00371C1A">
            <w:pPr>
              <w:pStyle w:val="Akapitzlist"/>
              <w:spacing w:after="0" w:line="240" w:lineRule="auto"/>
              <w:ind w:left="1260"/>
              <w:rPr>
                <w:rFonts w:ascii="Times New Roman" w:hAnsi="Times New Roman"/>
              </w:rPr>
            </w:pPr>
          </w:p>
        </w:tc>
      </w:tr>
      <w:tr w:rsidR="000E5AB9" w:rsidRPr="00371C1A" w14:paraId="2AB2A80D" w14:textId="77777777" w:rsidTr="00D32A15">
        <w:trPr>
          <w:trHeight w:val="280"/>
        </w:trPr>
        <w:tc>
          <w:tcPr>
            <w:tcW w:w="9498" w:type="dxa"/>
          </w:tcPr>
          <w:p w14:paraId="2D8DFCFF" w14:textId="77777777" w:rsidR="000E5AB9" w:rsidRPr="00371C1A" w:rsidRDefault="000E5AB9" w:rsidP="00371C1A">
            <w:pPr>
              <w:contextualSpacing/>
              <w:rPr>
                <w:b/>
                <w:sz w:val="22"/>
                <w:szCs w:val="22"/>
              </w:rPr>
            </w:pPr>
            <w:r w:rsidRPr="00371C1A">
              <w:rPr>
                <w:b/>
                <w:sz w:val="22"/>
                <w:szCs w:val="22"/>
              </w:rPr>
              <w:t>SPIS TREŚCI:</w:t>
            </w:r>
          </w:p>
          <w:p w14:paraId="3B2F9881" w14:textId="23EE3912" w:rsidR="000E5AB9" w:rsidRPr="00371C1A" w:rsidRDefault="00A83F4B" w:rsidP="00371C1A">
            <w:pPr>
              <w:jc w:val="both"/>
              <w:rPr>
                <w:sz w:val="22"/>
                <w:szCs w:val="22"/>
              </w:rPr>
            </w:pPr>
            <w:r w:rsidRPr="00371C1A">
              <w:rPr>
                <w:sz w:val="22"/>
                <w:szCs w:val="22"/>
              </w:rPr>
              <w:t>Integralną część O</w:t>
            </w:r>
            <w:r w:rsidR="000E5AB9" w:rsidRPr="00371C1A">
              <w:rPr>
                <w:sz w:val="22"/>
                <w:szCs w:val="22"/>
              </w:rPr>
              <w:t>ferty stanowią następujące dokumenty:</w:t>
            </w:r>
          </w:p>
          <w:p w14:paraId="2BFA6CD9" w14:textId="77777777" w:rsidR="000E5AB9" w:rsidRPr="00371C1A" w:rsidRDefault="000E5AB9" w:rsidP="005A2664">
            <w:pPr>
              <w:pStyle w:val="Akapitzlist"/>
              <w:numPr>
                <w:ilvl w:val="3"/>
                <w:numId w:val="44"/>
              </w:numPr>
              <w:spacing w:after="0" w:line="240" w:lineRule="auto"/>
              <w:rPr>
                <w:rFonts w:ascii="Times New Roman" w:hAnsi="Times New Roman"/>
              </w:rPr>
            </w:pPr>
            <w:r w:rsidRPr="00371C1A">
              <w:rPr>
                <w:rFonts w:ascii="Times New Roman" w:hAnsi="Times New Roman"/>
              </w:rPr>
              <w:t>.............................................................................................................................................</w:t>
            </w:r>
          </w:p>
          <w:p w14:paraId="412E8E75" w14:textId="77777777" w:rsidR="000E5AB9" w:rsidRPr="00371C1A" w:rsidRDefault="000E5AB9" w:rsidP="005A2664">
            <w:pPr>
              <w:pStyle w:val="Akapitzlist"/>
              <w:numPr>
                <w:ilvl w:val="3"/>
                <w:numId w:val="44"/>
              </w:numPr>
              <w:spacing w:after="0" w:line="240" w:lineRule="auto"/>
              <w:rPr>
                <w:rFonts w:ascii="Times New Roman" w:hAnsi="Times New Roman"/>
              </w:rPr>
            </w:pPr>
            <w:r w:rsidRPr="00371C1A">
              <w:rPr>
                <w:rFonts w:ascii="Times New Roman" w:hAnsi="Times New Roman"/>
              </w:rPr>
              <w:t>............................................................................................................................................</w:t>
            </w:r>
          </w:p>
          <w:p w14:paraId="321BFF3D" w14:textId="7030AFA7" w:rsidR="000E5AB9" w:rsidRPr="00371C1A" w:rsidRDefault="000E5AB9" w:rsidP="005A2664">
            <w:pPr>
              <w:pStyle w:val="Akapitzlist"/>
              <w:numPr>
                <w:ilvl w:val="3"/>
                <w:numId w:val="44"/>
              </w:numPr>
              <w:spacing w:after="0" w:line="240" w:lineRule="auto"/>
              <w:rPr>
                <w:rFonts w:ascii="Times New Roman" w:hAnsi="Times New Roman"/>
              </w:rPr>
            </w:pPr>
            <w:r w:rsidRPr="00371C1A">
              <w:rPr>
                <w:rFonts w:ascii="Times New Roman" w:hAnsi="Times New Roman"/>
              </w:rPr>
              <w:t>…………………………………………………………………………………………………</w:t>
            </w:r>
          </w:p>
          <w:p w14:paraId="771B8DBD" w14:textId="59EE27FA" w:rsidR="000E5AB9" w:rsidRPr="00371C1A" w:rsidRDefault="000E5AB9" w:rsidP="005A2664">
            <w:pPr>
              <w:pStyle w:val="Akapitzlist"/>
              <w:numPr>
                <w:ilvl w:val="3"/>
                <w:numId w:val="44"/>
              </w:numPr>
              <w:spacing w:after="0" w:line="240" w:lineRule="auto"/>
              <w:rPr>
                <w:rFonts w:ascii="Times New Roman" w:hAnsi="Times New Roman"/>
              </w:rPr>
            </w:pPr>
            <w:r w:rsidRPr="00371C1A">
              <w:rPr>
                <w:rFonts w:ascii="Times New Roman" w:hAnsi="Times New Roman"/>
              </w:rPr>
              <w:t>…………………………………………………………………………………………………</w:t>
            </w:r>
          </w:p>
          <w:p w14:paraId="77198FE8" w14:textId="77777777" w:rsidR="000E5AB9" w:rsidRPr="00371C1A" w:rsidRDefault="000E5AB9" w:rsidP="00371C1A">
            <w:pPr>
              <w:ind w:left="34"/>
              <w:rPr>
                <w:b/>
                <w:sz w:val="22"/>
                <w:szCs w:val="22"/>
              </w:rPr>
            </w:pPr>
            <w:r w:rsidRPr="00371C1A">
              <w:rPr>
                <w:sz w:val="22"/>
                <w:szCs w:val="22"/>
              </w:rPr>
              <w:t>Oferta została złożona na .............. kolejno ponumerowanych stronach.</w:t>
            </w:r>
          </w:p>
        </w:tc>
      </w:tr>
    </w:tbl>
    <w:p w14:paraId="22E5BC70" w14:textId="77777777" w:rsidR="000E5AB9" w:rsidRPr="00371C1A" w:rsidRDefault="000E5AB9" w:rsidP="00371C1A">
      <w:pPr>
        <w:pStyle w:val="Tekstpodstawowy21"/>
        <w:spacing w:before="0"/>
        <w:jc w:val="both"/>
        <w:rPr>
          <w:spacing w:val="-2"/>
          <w:sz w:val="22"/>
          <w:szCs w:val="22"/>
        </w:rPr>
      </w:pPr>
    </w:p>
    <w:p w14:paraId="1D159125" w14:textId="0687BFE7" w:rsidR="000E5AB9" w:rsidRPr="00371C1A" w:rsidRDefault="000E5AB9" w:rsidP="00371C1A">
      <w:pPr>
        <w:pStyle w:val="Tekstpodstawowy21"/>
        <w:spacing w:before="0"/>
        <w:jc w:val="both"/>
        <w:rPr>
          <w:sz w:val="22"/>
          <w:szCs w:val="22"/>
        </w:rPr>
      </w:pPr>
      <w:r w:rsidRPr="00371C1A">
        <w:rPr>
          <w:spacing w:val="-2"/>
          <w:sz w:val="22"/>
          <w:szCs w:val="22"/>
        </w:rPr>
        <w:t>Pouczony o odpowiedzialności karnej (m. in. z art. 297 ustawy z dnia 6 czerwca</w:t>
      </w:r>
      <w:r w:rsidRPr="00371C1A">
        <w:rPr>
          <w:sz w:val="22"/>
          <w:szCs w:val="22"/>
        </w:rPr>
        <w:t xml:space="preserve"> 1997 r. - Kodeks karny</w:t>
      </w:r>
      <w:r w:rsidR="009233B8" w:rsidRPr="00371C1A">
        <w:rPr>
          <w:sz w:val="22"/>
          <w:szCs w:val="22"/>
        </w:rPr>
        <w:t xml:space="preserve"> t.j.</w:t>
      </w:r>
      <w:r w:rsidRPr="00371C1A">
        <w:rPr>
          <w:sz w:val="22"/>
          <w:szCs w:val="22"/>
        </w:rPr>
        <w:t xml:space="preserve"> Dz. U. </w:t>
      </w:r>
      <w:r w:rsidR="009233B8" w:rsidRPr="00371C1A">
        <w:rPr>
          <w:sz w:val="22"/>
          <w:szCs w:val="22"/>
        </w:rPr>
        <w:t>z 2017 r. po</w:t>
      </w:r>
      <w:r w:rsidRPr="00371C1A">
        <w:rPr>
          <w:sz w:val="22"/>
          <w:szCs w:val="22"/>
        </w:rPr>
        <w:t xml:space="preserve">z. </w:t>
      </w:r>
      <w:r w:rsidR="009233B8" w:rsidRPr="00371C1A">
        <w:rPr>
          <w:sz w:val="22"/>
          <w:szCs w:val="22"/>
        </w:rPr>
        <w:t>2204</w:t>
      </w:r>
      <w:r w:rsidRPr="00371C1A">
        <w:rPr>
          <w:sz w:val="22"/>
          <w:szCs w:val="22"/>
        </w:rPr>
        <w:t xml:space="preserve">) oświadczam, że </w:t>
      </w:r>
      <w:r w:rsidR="00604DAB" w:rsidRPr="00371C1A">
        <w:rPr>
          <w:sz w:val="22"/>
          <w:szCs w:val="22"/>
        </w:rPr>
        <w:t>O</w:t>
      </w:r>
      <w:r w:rsidRPr="00371C1A">
        <w:rPr>
          <w:sz w:val="22"/>
          <w:szCs w:val="22"/>
        </w:rPr>
        <w:t xml:space="preserve">ferta oraz załączone do niej dokumenty opisują stan prawny i faktyczny aktualny na dzień złożenia </w:t>
      </w:r>
      <w:r w:rsidR="00604DAB" w:rsidRPr="00371C1A">
        <w:rPr>
          <w:sz w:val="22"/>
          <w:szCs w:val="22"/>
        </w:rPr>
        <w:t>O</w:t>
      </w:r>
      <w:r w:rsidRPr="00371C1A">
        <w:rPr>
          <w:sz w:val="22"/>
          <w:szCs w:val="22"/>
        </w:rPr>
        <w:t xml:space="preserve">ferty. </w:t>
      </w:r>
    </w:p>
    <w:p w14:paraId="5F6E011F" w14:textId="77777777" w:rsidR="000E5AB9" w:rsidRPr="00371C1A" w:rsidRDefault="000E5AB9" w:rsidP="00371C1A">
      <w:pPr>
        <w:pStyle w:val="Spider-2"/>
        <w:numPr>
          <w:ilvl w:val="0"/>
          <w:numId w:val="0"/>
        </w:numPr>
        <w:ind w:left="3960"/>
        <w:jc w:val="center"/>
        <w:rPr>
          <w:rFonts w:ascii="Times New Roman" w:hAnsi="Times New Roman"/>
          <w:sz w:val="22"/>
          <w:szCs w:val="22"/>
        </w:rPr>
      </w:pPr>
    </w:p>
    <w:p w14:paraId="1059FB53" w14:textId="77777777" w:rsidR="003E34E2" w:rsidRDefault="000E5AB9" w:rsidP="00987215">
      <w:pPr>
        <w:pStyle w:val="Spider-2"/>
        <w:numPr>
          <w:ilvl w:val="0"/>
          <w:numId w:val="0"/>
        </w:numPr>
        <w:ind w:left="3960"/>
        <w:jc w:val="center"/>
        <w:rPr>
          <w:rFonts w:ascii="Times New Roman" w:hAnsi="Times New Roman"/>
          <w:i/>
          <w:sz w:val="22"/>
          <w:szCs w:val="22"/>
        </w:rPr>
      </w:pPr>
      <w:r w:rsidRPr="00371C1A">
        <w:rPr>
          <w:rFonts w:ascii="Times New Roman" w:hAnsi="Times New Roman"/>
          <w:sz w:val="22"/>
          <w:szCs w:val="22"/>
        </w:rPr>
        <w:t>.................................................................</w:t>
      </w:r>
    </w:p>
    <w:p w14:paraId="11AB8C0F" w14:textId="663F16C2" w:rsidR="000E5AB9" w:rsidRPr="00371C1A" w:rsidRDefault="000E5AB9" w:rsidP="00987215">
      <w:pPr>
        <w:pStyle w:val="Spider-2"/>
        <w:numPr>
          <w:ilvl w:val="0"/>
          <w:numId w:val="0"/>
        </w:numPr>
        <w:ind w:left="3960"/>
        <w:jc w:val="center"/>
        <w:rPr>
          <w:rFonts w:ascii="Times New Roman" w:hAnsi="Times New Roman"/>
          <w:i/>
          <w:sz w:val="22"/>
          <w:szCs w:val="22"/>
        </w:rPr>
      </w:pPr>
      <w:r w:rsidRPr="00371C1A">
        <w:rPr>
          <w:rFonts w:ascii="Times New Roman" w:hAnsi="Times New Roman"/>
          <w:i/>
          <w:sz w:val="22"/>
          <w:szCs w:val="22"/>
        </w:rPr>
        <w:t>Podpis</w:t>
      </w:r>
      <w:r w:rsidR="003E34E2">
        <w:rPr>
          <w:rFonts w:ascii="Times New Roman" w:hAnsi="Times New Roman"/>
          <w:i/>
          <w:sz w:val="22"/>
          <w:szCs w:val="22"/>
        </w:rPr>
        <w:t>(y)</w:t>
      </w:r>
      <w:r w:rsidRPr="00371C1A">
        <w:rPr>
          <w:rFonts w:ascii="Times New Roman" w:hAnsi="Times New Roman"/>
          <w:i/>
          <w:sz w:val="22"/>
          <w:szCs w:val="22"/>
        </w:rPr>
        <w:t xml:space="preserve">  </w:t>
      </w:r>
      <w:r w:rsidR="003E34E2">
        <w:rPr>
          <w:rFonts w:ascii="Times New Roman" w:hAnsi="Times New Roman"/>
          <w:i/>
          <w:sz w:val="22"/>
          <w:szCs w:val="22"/>
        </w:rPr>
        <w:t>osoby/</w:t>
      </w:r>
      <w:r w:rsidRPr="00371C1A">
        <w:rPr>
          <w:rFonts w:ascii="Times New Roman" w:hAnsi="Times New Roman"/>
          <w:i/>
          <w:sz w:val="22"/>
          <w:szCs w:val="22"/>
        </w:rPr>
        <w:t>osób</w:t>
      </w:r>
      <w:r w:rsidR="003E34E2">
        <w:rPr>
          <w:rFonts w:ascii="Times New Roman" w:hAnsi="Times New Roman"/>
          <w:i/>
          <w:sz w:val="22"/>
          <w:szCs w:val="22"/>
        </w:rPr>
        <w:t xml:space="preserve"> </w:t>
      </w:r>
      <w:r w:rsidRPr="00371C1A">
        <w:rPr>
          <w:rFonts w:ascii="Times New Roman" w:hAnsi="Times New Roman"/>
          <w:i/>
          <w:sz w:val="22"/>
          <w:szCs w:val="22"/>
        </w:rPr>
        <w:t>upoważnionej (ych) do reprezentowania</w:t>
      </w:r>
      <w:r w:rsidR="003E34E2">
        <w:rPr>
          <w:rFonts w:ascii="Times New Roman" w:hAnsi="Times New Roman"/>
          <w:i/>
          <w:sz w:val="22"/>
          <w:szCs w:val="22"/>
        </w:rPr>
        <w:t xml:space="preserve"> </w:t>
      </w:r>
      <w:r w:rsidRPr="00371C1A">
        <w:rPr>
          <w:rFonts w:ascii="Times New Roman" w:hAnsi="Times New Roman"/>
          <w:i/>
          <w:sz w:val="22"/>
          <w:szCs w:val="22"/>
        </w:rPr>
        <w:t>Wykonawcy</w:t>
      </w:r>
      <w:r w:rsidR="00E41B35">
        <w:rPr>
          <w:rFonts w:ascii="Times New Roman" w:hAnsi="Times New Roman"/>
          <w:i/>
          <w:sz w:val="22"/>
          <w:szCs w:val="22"/>
        </w:rPr>
        <w:t xml:space="preserve"> (dokument winien być podpisany kwalifikowanym podpisem elektronicznym</w:t>
      </w:r>
      <w:r w:rsidR="00506DB3">
        <w:rPr>
          <w:rFonts w:ascii="Times New Roman" w:hAnsi="Times New Roman"/>
          <w:i/>
          <w:sz w:val="22"/>
          <w:szCs w:val="22"/>
        </w:rPr>
        <w:t>)</w:t>
      </w:r>
    </w:p>
    <w:p w14:paraId="7D28C7F4" w14:textId="77777777" w:rsidR="000E5AB9" w:rsidRPr="00371C1A" w:rsidRDefault="000E5AB9" w:rsidP="00371C1A">
      <w:pPr>
        <w:pStyle w:val="Spider-2"/>
        <w:numPr>
          <w:ilvl w:val="0"/>
          <w:numId w:val="0"/>
        </w:numPr>
        <w:ind w:left="3958"/>
        <w:jc w:val="center"/>
        <w:rPr>
          <w:rFonts w:ascii="Times New Roman" w:hAnsi="Times New Roman"/>
          <w:sz w:val="22"/>
          <w:szCs w:val="22"/>
        </w:rPr>
      </w:pPr>
    </w:p>
    <w:p w14:paraId="208BD7CD" w14:textId="403C376D" w:rsidR="000E5AB9" w:rsidRPr="00371C1A" w:rsidRDefault="000E5AB9" w:rsidP="00371C1A">
      <w:pPr>
        <w:jc w:val="both"/>
        <w:rPr>
          <w:sz w:val="22"/>
          <w:szCs w:val="22"/>
        </w:rPr>
      </w:pPr>
      <w:r w:rsidRPr="00371C1A">
        <w:rPr>
          <w:sz w:val="22"/>
          <w:szCs w:val="22"/>
        </w:rPr>
        <w:t>.........................., dnia ……..........….20</w:t>
      </w:r>
      <w:r w:rsidR="0044693F">
        <w:rPr>
          <w:sz w:val="22"/>
          <w:szCs w:val="22"/>
        </w:rPr>
        <w:t>20</w:t>
      </w:r>
      <w:r w:rsidRPr="00371C1A">
        <w:rPr>
          <w:sz w:val="22"/>
          <w:szCs w:val="22"/>
        </w:rPr>
        <w:t xml:space="preserve"> r.</w:t>
      </w:r>
      <w:r w:rsidRPr="00371C1A">
        <w:rPr>
          <w:sz w:val="22"/>
          <w:szCs w:val="22"/>
        </w:rPr>
        <w:tab/>
      </w:r>
    </w:p>
    <w:p w14:paraId="73CA02D9" w14:textId="77777777" w:rsidR="00604DAB" w:rsidRPr="00371C1A" w:rsidRDefault="00604DAB" w:rsidP="00371C1A">
      <w:pPr>
        <w:pStyle w:val="Nagwek7"/>
        <w:spacing w:before="0" w:after="0"/>
        <w:rPr>
          <w:b/>
          <w:sz w:val="22"/>
          <w:szCs w:val="22"/>
        </w:rPr>
      </w:pPr>
    </w:p>
    <w:p w14:paraId="2E3D9D13" w14:textId="77777777" w:rsidR="00604DAB" w:rsidRPr="00371C1A" w:rsidRDefault="00604DAB" w:rsidP="00371C1A">
      <w:pPr>
        <w:pStyle w:val="Nagwek7"/>
        <w:spacing w:before="0" w:after="0"/>
        <w:rPr>
          <w:b/>
          <w:sz w:val="22"/>
          <w:szCs w:val="22"/>
        </w:rPr>
      </w:pPr>
    </w:p>
    <w:p w14:paraId="2FE28633" w14:textId="7B58574D" w:rsidR="000E5AB9" w:rsidRPr="009C7897" w:rsidRDefault="000E5AB9" w:rsidP="00371C1A">
      <w:pPr>
        <w:pStyle w:val="Nagwek7"/>
        <w:spacing w:before="0" w:after="0"/>
        <w:rPr>
          <w:b/>
          <w:sz w:val="18"/>
          <w:szCs w:val="18"/>
        </w:rPr>
      </w:pPr>
      <w:r w:rsidRPr="009C7897">
        <w:rPr>
          <w:b/>
          <w:sz w:val="18"/>
          <w:szCs w:val="18"/>
        </w:rPr>
        <w:t>UWAGA</w:t>
      </w:r>
    </w:p>
    <w:p w14:paraId="73307196" w14:textId="77777777" w:rsidR="000F5546" w:rsidRPr="009C7897" w:rsidRDefault="000F5546" w:rsidP="00371C1A">
      <w:pPr>
        <w:jc w:val="both"/>
        <w:rPr>
          <w:b/>
          <w:i/>
          <w:noProof/>
          <w:sz w:val="18"/>
          <w:szCs w:val="18"/>
        </w:rPr>
      </w:pPr>
    </w:p>
    <w:p w14:paraId="4BDEC5C3" w14:textId="77777777" w:rsidR="000E5AB9" w:rsidRPr="009C7897" w:rsidRDefault="000E5AB9" w:rsidP="00371C1A">
      <w:pPr>
        <w:jc w:val="both"/>
        <w:rPr>
          <w:b/>
          <w:i/>
          <w:noProof/>
          <w:sz w:val="18"/>
          <w:szCs w:val="18"/>
        </w:rPr>
      </w:pPr>
    </w:p>
    <w:p w14:paraId="3C559452" w14:textId="2FF2C936" w:rsidR="000E5AB9" w:rsidRPr="009C7897" w:rsidRDefault="000E5AB9" w:rsidP="00371C1A">
      <w:pPr>
        <w:jc w:val="both"/>
        <w:rPr>
          <w:b/>
          <w:i/>
          <w:noProof/>
          <w:sz w:val="18"/>
          <w:szCs w:val="18"/>
        </w:rPr>
      </w:pPr>
      <w:r w:rsidRPr="009C7897">
        <w:rPr>
          <w:b/>
          <w:i/>
          <w:noProof/>
          <w:sz w:val="18"/>
          <w:szCs w:val="18"/>
        </w:rPr>
        <w:t>*Jeżeli Wykonawcy wspólnie ubiegają się o zamówienie - należy podać pełne nazwy i adresy wszystkich Wykonawców.</w:t>
      </w:r>
    </w:p>
    <w:p w14:paraId="101DDE7B" w14:textId="77777777" w:rsidR="00591B38" w:rsidRPr="009C7897" w:rsidRDefault="00591B38" w:rsidP="00371C1A">
      <w:pPr>
        <w:jc w:val="both"/>
        <w:rPr>
          <w:b/>
          <w:i/>
          <w:noProof/>
          <w:sz w:val="18"/>
          <w:szCs w:val="18"/>
        </w:rPr>
      </w:pPr>
    </w:p>
    <w:p w14:paraId="3A27D665" w14:textId="5ED56A48" w:rsidR="000E5AB9" w:rsidRPr="009C7897" w:rsidRDefault="000E5AB9" w:rsidP="00371C1A">
      <w:pPr>
        <w:jc w:val="both"/>
        <w:rPr>
          <w:b/>
          <w:i/>
          <w:noProof/>
          <w:sz w:val="18"/>
          <w:szCs w:val="18"/>
        </w:rPr>
      </w:pPr>
      <w:r w:rsidRPr="009C7897">
        <w:rPr>
          <w:b/>
          <w:i/>
          <w:noProof/>
          <w:sz w:val="18"/>
          <w:szCs w:val="18"/>
        </w:rPr>
        <w:lastRenderedPageBreak/>
        <w:t>**</w:t>
      </w:r>
      <w:r w:rsidR="00B133C1">
        <w:rPr>
          <w:b/>
          <w:i/>
          <w:noProof/>
          <w:sz w:val="18"/>
          <w:szCs w:val="18"/>
        </w:rPr>
        <w:t xml:space="preserve">Maksymalna </w:t>
      </w:r>
      <w:r w:rsidRPr="009C7897">
        <w:rPr>
          <w:b/>
          <w:i/>
          <w:noProof/>
          <w:sz w:val="18"/>
          <w:szCs w:val="18"/>
        </w:rPr>
        <w:t xml:space="preserve">ŁĄCZNA CENA </w:t>
      </w:r>
      <w:r w:rsidR="00DF1284">
        <w:rPr>
          <w:b/>
          <w:i/>
          <w:noProof/>
          <w:sz w:val="18"/>
          <w:szCs w:val="18"/>
        </w:rPr>
        <w:t>ofertowa</w:t>
      </w:r>
      <w:r w:rsidRPr="009C7897">
        <w:rPr>
          <w:b/>
          <w:i/>
          <w:noProof/>
          <w:sz w:val="18"/>
          <w:szCs w:val="18"/>
        </w:rPr>
        <w:t xml:space="preserve"> stanowi całkowite</w:t>
      </w:r>
      <w:r w:rsidR="009B3273">
        <w:rPr>
          <w:b/>
          <w:i/>
          <w:noProof/>
          <w:sz w:val="18"/>
          <w:szCs w:val="18"/>
        </w:rPr>
        <w:t xml:space="preserve"> maksymalne</w:t>
      </w:r>
      <w:r w:rsidRPr="009C7897">
        <w:rPr>
          <w:b/>
          <w:i/>
          <w:noProof/>
          <w:sz w:val="18"/>
          <w:szCs w:val="18"/>
        </w:rPr>
        <w:t xml:space="preserve"> wynagrodzenie Wykonawcy, uwzględniające wszystkie koszty związane z realizacją </w:t>
      </w:r>
      <w:r w:rsidR="009233B8" w:rsidRPr="009C7897">
        <w:rPr>
          <w:b/>
          <w:i/>
          <w:noProof/>
          <w:sz w:val="18"/>
          <w:szCs w:val="18"/>
        </w:rPr>
        <w:t>przedmiotu zamówienia zgodnie z </w:t>
      </w:r>
      <w:r w:rsidRPr="009C7897">
        <w:rPr>
          <w:b/>
          <w:i/>
          <w:noProof/>
          <w:sz w:val="18"/>
          <w:szCs w:val="18"/>
        </w:rPr>
        <w:t>niniejszą SIWZ.</w:t>
      </w:r>
    </w:p>
    <w:p w14:paraId="2558BAE8" w14:textId="77777777" w:rsidR="000E5AB9" w:rsidRPr="009C7897" w:rsidRDefault="000E5AB9" w:rsidP="00371C1A">
      <w:pPr>
        <w:jc w:val="both"/>
        <w:rPr>
          <w:b/>
          <w:i/>
          <w:noProof/>
          <w:sz w:val="18"/>
          <w:szCs w:val="18"/>
        </w:rPr>
      </w:pPr>
    </w:p>
    <w:p w14:paraId="250D7B1C" w14:textId="0EB61E8A" w:rsidR="000E5AB9" w:rsidRPr="009C7897" w:rsidRDefault="000E5AB9" w:rsidP="00D81469">
      <w:pPr>
        <w:jc w:val="both"/>
        <w:rPr>
          <w:b/>
          <w:i/>
          <w:noProof/>
          <w:sz w:val="18"/>
          <w:szCs w:val="18"/>
        </w:rPr>
      </w:pPr>
      <w:r w:rsidRPr="009C7897">
        <w:rPr>
          <w:sz w:val="18"/>
          <w:szCs w:val="18"/>
        </w:rPr>
        <w:t>***</w:t>
      </w:r>
      <w:r w:rsidRPr="009C7897">
        <w:rPr>
          <w:b/>
          <w:i/>
          <w:noProof/>
          <w:sz w:val="18"/>
          <w:szCs w:val="18"/>
        </w:rPr>
        <w:t>Niepotrzebne skreślić. W przypadku nie skreślenia którejś z pozycji i nie wypełnienia tabeli w pozycji b) lub c) – Zamawiający uzna, odpowiednio, że Wykonawca nie zamierza powierzyć wykonania żadnej cz</w:t>
      </w:r>
      <w:r w:rsidR="00A83F4B" w:rsidRPr="009C7897">
        <w:rPr>
          <w:b/>
          <w:i/>
          <w:noProof/>
          <w:sz w:val="18"/>
          <w:szCs w:val="18"/>
        </w:rPr>
        <w:t>ęści zamówienia podwykonawcom i </w:t>
      </w:r>
      <w:r w:rsidRPr="009C7897">
        <w:rPr>
          <w:b/>
          <w:i/>
          <w:noProof/>
          <w:sz w:val="18"/>
          <w:szCs w:val="18"/>
        </w:rPr>
        <w:t>Wykonawca nie polega na zasobach podwykonawcy (innego podmiotu) w celu wykazania spełniania war</w:t>
      </w:r>
      <w:r w:rsidR="009233B8" w:rsidRPr="009C7897">
        <w:rPr>
          <w:b/>
          <w:i/>
          <w:noProof/>
          <w:sz w:val="18"/>
          <w:szCs w:val="18"/>
        </w:rPr>
        <w:t>unków udziału w postępowaniu, o </w:t>
      </w:r>
      <w:r w:rsidRPr="009C7897">
        <w:rPr>
          <w:b/>
          <w:i/>
          <w:noProof/>
          <w:sz w:val="18"/>
          <w:szCs w:val="18"/>
        </w:rPr>
        <w:t>których mowa w SIWZ.</w:t>
      </w:r>
    </w:p>
    <w:p w14:paraId="0C015C43" w14:textId="5FA36419" w:rsidR="00864A98" w:rsidRDefault="00864A98" w:rsidP="00864A98">
      <w:pPr>
        <w:tabs>
          <w:tab w:val="left" w:pos="426"/>
        </w:tabs>
        <w:suppressAutoHyphens w:val="0"/>
        <w:jc w:val="both"/>
        <w:rPr>
          <w:i/>
          <w:sz w:val="16"/>
          <w:szCs w:val="16"/>
        </w:rPr>
      </w:pPr>
    </w:p>
    <w:p w14:paraId="3290A494" w14:textId="7CA5457F" w:rsidR="006E1696" w:rsidRDefault="006E1696" w:rsidP="00864A98">
      <w:pPr>
        <w:tabs>
          <w:tab w:val="left" w:pos="426"/>
        </w:tabs>
        <w:suppressAutoHyphens w:val="0"/>
        <w:jc w:val="both"/>
        <w:rPr>
          <w:i/>
          <w:sz w:val="16"/>
          <w:szCs w:val="16"/>
        </w:rPr>
        <w:sectPr w:rsidR="006E1696" w:rsidSect="00B37F10">
          <w:headerReference w:type="default" r:id="rId14"/>
          <w:footerReference w:type="default" r:id="rId15"/>
          <w:pgSz w:w="11907" w:h="16840"/>
          <w:pgMar w:top="357" w:right="1418" w:bottom="1412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5C071864" w14:textId="46C95FE8" w:rsidR="009D6DBD" w:rsidRPr="00371C1A" w:rsidRDefault="0084323D" w:rsidP="00371C1A">
      <w:pPr>
        <w:jc w:val="right"/>
        <w:rPr>
          <w:b/>
          <w:noProof/>
          <w:sz w:val="22"/>
          <w:szCs w:val="22"/>
        </w:rPr>
      </w:pPr>
      <w:bookmarkStart w:id="2" w:name="_Toc257371584"/>
      <w:bookmarkEnd w:id="0"/>
      <w:bookmarkEnd w:id="1"/>
      <w:r>
        <w:rPr>
          <w:sz w:val="22"/>
          <w:szCs w:val="22"/>
        </w:rPr>
        <w:t xml:space="preserve">      </w:t>
      </w:r>
      <w:r w:rsidR="00B92705" w:rsidRPr="0084323D">
        <w:rPr>
          <w:sz w:val="22"/>
          <w:szCs w:val="22"/>
        </w:rPr>
        <w:t xml:space="preserve">     </w:t>
      </w:r>
      <w:bookmarkEnd w:id="2"/>
      <w:r w:rsidR="009D6DBD" w:rsidRPr="00371C1A">
        <w:rPr>
          <w:b/>
          <w:noProof/>
          <w:sz w:val="22"/>
          <w:szCs w:val="22"/>
        </w:rPr>
        <w:t xml:space="preserve">Załącznik nr </w:t>
      </w:r>
      <w:r w:rsidR="00167329" w:rsidRPr="00371C1A">
        <w:rPr>
          <w:b/>
          <w:noProof/>
          <w:sz w:val="22"/>
          <w:szCs w:val="22"/>
        </w:rPr>
        <w:t>4</w:t>
      </w:r>
      <w:r w:rsidR="009D6DBD" w:rsidRPr="00371C1A">
        <w:rPr>
          <w:b/>
          <w:noProof/>
          <w:sz w:val="22"/>
          <w:szCs w:val="22"/>
        </w:rPr>
        <w:t xml:space="preserve"> do SIWZ – wzór: wykaz </w:t>
      </w:r>
      <w:r w:rsidR="00A86D1E">
        <w:rPr>
          <w:b/>
          <w:noProof/>
          <w:sz w:val="22"/>
          <w:szCs w:val="22"/>
        </w:rPr>
        <w:t>dostaw</w:t>
      </w:r>
    </w:p>
    <w:p w14:paraId="173F9B35" w14:textId="77777777" w:rsidR="009D6DBD" w:rsidRPr="00371C1A" w:rsidRDefault="009D6DBD" w:rsidP="00142558">
      <w:pPr>
        <w:tabs>
          <w:tab w:val="left" w:pos="1111"/>
        </w:tabs>
        <w:ind w:left="426"/>
        <w:jc w:val="both"/>
        <w:rPr>
          <w:sz w:val="22"/>
          <w:szCs w:val="22"/>
        </w:rPr>
      </w:pPr>
      <w:r w:rsidRPr="00371C1A">
        <w:rPr>
          <w:sz w:val="22"/>
          <w:szCs w:val="22"/>
          <w:lang w:val="x-none"/>
        </w:rPr>
        <w:t>.........................................................</w:t>
      </w:r>
    </w:p>
    <w:p w14:paraId="7E3202C9" w14:textId="58D0503A" w:rsidR="009D6DBD" w:rsidRPr="00371C1A" w:rsidRDefault="009D6DBD" w:rsidP="00142558">
      <w:pPr>
        <w:tabs>
          <w:tab w:val="left" w:pos="1111"/>
        </w:tabs>
        <w:ind w:firstLine="567"/>
        <w:jc w:val="both"/>
        <w:rPr>
          <w:i/>
          <w:sz w:val="22"/>
          <w:szCs w:val="22"/>
        </w:rPr>
      </w:pPr>
      <w:r w:rsidRPr="00371C1A">
        <w:rPr>
          <w:i/>
          <w:sz w:val="22"/>
          <w:szCs w:val="22"/>
        </w:rPr>
        <w:t xml:space="preserve"> /</w:t>
      </w:r>
      <w:r w:rsidR="00FE48EB">
        <w:rPr>
          <w:i/>
          <w:sz w:val="22"/>
          <w:szCs w:val="22"/>
        </w:rPr>
        <w:t>nazwa i adres</w:t>
      </w:r>
      <w:r w:rsidRPr="00371C1A">
        <w:rPr>
          <w:i/>
          <w:sz w:val="22"/>
          <w:szCs w:val="22"/>
        </w:rPr>
        <w:t xml:space="preserve"> Wykonawcy/</w:t>
      </w:r>
    </w:p>
    <w:p w14:paraId="5FA1E49C" w14:textId="36711429" w:rsidR="009D6DBD" w:rsidRPr="00371C1A" w:rsidRDefault="009D6DBD" w:rsidP="00371C1A">
      <w:pPr>
        <w:suppressAutoHyphens w:val="0"/>
        <w:autoSpaceDE w:val="0"/>
        <w:autoSpaceDN w:val="0"/>
        <w:adjustRightInd w:val="0"/>
        <w:jc w:val="center"/>
        <w:rPr>
          <w:b/>
          <w:bCs/>
          <w:sz w:val="22"/>
          <w:szCs w:val="22"/>
          <w:lang w:eastAsia="pl-PL"/>
        </w:rPr>
      </w:pPr>
      <w:r w:rsidRPr="00371C1A">
        <w:rPr>
          <w:b/>
          <w:bCs/>
          <w:sz w:val="22"/>
          <w:szCs w:val="22"/>
          <w:lang w:eastAsia="pl-PL"/>
        </w:rPr>
        <w:t xml:space="preserve">WYKAZ </w:t>
      </w:r>
      <w:r w:rsidR="00A86D1E">
        <w:rPr>
          <w:b/>
          <w:bCs/>
          <w:sz w:val="22"/>
          <w:szCs w:val="22"/>
          <w:lang w:eastAsia="pl-PL"/>
        </w:rPr>
        <w:t>DOSTAW</w:t>
      </w:r>
    </w:p>
    <w:p w14:paraId="119FEEE2" w14:textId="77777777" w:rsidR="009D6DBD" w:rsidRPr="00371C1A" w:rsidRDefault="009D6DBD" w:rsidP="00371C1A">
      <w:pPr>
        <w:suppressAutoHyphens w:val="0"/>
        <w:autoSpaceDE w:val="0"/>
        <w:autoSpaceDN w:val="0"/>
        <w:adjustRightInd w:val="0"/>
        <w:jc w:val="center"/>
        <w:rPr>
          <w:b/>
          <w:bCs/>
          <w:sz w:val="22"/>
          <w:szCs w:val="22"/>
          <w:lang w:eastAsia="pl-PL"/>
        </w:rPr>
      </w:pPr>
      <w:r w:rsidRPr="00371C1A">
        <w:rPr>
          <w:b/>
          <w:bCs/>
          <w:sz w:val="22"/>
          <w:szCs w:val="22"/>
          <w:lang w:eastAsia="pl-PL"/>
        </w:rPr>
        <w:t>O</w:t>
      </w:r>
      <w:r w:rsidRPr="00371C1A">
        <w:rPr>
          <w:rFonts w:eastAsia="TimesNewRoman"/>
          <w:b/>
          <w:sz w:val="22"/>
          <w:szCs w:val="22"/>
          <w:lang w:eastAsia="pl-PL"/>
        </w:rPr>
        <w:t>Ś</w:t>
      </w:r>
      <w:r w:rsidRPr="00371C1A">
        <w:rPr>
          <w:b/>
          <w:bCs/>
          <w:sz w:val="22"/>
          <w:szCs w:val="22"/>
          <w:lang w:eastAsia="pl-PL"/>
        </w:rPr>
        <w:t xml:space="preserve">WIADCZAM(Y), </w:t>
      </w:r>
      <w:r w:rsidRPr="00371C1A">
        <w:rPr>
          <w:rFonts w:eastAsia="TimesNewRoman"/>
          <w:b/>
          <w:sz w:val="22"/>
          <w:szCs w:val="22"/>
          <w:lang w:eastAsia="pl-PL"/>
        </w:rPr>
        <w:t>Ż</w:t>
      </w:r>
      <w:r w:rsidRPr="00371C1A">
        <w:rPr>
          <w:b/>
          <w:bCs/>
          <w:sz w:val="22"/>
          <w:szCs w:val="22"/>
          <w:lang w:eastAsia="pl-PL"/>
        </w:rPr>
        <w:t>E:</w:t>
      </w:r>
    </w:p>
    <w:p w14:paraId="3F9C0A6D" w14:textId="66329A50" w:rsidR="009D6DBD" w:rsidRPr="00371C1A" w:rsidRDefault="009D6DBD" w:rsidP="00371C1A">
      <w:pPr>
        <w:numPr>
          <w:ilvl w:val="12"/>
          <w:numId w:val="0"/>
        </w:numPr>
        <w:ind w:firstLine="540"/>
        <w:jc w:val="center"/>
        <w:rPr>
          <w:b/>
          <w:bCs/>
          <w:sz w:val="22"/>
          <w:szCs w:val="22"/>
          <w:lang w:eastAsia="pl-PL"/>
        </w:rPr>
      </w:pPr>
      <w:r w:rsidRPr="00371C1A">
        <w:rPr>
          <w:sz w:val="22"/>
          <w:szCs w:val="22"/>
          <w:lang w:eastAsia="pl-PL"/>
        </w:rPr>
        <w:t>stosownie do tre</w:t>
      </w:r>
      <w:r w:rsidRPr="00371C1A">
        <w:rPr>
          <w:rFonts w:eastAsia="TimesNewRoman"/>
          <w:sz w:val="22"/>
          <w:szCs w:val="22"/>
          <w:lang w:eastAsia="pl-PL"/>
        </w:rPr>
        <w:t>ś</w:t>
      </w:r>
      <w:r w:rsidR="00E11AC2">
        <w:rPr>
          <w:sz w:val="22"/>
          <w:szCs w:val="22"/>
          <w:lang w:eastAsia="pl-PL"/>
        </w:rPr>
        <w:t>ci pkt 4.3.2</w:t>
      </w:r>
      <w:r w:rsidRPr="00371C1A">
        <w:rPr>
          <w:sz w:val="22"/>
          <w:szCs w:val="22"/>
          <w:lang w:eastAsia="pl-PL"/>
        </w:rPr>
        <w:t>.1. SIWZ wykonali</w:t>
      </w:r>
      <w:r w:rsidRPr="00371C1A">
        <w:rPr>
          <w:rFonts w:eastAsia="TimesNewRoman"/>
          <w:sz w:val="22"/>
          <w:szCs w:val="22"/>
          <w:lang w:eastAsia="pl-PL"/>
        </w:rPr>
        <w:t>ś</w:t>
      </w:r>
      <w:r w:rsidRPr="00371C1A">
        <w:rPr>
          <w:sz w:val="22"/>
          <w:szCs w:val="22"/>
          <w:lang w:eastAsia="pl-PL"/>
        </w:rPr>
        <w:t>my:</w:t>
      </w:r>
    </w:p>
    <w:tbl>
      <w:tblPr>
        <w:tblW w:w="13058" w:type="dxa"/>
        <w:tblInd w:w="10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91"/>
        <w:gridCol w:w="1683"/>
        <w:gridCol w:w="1652"/>
        <w:gridCol w:w="1144"/>
        <w:gridCol w:w="1017"/>
        <w:gridCol w:w="1906"/>
        <w:gridCol w:w="5065"/>
      </w:tblGrid>
      <w:tr w:rsidR="00A86D1E" w:rsidRPr="00371C1A" w14:paraId="0394BDB5" w14:textId="77777777" w:rsidTr="006E1696">
        <w:trPr>
          <w:trHeight w:val="880"/>
        </w:trPr>
        <w:tc>
          <w:tcPr>
            <w:tcW w:w="591" w:type="dxa"/>
            <w:shd w:val="clear" w:color="auto" w:fill="auto"/>
            <w:vAlign w:val="center"/>
          </w:tcPr>
          <w:p w14:paraId="6048C585" w14:textId="77777777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sz w:val="22"/>
                <w:szCs w:val="22"/>
              </w:rPr>
            </w:pPr>
            <w:r w:rsidRPr="00371C1A">
              <w:rPr>
                <w:sz w:val="22"/>
                <w:szCs w:val="22"/>
              </w:rPr>
              <w:t>L.p.</w:t>
            </w:r>
          </w:p>
        </w:tc>
        <w:tc>
          <w:tcPr>
            <w:tcW w:w="1683" w:type="dxa"/>
            <w:shd w:val="clear" w:color="auto" w:fill="auto"/>
            <w:vAlign w:val="center"/>
          </w:tcPr>
          <w:p w14:paraId="62CE7BEC" w14:textId="77777777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sz w:val="22"/>
                <w:szCs w:val="22"/>
              </w:rPr>
            </w:pPr>
            <w:r w:rsidRPr="00371C1A">
              <w:rPr>
                <w:b/>
                <w:bCs/>
                <w:sz w:val="22"/>
                <w:szCs w:val="22"/>
                <w:lang w:eastAsia="pl-PL"/>
              </w:rPr>
              <w:t>Nazwa zamówienia</w:t>
            </w:r>
          </w:p>
        </w:tc>
        <w:tc>
          <w:tcPr>
            <w:tcW w:w="1652" w:type="dxa"/>
            <w:shd w:val="clear" w:color="auto" w:fill="auto"/>
            <w:vAlign w:val="center"/>
          </w:tcPr>
          <w:p w14:paraId="2674E933" w14:textId="59981A71" w:rsidR="00A86D1E" w:rsidRPr="00371C1A" w:rsidRDefault="00A86D1E" w:rsidP="00371C1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  <w:lang w:eastAsia="pl-PL"/>
              </w:rPr>
            </w:pPr>
            <w:r w:rsidRPr="00371C1A">
              <w:rPr>
                <w:b/>
                <w:bCs/>
                <w:sz w:val="22"/>
                <w:szCs w:val="22"/>
                <w:lang w:eastAsia="pl-PL"/>
              </w:rPr>
              <w:t>Opis przedmiotu zamówienia</w:t>
            </w:r>
          </w:p>
          <w:p w14:paraId="2A65F9B9" w14:textId="559827A8" w:rsidR="00A86D1E" w:rsidRPr="00371C1A" w:rsidRDefault="00A86D1E" w:rsidP="00371C1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i/>
                <w:iCs/>
                <w:sz w:val="22"/>
                <w:szCs w:val="22"/>
                <w:lang w:eastAsia="pl-PL"/>
              </w:rPr>
            </w:pPr>
            <w:r w:rsidRPr="00371C1A">
              <w:rPr>
                <w:i/>
                <w:iCs/>
                <w:sz w:val="22"/>
                <w:szCs w:val="22"/>
                <w:lang w:eastAsia="pl-PL"/>
              </w:rPr>
              <w:t>potwierdzaj</w:t>
            </w:r>
            <w:r w:rsidRPr="00371C1A">
              <w:rPr>
                <w:rFonts w:eastAsia="TimesNewRoman"/>
                <w:sz w:val="22"/>
                <w:szCs w:val="22"/>
                <w:lang w:eastAsia="pl-PL"/>
              </w:rPr>
              <w:t>ą</w:t>
            </w:r>
            <w:r w:rsidRPr="00371C1A">
              <w:rPr>
                <w:i/>
                <w:iCs/>
                <w:sz w:val="22"/>
                <w:szCs w:val="22"/>
                <w:lang w:eastAsia="pl-PL"/>
              </w:rPr>
              <w:t>cy spełnianie warunku udziału w post</w:t>
            </w:r>
            <w:r w:rsidRPr="00371C1A">
              <w:rPr>
                <w:rFonts w:eastAsia="TimesNewRoman"/>
                <w:sz w:val="22"/>
                <w:szCs w:val="22"/>
                <w:lang w:eastAsia="pl-PL"/>
              </w:rPr>
              <w:t>ę</w:t>
            </w:r>
            <w:r w:rsidRPr="00371C1A">
              <w:rPr>
                <w:i/>
                <w:iCs/>
                <w:sz w:val="22"/>
                <w:szCs w:val="22"/>
                <w:lang w:eastAsia="pl-PL"/>
              </w:rPr>
              <w:t>powaniu,</w:t>
            </w:r>
          </w:p>
          <w:p w14:paraId="563B83AF" w14:textId="37FA974C" w:rsidR="00A86D1E" w:rsidRPr="00371C1A" w:rsidRDefault="00A86D1E" w:rsidP="00E11AC2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i/>
                <w:iCs/>
                <w:sz w:val="22"/>
                <w:szCs w:val="22"/>
                <w:lang w:eastAsia="pl-PL"/>
              </w:rPr>
            </w:pPr>
            <w:r w:rsidRPr="00371C1A">
              <w:rPr>
                <w:i/>
                <w:iCs/>
                <w:sz w:val="22"/>
                <w:szCs w:val="22"/>
                <w:lang w:eastAsia="pl-PL"/>
              </w:rPr>
              <w:t>okre</w:t>
            </w:r>
            <w:r w:rsidRPr="00371C1A">
              <w:rPr>
                <w:rFonts w:eastAsia="TimesNewRoman"/>
                <w:sz w:val="22"/>
                <w:szCs w:val="22"/>
                <w:lang w:eastAsia="pl-PL"/>
              </w:rPr>
              <w:t>ś</w:t>
            </w:r>
            <w:r w:rsidRPr="00371C1A">
              <w:rPr>
                <w:i/>
                <w:iCs/>
                <w:sz w:val="22"/>
                <w:szCs w:val="22"/>
                <w:lang w:eastAsia="pl-PL"/>
              </w:rPr>
              <w:t>lonego w pkt 4.3.</w:t>
            </w:r>
            <w:r>
              <w:rPr>
                <w:i/>
                <w:iCs/>
                <w:sz w:val="22"/>
                <w:szCs w:val="22"/>
                <w:lang w:eastAsia="pl-PL"/>
              </w:rPr>
              <w:t>2</w:t>
            </w:r>
            <w:r w:rsidRPr="00371C1A">
              <w:rPr>
                <w:i/>
                <w:iCs/>
                <w:sz w:val="22"/>
                <w:szCs w:val="22"/>
                <w:lang w:eastAsia="pl-PL"/>
              </w:rPr>
              <w:t>.1. SIWZ</w:t>
            </w:r>
          </w:p>
        </w:tc>
        <w:tc>
          <w:tcPr>
            <w:tcW w:w="2161" w:type="dxa"/>
            <w:gridSpan w:val="2"/>
            <w:shd w:val="clear" w:color="auto" w:fill="auto"/>
            <w:vAlign w:val="center"/>
          </w:tcPr>
          <w:p w14:paraId="2C5318C6" w14:textId="77777777" w:rsidR="00A86D1E" w:rsidRPr="00371C1A" w:rsidRDefault="00A86D1E" w:rsidP="00371C1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  <w:lang w:eastAsia="pl-PL"/>
              </w:rPr>
            </w:pPr>
            <w:r w:rsidRPr="00371C1A">
              <w:rPr>
                <w:b/>
                <w:bCs/>
                <w:sz w:val="22"/>
                <w:szCs w:val="22"/>
                <w:lang w:eastAsia="pl-PL"/>
              </w:rPr>
              <w:t>Data wykonywania</w:t>
            </w:r>
          </w:p>
          <w:p w14:paraId="0AEA39CD" w14:textId="77777777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b/>
                <w:bCs/>
                <w:sz w:val="22"/>
                <w:szCs w:val="22"/>
                <w:lang w:eastAsia="pl-PL"/>
              </w:rPr>
            </w:pPr>
            <w:r w:rsidRPr="00371C1A">
              <w:rPr>
                <w:b/>
                <w:bCs/>
                <w:sz w:val="22"/>
                <w:szCs w:val="22"/>
                <w:lang w:eastAsia="pl-PL"/>
              </w:rPr>
              <w:t>zamówienia</w:t>
            </w:r>
          </w:p>
          <w:p w14:paraId="56B82717" w14:textId="77777777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sz w:val="22"/>
                <w:szCs w:val="22"/>
              </w:rPr>
            </w:pPr>
            <w:r w:rsidRPr="00371C1A">
              <w:rPr>
                <w:b/>
                <w:bCs/>
                <w:sz w:val="22"/>
                <w:szCs w:val="22"/>
                <w:lang w:eastAsia="pl-PL"/>
              </w:rPr>
              <w:t>(dzień- miesiąc-rok)</w:t>
            </w:r>
          </w:p>
        </w:tc>
        <w:tc>
          <w:tcPr>
            <w:tcW w:w="1906" w:type="dxa"/>
          </w:tcPr>
          <w:p w14:paraId="6FEDD00B" w14:textId="0C2F56B4" w:rsidR="00A86D1E" w:rsidRPr="00371C1A" w:rsidRDefault="00A86D1E" w:rsidP="00A86D1E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  <w:lang w:eastAsia="pl-PL"/>
              </w:rPr>
            </w:pPr>
            <w:r>
              <w:rPr>
                <w:b/>
                <w:bCs/>
                <w:sz w:val="22"/>
                <w:szCs w:val="22"/>
                <w:lang w:eastAsia="pl-PL"/>
              </w:rPr>
              <w:t xml:space="preserve">Dokładna / skonkretyzowana wartość zamówienia </w:t>
            </w:r>
          </w:p>
        </w:tc>
        <w:tc>
          <w:tcPr>
            <w:tcW w:w="5065" w:type="dxa"/>
            <w:shd w:val="clear" w:color="auto" w:fill="auto"/>
            <w:vAlign w:val="center"/>
          </w:tcPr>
          <w:p w14:paraId="71C09157" w14:textId="250C9CF3" w:rsidR="00A86D1E" w:rsidRPr="00371C1A" w:rsidRDefault="00A86D1E" w:rsidP="00371C1A">
            <w:pPr>
              <w:widowControl w:val="0"/>
              <w:suppressAutoHyphens w:val="0"/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  <w:lang w:eastAsia="pl-PL"/>
              </w:rPr>
            </w:pPr>
            <w:r w:rsidRPr="00371C1A">
              <w:rPr>
                <w:b/>
                <w:bCs/>
                <w:sz w:val="22"/>
                <w:szCs w:val="22"/>
                <w:lang w:eastAsia="pl-PL"/>
              </w:rPr>
              <w:t>Odbiorca zamówienia (nazwa, adres)</w:t>
            </w:r>
          </w:p>
        </w:tc>
      </w:tr>
      <w:tr w:rsidR="00A86D1E" w:rsidRPr="00371C1A" w14:paraId="44B1E2B4" w14:textId="77777777" w:rsidTr="006E1696">
        <w:trPr>
          <w:trHeight w:val="118"/>
        </w:trPr>
        <w:tc>
          <w:tcPr>
            <w:tcW w:w="591" w:type="dxa"/>
            <w:shd w:val="clear" w:color="auto" w:fill="D9D9D9" w:themeFill="background1" w:themeFillShade="D9"/>
          </w:tcPr>
          <w:p w14:paraId="7C3E690B" w14:textId="77777777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sz w:val="22"/>
                <w:szCs w:val="22"/>
                <w:highlight w:val="lightGray"/>
              </w:rPr>
            </w:pPr>
          </w:p>
        </w:tc>
        <w:tc>
          <w:tcPr>
            <w:tcW w:w="1683" w:type="dxa"/>
            <w:shd w:val="clear" w:color="auto" w:fill="D9D9D9" w:themeFill="background1" w:themeFillShade="D9"/>
          </w:tcPr>
          <w:p w14:paraId="0150D638" w14:textId="77777777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sz w:val="22"/>
                <w:szCs w:val="22"/>
                <w:highlight w:val="lightGray"/>
              </w:rPr>
            </w:pPr>
          </w:p>
        </w:tc>
        <w:tc>
          <w:tcPr>
            <w:tcW w:w="1652" w:type="dxa"/>
            <w:shd w:val="clear" w:color="auto" w:fill="D9D9D9" w:themeFill="background1" w:themeFillShade="D9"/>
          </w:tcPr>
          <w:p w14:paraId="125228D0" w14:textId="77777777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sz w:val="22"/>
                <w:szCs w:val="22"/>
                <w:highlight w:val="lightGray"/>
              </w:rPr>
            </w:pPr>
          </w:p>
        </w:tc>
        <w:tc>
          <w:tcPr>
            <w:tcW w:w="1144" w:type="dxa"/>
            <w:shd w:val="clear" w:color="auto" w:fill="auto"/>
          </w:tcPr>
          <w:p w14:paraId="1BE8F8B0" w14:textId="77777777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b/>
                <w:sz w:val="22"/>
                <w:szCs w:val="22"/>
              </w:rPr>
            </w:pPr>
            <w:r w:rsidRPr="00371C1A">
              <w:rPr>
                <w:b/>
                <w:sz w:val="22"/>
                <w:szCs w:val="22"/>
              </w:rPr>
              <w:t>Początek</w:t>
            </w:r>
          </w:p>
        </w:tc>
        <w:tc>
          <w:tcPr>
            <w:tcW w:w="1017" w:type="dxa"/>
            <w:shd w:val="clear" w:color="auto" w:fill="auto"/>
          </w:tcPr>
          <w:p w14:paraId="5399403E" w14:textId="77777777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b/>
                <w:sz w:val="22"/>
                <w:szCs w:val="22"/>
              </w:rPr>
            </w:pPr>
            <w:r w:rsidRPr="00371C1A">
              <w:rPr>
                <w:b/>
                <w:sz w:val="22"/>
                <w:szCs w:val="22"/>
              </w:rPr>
              <w:t>Koniec</w:t>
            </w:r>
          </w:p>
        </w:tc>
        <w:tc>
          <w:tcPr>
            <w:tcW w:w="1906" w:type="dxa"/>
          </w:tcPr>
          <w:p w14:paraId="67962B0A" w14:textId="77777777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sz w:val="22"/>
                <w:szCs w:val="22"/>
              </w:rPr>
            </w:pPr>
          </w:p>
        </w:tc>
        <w:tc>
          <w:tcPr>
            <w:tcW w:w="5065" w:type="dxa"/>
            <w:shd w:val="clear" w:color="auto" w:fill="D9D9D9" w:themeFill="background1" w:themeFillShade="D9"/>
          </w:tcPr>
          <w:p w14:paraId="39426F3A" w14:textId="36940525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sz w:val="22"/>
                <w:szCs w:val="22"/>
              </w:rPr>
            </w:pPr>
          </w:p>
        </w:tc>
      </w:tr>
      <w:tr w:rsidR="00A86D1E" w:rsidRPr="00371C1A" w14:paraId="600B0BD1" w14:textId="77777777" w:rsidTr="006E1696">
        <w:trPr>
          <w:trHeight w:val="125"/>
        </w:trPr>
        <w:tc>
          <w:tcPr>
            <w:tcW w:w="591" w:type="dxa"/>
            <w:shd w:val="clear" w:color="auto" w:fill="auto"/>
          </w:tcPr>
          <w:p w14:paraId="7752FD09" w14:textId="55B58762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sz w:val="22"/>
                <w:szCs w:val="22"/>
              </w:rPr>
            </w:pPr>
            <w:r w:rsidRPr="00371C1A">
              <w:rPr>
                <w:sz w:val="22"/>
                <w:szCs w:val="22"/>
              </w:rPr>
              <w:t>1</w:t>
            </w:r>
          </w:p>
        </w:tc>
        <w:tc>
          <w:tcPr>
            <w:tcW w:w="1683" w:type="dxa"/>
            <w:shd w:val="clear" w:color="auto" w:fill="auto"/>
          </w:tcPr>
          <w:p w14:paraId="45C246D1" w14:textId="77777777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sz w:val="22"/>
                <w:szCs w:val="22"/>
              </w:rPr>
            </w:pPr>
          </w:p>
        </w:tc>
        <w:tc>
          <w:tcPr>
            <w:tcW w:w="1652" w:type="dxa"/>
            <w:shd w:val="clear" w:color="auto" w:fill="auto"/>
          </w:tcPr>
          <w:p w14:paraId="62BD0B96" w14:textId="77777777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44" w:type="dxa"/>
            <w:shd w:val="clear" w:color="auto" w:fill="auto"/>
          </w:tcPr>
          <w:p w14:paraId="1A32A59E" w14:textId="77777777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sz w:val="22"/>
                <w:szCs w:val="22"/>
              </w:rPr>
            </w:pPr>
          </w:p>
        </w:tc>
        <w:tc>
          <w:tcPr>
            <w:tcW w:w="1017" w:type="dxa"/>
            <w:shd w:val="clear" w:color="auto" w:fill="auto"/>
          </w:tcPr>
          <w:p w14:paraId="24085E2A" w14:textId="77777777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sz w:val="22"/>
                <w:szCs w:val="22"/>
              </w:rPr>
            </w:pPr>
          </w:p>
        </w:tc>
        <w:tc>
          <w:tcPr>
            <w:tcW w:w="1906" w:type="dxa"/>
          </w:tcPr>
          <w:p w14:paraId="6C8F6621" w14:textId="77777777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sz w:val="22"/>
                <w:szCs w:val="22"/>
              </w:rPr>
            </w:pPr>
          </w:p>
        </w:tc>
        <w:tc>
          <w:tcPr>
            <w:tcW w:w="5065" w:type="dxa"/>
            <w:shd w:val="clear" w:color="auto" w:fill="auto"/>
          </w:tcPr>
          <w:p w14:paraId="70113AD6" w14:textId="65258C97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sz w:val="22"/>
                <w:szCs w:val="22"/>
              </w:rPr>
            </w:pPr>
          </w:p>
        </w:tc>
      </w:tr>
      <w:tr w:rsidR="00A86D1E" w:rsidRPr="00371C1A" w14:paraId="2EB931A5" w14:textId="77777777" w:rsidTr="006E1696">
        <w:trPr>
          <w:trHeight w:val="118"/>
        </w:trPr>
        <w:tc>
          <w:tcPr>
            <w:tcW w:w="591" w:type="dxa"/>
            <w:shd w:val="clear" w:color="auto" w:fill="auto"/>
          </w:tcPr>
          <w:p w14:paraId="22D1364E" w14:textId="16E7604A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sz w:val="22"/>
                <w:szCs w:val="22"/>
              </w:rPr>
            </w:pPr>
            <w:r w:rsidRPr="00371C1A">
              <w:rPr>
                <w:sz w:val="22"/>
                <w:szCs w:val="22"/>
              </w:rPr>
              <w:t>2</w:t>
            </w:r>
          </w:p>
        </w:tc>
        <w:tc>
          <w:tcPr>
            <w:tcW w:w="1683" w:type="dxa"/>
            <w:shd w:val="clear" w:color="auto" w:fill="auto"/>
          </w:tcPr>
          <w:p w14:paraId="4F1D1EF5" w14:textId="77777777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sz w:val="22"/>
                <w:szCs w:val="22"/>
              </w:rPr>
            </w:pPr>
          </w:p>
        </w:tc>
        <w:tc>
          <w:tcPr>
            <w:tcW w:w="1652" w:type="dxa"/>
            <w:shd w:val="clear" w:color="auto" w:fill="auto"/>
          </w:tcPr>
          <w:p w14:paraId="123A4028" w14:textId="77777777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sz w:val="22"/>
                <w:szCs w:val="22"/>
              </w:rPr>
            </w:pPr>
          </w:p>
        </w:tc>
        <w:tc>
          <w:tcPr>
            <w:tcW w:w="1144" w:type="dxa"/>
            <w:shd w:val="clear" w:color="auto" w:fill="auto"/>
          </w:tcPr>
          <w:p w14:paraId="4C8EA38A" w14:textId="77777777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sz w:val="22"/>
                <w:szCs w:val="22"/>
              </w:rPr>
            </w:pPr>
          </w:p>
        </w:tc>
        <w:tc>
          <w:tcPr>
            <w:tcW w:w="1017" w:type="dxa"/>
            <w:shd w:val="clear" w:color="auto" w:fill="auto"/>
          </w:tcPr>
          <w:p w14:paraId="1724BC0D" w14:textId="77777777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sz w:val="22"/>
                <w:szCs w:val="22"/>
              </w:rPr>
            </w:pPr>
          </w:p>
        </w:tc>
        <w:tc>
          <w:tcPr>
            <w:tcW w:w="1906" w:type="dxa"/>
          </w:tcPr>
          <w:p w14:paraId="21E90209" w14:textId="77777777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sz w:val="22"/>
                <w:szCs w:val="22"/>
              </w:rPr>
            </w:pPr>
          </w:p>
        </w:tc>
        <w:tc>
          <w:tcPr>
            <w:tcW w:w="5065" w:type="dxa"/>
            <w:shd w:val="clear" w:color="auto" w:fill="auto"/>
          </w:tcPr>
          <w:p w14:paraId="774F0D2B" w14:textId="64D386D8" w:rsidR="00A86D1E" w:rsidRPr="00371C1A" w:rsidRDefault="00A86D1E" w:rsidP="00371C1A">
            <w:pPr>
              <w:widowControl w:val="0"/>
              <w:numPr>
                <w:ilvl w:val="12"/>
                <w:numId w:val="0"/>
              </w:numPr>
              <w:adjustRightInd w:val="0"/>
              <w:jc w:val="both"/>
              <w:rPr>
                <w:sz w:val="22"/>
                <w:szCs w:val="22"/>
              </w:rPr>
            </w:pPr>
          </w:p>
        </w:tc>
      </w:tr>
    </w:tbl>
    <w:p w14:paraId="17AD54E4" w14:textId="77777777" w:rsidR="00A22123" w:rsidRPr="00371C1A" w:rsidRDefault="00A22123" w:rsidP="00371C1A">
      <w:pPr>
        <w:suppressAutoHyphens w:val="0"/>
        <w:autoSpaceDE w:val="0"/>
        <w:autoSpaceDN w:val="0"/>
        <w:adjustRightInd w:val="0"/>
        <w:jc w:val="both"/>
        <w:rPr>
          <w:sz w:val="22"/>
          <w:szCs w:val="22"/>
          <w:lang w:eastAsia="pl-PL"/>
        </w:rPr>
      </w:pPr>
    </w:p>
    <w:p w14:paraId="33605905" w14:textId="5D260C28" w:rsidR="009D6DBD" w:rsidRPr="00371C1A" w:rsidRDefault="009D6DBD" w:rsidP="006E1696">
      <w:pPr>
        <w:suppressAutoHyphens w:val="0"/>
        <w:autoSpaceDE w:val="0"/>
        <w:autoSpaceDN w:val="0"/>
        <w:adjustRightInd w:val="0"/>
        <w:ind w:left="284" w:right="896"/>
        <w:jc w:val="both"/>
        <w:rPr>
          <w:sz w:val="22"/>
          <w:szCs w:val="22"/>
          <w:lang w:eastAsia="pl-PL"/>
        </w:rPr>
      </w:pPr>
      <w:r w:rsidRPr="00371C1A">
        <w:rPr>
          <w:sz w:val="22"/>
          <w:szCs w:val="22"/>
          <w:lang w:eastAsia="pl-PL"/>
        </w:rPr>
        <w:t>Zgodnie z pkt 5.2.2.1. SIWZ zał</w:t>
      </w:r>
      <w:r w:rsidRPr="00371C1A">
        <w:rPr>
          <w:rFonts w:eastAsia="TimesNewRoman"/>
          <w:sz w:val="22"/>
          <w:szCs w:val="22"/>
          <w:lang w:eastAsia="pl-PL"/>
        </w:rPr>
        <w:t>ą</w:t>
      </w:r>
      <w:r w:rsidRPr="00371C1A">
        <w:rPr>
          <w:sz w:val="22"/>
          <w:szCs w:val="22"/>
          <w:lang w:eastAsia="pl-PL"/>
        </w:rPr>
        <w:t>czam(y) dowody potwierdzaj</w:t>
      </w:r>
      <w:r w:rsidRPr="00371C1A">
        <w:rPr>
          <w:rFonts w:eastAsia="TimesNewRoman"/>
          <w:sz w:val="22"/>
          <w:szCs w:val="22"/>
          <w:lang w:eastAsia="pl-PL"/>
        </w:rPr>
        <w:t>ą</w:t>
      </w:r>
      <w:r w:rsidRPr="00371C1A">
        <w:rPr>
          <w:sz w:val="22"/>
          <w:szCs w:val="22"/>
          <w:lang w:eastAsia="pl-PL"/>
        </w:rPr>
        <w:t xml:space="preserve">ce odpowiednio, </w:t>
      </w:r>
      <w:r w:rsidRPr="00371C1A">
        <w:rPr>
          <w:rFonts w:eastAsia="TimesNewRoman"/>
          <w:sz w:val="22"/>
          <w:szCs w:val="22"/>
          <w:lang w:eastAsia="pl-PL"/>
        </w:rPr>
        <w:t>ż</w:t>
      </w:r>
      <w:r w:rsidRPr="00371C1A">
        <w:rPr>
          <w:sz w:val="22"/>
          <w:szCs w:val="22"/>
          <w:lang w:eastAsia="pl-PL"/>
        </w:rPr>
        <w:t>e zamówienia wskazane w niniejszym wykazie zostały wykonane nale</w:t>
      </w:r>
      <w:r w:rsidRPr="00371C1A">
        <w:rPr>
          <w:rFonts w:eastAsia="TimesNewRoman"/>
          <w:sz w:val="22"/>
          <w:szCs w:val="22"/>
          <w:lang w:eastAsia="pl-PL"/>
        </w:rPr>
        <w:t>ż</w:t>
      </w:r>
      <w:r w:rsidRPr="00371C1A">
        <w:rPr>
          <w:sz w:val="22"/>
          <w:szCs w:val="22"/>
          <w:lang w:eastAsia="pl-PL"/>
        </w:rPr>
        <w:t>ycie.</w:t>
      </w:r>
      <w:r w:rsidR="0043761D" w:rsidRPr="00371C1A">
        <w:rPr>
          <w:b/>
          <w:sz w:val="22"/>
          <w:szCs w:val="22"/>
          <w:lang w:eastAsia="pl-PL"/>
        </w:rPr>
        <w:t xml:space="preserve"> </w:t>
      </w:r>
      <w:r w:rsidRPr="00371C1A">
        <w:rPr>
          <w:sz w:val="22"/>
          <w:szCs w:val="22"/>
          <w:lang w:eastAsia="pl-PL"/>
        </w:rPr>
        <w:t xml:space="preserve">Jeżeli Wykonawca polega na zdolnościach innych podmiotów, w celu udowodnienia, że będzie dysponował zasobami niezbędnymi do realizacji zamówienia winien przedstawić zobowiązanie tych podmiotów do oddania mu do dyspozycji niezbędnych zasobów na potrzeby realizacji zamówienia. </w:t>
      </w:r>
    </w:p>
    <w:p w14:paraId="1243E571" w14:textId="0954CABF" w:rsidR="009D6DBD" w:rsidRDefault="009D6DBD" w:rsidP="00371C1A">
      <w:pPr>
        <w:rPr>
          <w:sz w:val="22"/>
          <w:szCs w:val="22"/>
        </w:rPr>
      </w:pPr>
    </w:p>
    <w:p w14:paraId="14F2AAFA" w14:textId="77777777" w:rsidR="00EC2C69" w:rsidRPr="00371C1A" w:rsidRDefault="00EC2C69" w:rsidP="00371C1A">
      <w:pPr>
        <w:rPr>
          <w:sz w:val="22"/>
          <w:szCs w:val="22"/>
        </w:rPr>
      </w:pPr>
    </w:p>
    <w:p w14:paraId="51C5E49C" w14:textId="4298F213" w:rsidR="009D6DBD" w:rsidRPr="00371C1A" w:rsidRDefault="009D6DBD" w:rsidP="00990C1C">
      <w:pPr>
        <w:ind w:firstLine="567"/>
        <w:rPr>
          <w:sz w:val="22"/>
          <w:szCs w:val="22"/>
        </w:rPr>
      </w:pPr>
      <w:r w:rsidRPr="00371C1A">
        <w:rPr>
          <w:sz w:val="22"/>
          <w:szCs w:val="22"/>
        </w:rPr>
        <w:t xml:space="preserve">Miejsce i data ........................................       </w:t>
      </w:r>
      <w:r w:rsidRPr="00371C1A">
        <w:rPr>
          <w:sz w:val="22"/>
          <w:szCs w:val="22"/>
        </w:rPr>
        <w:tab/>
      </w:r>
      <w:r w:rsidRPr="00371C1A">
        <w:rPr>
          <w:sz w:val="22"/>
          <w:szCs w:val="22"/>
        </w:rPr>
        <w:tab/>
        <w:t xml:space="preserve">                          </w:t>
      </w:r>
      <w:r w:rsidR="00743735">
        <w:rPr>
          <w:sz w:val="22"/>
          <w:szCs w:val="22"/>
        </w:rPr>
        <w:tab/>
      </w:r>
      <w:r w:rsidR="00743735">
        <w:rPr>
          <w:sz w:val="22"/>
          <w:szCs w:val="22"/>
        </w:rPr>
        <w:tab/>
      </w:r>
      <w:r w:rsidRPr="00371C1A">
        <w:rPr>
          <w:sz w:val="22"/>
          <w:szCs w:val="22"/>
        </w:rPr>
        <w:t>..............................................................................</w:t>
      </w:r>
      <w:r w:rsidR="002E5966" w:rsidRPr="00371C1A">
        <w:rPr>
          <w:sz w:val="22"/>
          <w:szCs w:val="22"/>
        </w:rPr>
        <w:t>..................</w:t>
      </w:r>
      <w:r w:rsidRPr="00371C1A">
        <w:rPr>
          <w:sz w:val="22"/>
          <w:szCs w:val="22"/>
        </w:rPr>
        <w:t>.....</w:t>
      </w:r>
    </w:p>
    <w:p w14:paraId="049C128A" w14:textId="77777777" w:rsidR="00E40404" w:rsidRDefault="00E40404" w:rsidP="000D399C">
      <w:pPr>
        <w:pStyle w:val="Spider-2"/>
        <w:numPr>
          <w:ilvl w:val="0"/>
          <w:numId w:val="0"/>
        </w:numPr>
        <w:ind w:left="8214"/>
        <w:jc w:val="left"/>
        <w:rPr>
          <w:rFonts w:ascii="Times New Roman" w:hAnsi="Times New Roman"/>
          <w:i/>
          <w:sz w:val="22"/>
          <w:szCs w:val="22"/>
        </w:rPr>
      </w:pPr>
      <w:r w:rsidRPr="00371C1A">
        <w:rPr>
          <w:rFonts w:ascii="Times New Roman" w:hAnsi="Times New Roman"/>
          <w:i/>
          <w:sz w:val="22"/>
          <w:szCs w:val="22"/>
        </w:rPr>
        <w:t>Podpis</w:t>
      </w:r>
      <w:r>
        <w:rPr>
          <w:rFonts w:ascii="Times New Roman" w:hAnsi="Times New Roman"/>
          <w:i/>
          <w:sz w:val="22"/>
          <w:szCs w:val="22"/>
        </w:rPr>
        <w:t>(y)</w:t>
      </w:r>
      <w:r w:rsidRPr="00371C1A">
        <w:rPr>
          <w:rFonts w:ascii="Times New Roman" w:hAnsi="Times New Roman"/>
          <w:i/>
          <w:sz w:val="22"/>
          <w:szCs w:val="22"/>
        </w:rPr>
        <w:t xml:space="preserve">  </w:t>
      </w:r>
      <w:r>
        <w:rPr>
          <w:rFonts w:ascii="Times New Roman" w:hAnsi="Times New Roman"/>
          <w:i/>
          <w:sz w:val="22"/>
          <w:szCs w:val="22"/>
        </w:rPr>
        <w:t>osoby/</w:t>
      </w:r>
      <w:r w:rsidRPr="00371C1A">
        <w:rPr>
          <w:rFonts w:ascii="Times New Roman" w:hAnsi="Times New Roman"/>
          <w:i/>
          <w:sz w:val="22"/>
          <w:szCs w:val="22"/>
        </w:rPr>
        <w:t>osób</w:t>
      </w:r>
      <w:r>
        <w:rPr>
          <w:rFonts w:ascii="Times New Roman" w:hAnsi="Times New Roman"/>
          <w:i/>
          <w:sz w:val="22"/>
          <w:szCs w:val="22"/>
        </w:rPr>
        <w:t xml:space="preserve"> </w:t>
      </w:r>
      <w:r w:rsidRPr="00371C1A">
        <w:rPr>
          <w:rFonts w:ascii="Times New Roman" w:hAnsi="Times New Roman"/>
          <w:i/>
          <w:sz w:val="22"/>
          <w:szCs w:val="22"/>
        </w:rPr>
        <w:t>upoważnionej (ych) do reprezentowania</w:t>
      </w:r>
      <w:r>
        <w:rPr>
          <w:rFonts w:ascii="Times New Roman" w:hAnsi="Times New Roman"/>
          <w:i/>
          <w:sz w:val="22"/>
          <w:szCs w:val="22"/>
        </w:rPr>
        <w:t xml:space="preserve"> </w:t>
      </w:r>
      <w:r w:rsidRPr="00371C1A">
        <w:rPr>
          <w:rFonts w:ascii="Times New Roman" w:hAnsi="Times New Roman"/>
          <w:i/>
          <w:sz w:val="22"/>
          <w:szCs w:val="22"/>
        </w:rPr>
        <w:t>Wykonawcy</w:t>
      </w:r>
    </w:p>
    <w:p w14:paraId="39C94198" w14:textId="77777777" w:rsidR="006E1696" w:rsidRDefault="00E40404" w:rsidP="000D399C">
      <w:pPr>
        <w:pStyle w:val="Spider-2"/>
        <w:numPr>
          <w:ilvl w:val="0"/>
          <w:numId w:val="0"/>
        </w:numPr>
        <w:ind w:left="7920" w:firstLine="294"/>
        <w:jc w:val="left"/>
        <w:rPr>
          <w:rFonts w:ascii="Times New Roman" w:hAnsi="Times New Roman"/>
          <w:i/>
          <w:sz w:val="22"/>
          <w:szCs w:val="22"/>
        </w:rPr>
        <w:sectPr w:rsidR="006E1696" w:rsidSect="006E1696">
          <w:headerReference w:type="default" r:id="rId16"/>
          <w:footerReference w:type="default" r:id="rId17"/>
          <w:pgSz w:w="16840" w:h="11907" w:orient="landscape"/>
          <w:pgMar w:top="1418" w:right="357" w:bottom="1418" w:left="1412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  <w:r>
        <w:rPr>
          <w:rFonts w:ascii="Times New Roman" w:hAnsi="Times New Roman"/>
          <w:i/>
          <w:sz w:val="22"/>
          <w:szCs w:val="22"/>
        </w:rPr>
        <w:t>(dokument winien być podpisany kwalifikowanym podpisem elektronicznym)</w:t>
      </w:r>
    </w:p>
    <w:p w14:paraId="552A67DD" w14:textId="3DB947EB" w:rsidR="00191200" w:rsidRPr="00371C1A" w:rsidRDefault="00191200" w:rsidP="00191200">
      <w:pPr>
        <w:jc w:val="right"/>
        <w:rPr>
          <w:b/>
          <w:noProof/>
          <w:sz w:val="22"/>
          <w:szCs w:val="22"/>
        </w:rPr>
      </w:pPr>
      <w:bookmarkStart w:id="3" w:name="załącznik1_opz"/>
      <w:bookmarkEnd w:id="3"/>
      <w:r w:rsidRPr="00371C1A">
        <w:rPr>
          <w:b/>
          <w:noProof/>
          <w:sz w:val="22"/>
          <w:szCs w:val="22"/>
        </w:rPr>
        <w:t>Załącznik nr</w:t>
      </w:r>
      <w:r>
        <w:rPr>
          <w:b/>
          <w:noProof/>
          <w:sz w:val="22"/>
          <w:szCs w:val="22"/>
        </w:rPr>
        <w:t xml:space="preserve"> 5</w:t>
      </w:r>
      <w:r w:rsidRPr="00371C1A">
        <w:rPr>
          <w:b/>
          <w:noProof/>
          <w:sz w:val="22"/>
          <w:szCs w:val="22"/>
        </w:rPr>
        <w:t xml:space="preserve">  do SIWZ </w:t>
      </w:r>
    </w:p>
    <w:p w14:paraId="38F71807" w14:textId="213DE33E" w:rsidR="00C6729E" w:rsidRDefault="00C6729E" w:rsidP="00371C1A">
      <w:pPr>
        <w:rPr>
          <w:b/>
          <w:sz w:val="22"/>
          <w:szCs w:val="22"/>
        </w:rPr>
      </w:pPr>
    </w:p>
    <w:p w14:paraId="3B79289B" w14:textId="77777777" w:rsidR="0098238A" w:rsidRPr="00371C1A" w:rsidRDefault="0098238A" w:rsidP="00371C1A">
      <w:pPr>
        <w:keepNext/>
        <w:outlineLvl w:val="1"/>
        <w:rPr>
          <w:bCs/>
          <w:i/>
          <w:iCs/>
          <w:sz w:val="22"/>
          <w:szCs w:val="22"/>
        </w:rPr>
      </w:pPr>
    </w:p>
    <w:p w14:paraId="3217855F" w14:textId="77777777" w:rsidR="0098238A" w:rsidRPr="00371C1A" w:rsidRDefault="0098238A" w:rsidP="00371C1A">
      <w:pPr>
        <w:tabs>
          <w:tab w:val="left" w:pos="1111"/>
        </w:tabs>
        <w:jc w:val="both"/>
        <w:rPr>
          <w:sz w:val="22"/>
          <w:szCs w:val="22"/>
        </w:rPr>
      </w:pPr>
      <w:r w:rsidRPr="00371C1A">
        <w:rPr>
          <w:sz w:val="22"/>
          <w:szCs w:val="22"/>
          <w:lang w:val="x-none"/>
        </w:rPr>
        <w:t>...........................................................</w:t>
      </w:r>
    </w:p>
    <w:p w14:paraId="4B6456CB" w14:textId="2AB7E507" w:rsidR="0098238A" w:rsidRPr="00371C1A" w:rsidRDefault="0098238A" w:rsidP="00371C1A">
      <w:pPr>
        <w:tabs>
          <w:tab w:val="left" w:pos="1111"/>
        </w:tabs>
        <w:jc w:val="both"/>
        <w:rPr>
          <w:i/>
          <w:sz w:val="22"/>
          <w:szCs w:val="22"/>
        </w:rPr>
      </w:pPr>
      <w:r w:rsidRPr="00371C1A">
        <w:rPr>
          <w:i/>
          <w:sz w:val="22"/>
          <w:szCs w:val="22"/>
        </w:rPr>
        <w:t xml:space="preserve">     /</w:t>
      </w:r>
      <w:r w:rsidR="00FE48EB">
        <w:rPr>
          <w:i/>
          <w:sz w:val="22"/>
          <w:szCs w:val="22"/>
        </w:rPr>
        <w:t>nazwa i adres</w:t>
      </w:r>
      <w:r w:rsidRPr="00371C1A">
        <w:rPr>
          <w:i/>
          <w:sz w:val="22"/>
          <w:szCs w:val="22"/>
        </w:rPr>
        <w:t xml:space="preserve"> Wykonawcy/</w:t>
      </w:r>
    </w:p>
    <w:p w14:paraId="636275F2" w14:textId="77777777" w:rsidR="0098238A" w:rsidRPr="00371C1A" w:rsidRDefault="0098238A" w:rsidP="00371C1A">
      <w:pPr>
        <w:rPr>
          <w:b/>
          <w:i/>
          <w:sz w:val="22"/>
          <w:szCs w:val="22"/>
        </w:rPr>
      </w:pPr>
    </w:p>
    <w:p w14:paraId="5353BAB3" w14:textId="77777777" w:rsidR="0098238A" w:rsidRPr="00371C1A" w:rsidRDefault="0098238A" w:rsidP="00371C1A">
      <w:pPr>
        <w:tabs>
          <w:tab w:val="center" w:pos="6480"/>
        </w:tabs>
        <w:jc w:val="center"/>
        <w:rPr>
          <w:b/>
          <w:bCs/>
          <w:sz w:val="22"/>
          <w:szCs w:val="22"/>
        </w:rPr>
      </w:pPr>
      <w:r w:rsidRPr="00371C1A">
        <w:rPr>
          <w:b/>
          <w:bCs/>
          <w:sz w:val="22"/>
          <w:szCs w:val="22"/>
        </w:rPr>
        <w:t xml:space="preserve">OŚWIADCZENIE </w:t>
      </w:r>
      <w:r w:rsidRPr="00371C1A">
        <w:rPr>
          <w:b/>
          <w:sz w:val="22"/>
          <w:szCs w:val="22"/>
        </w:rPr>
        <w:t xml:space="preserve">O </w:t>
      </w:r>
      <w:r w:rsidRPr="00371C1A">
        <w:rPr>
          <w:b/>
          <w:bCs/>
          <w:sz w:val="22"/>
          <w:szCs w:val="22"/>
        </w:rPr>
        <w:t>PRZYNALEŻNOŚCI LUB BRAKU PRZYNALEŻNOŚCI</w:t>
      </w:r>
      <w:r w:rsidRPr="00371C1A">
        <w:rPr>
          <w:b/>
          <w:bCs/>
          <w:sz w:val="22"/>
          <w:szCs w:val="22"/>
        </w:rPr>
        <w:br/>
        <w:t>DO GRUPY KAPITAŁOWEJ, O KTÓREJ MOWA W ART. 24 UST. 1 PKT 23 USTAWY PZP</w:t>
      </w:r>
    </w:p>
    <w:p w14:paraId="4E2E538C" w14:textId="77777777" w:rsidR="0098238A" w:rsidRPr="00371C1A" w:rsidRDefault="0098238A" w:rsidP="00371C1A">
      <w:pPr>
        <w:tabs>
          <w:tab w:val="center" w:pos="6480"/>
        </w:tabs>
        <w:jc w:val="center"/>
        <w:rPr>
          <w:b/>
          <w:bCs/>
          <w:sz w:val="22"/>
          <w:szCs w:val="22"/>
        </w:rPr>
      </w:pPr>
    </w:p>
    <w:p w14:paraId="6247F8A0" w14:textId="77777777" w:rsidR="0098238A" w:rsidRPr="00371C1A" w:rsidRDefault="0098238A" w:rsidP="00371C1A">
      <w:pPr>
        <w:jc w:val="both"/>
        <w:rPr>
          <w:b/>
          <w:sz w:val="22"/>
          <w:szCs w:val="22"/>
        </w:rPr>
      </w:pPr>
    </w:p>
    <w:p w14:paraId="7E19F900" w14:textId="77777777" w:rsidR="0098238A" w:rsidRPr="00371C1A" w:rsidRDefault="0098238A" w:rsidP="00371C1A">
      <w:pPr>
        <w:jc w:val="both"/>
        <w:rPr>
          <w:sz w:val="22"/>
          <w:szCs w:val="22"/>
          <w:lang w:val="x-none"/>
        </w:rPr>
      </w:pPr>
      <w:r w:rsidRPr="00371C1A">
        <w:rPr>
          <w:sz w:val="22"/>
          <w:szCs w:val="22"/>
          <w:lang w:val="x-none"/>
        </w:rPr>
        <w:t>Przystępując do postępowani</w:t>
      </w:r>
      <w:r w:rsidRPr="00371C1A">
        <w:rPr>
          <w:sz w:val="22"/>
          <w:szCs w:val="22"/>
        </w:rPr>
        <w:t>a o udzielenie zamówienia publicznego</w:t>
      </w:r>
      <w:r w:rsidRPr="00371C1A">
        <w:rPr>
          <w:sz w:val="22"/>
          <w:szCs w:val="22"/>
          <w:lang w:val="x-none"/>
        </w:rPr>
        <w:t xml:space="preserve"> na:</w:t>
      </w:r>
    </w:p>
    <w:p w14:paraId="6EF35781" w14:textId="77777777" w:rsidR="006248B0" w:rsidRDefault="0098238A" w:rsidP="00371C1A">
      <w:pPr>
        <w:jc w:val="center"/>
        <w:rPr>
          <w:b/>
          <w:sz w:val="22"/>
          <w:szCs w:val="22"/>
          <w:lang w:eastAsia="pl-PL"/>
        </w:rPr>
      </w:pPr>
      <w:r w:rsidRPr="005A691E">
        <w:rPr>
          <w:b/>
          <w:bCs/>
          <w:sz w:val="22"/>
          <w:szCs w:val="22"/>
        </w:rPr>
        <w:t>„</w:t>
      </w:r>
      <w:r w:rsidR="006248B0" w:rsidRPr="006248B0">
        <w:rPr>
          <w:b/>
          <w:sz w:val="22"/>
          <w:szCs w:val="22"/>
          <w:lang w:eastAsia="pl-PL"/>
        </w:rPr>
        <w:t>Dostawę pakietów subskrypcji oprogramowania standardowego</w:t>
      </w:r>
      <w:r w:rsidR="006248B0">
        <w:rPr>
          <w:b/>
          <w:sz w:val="22"/>
          <w:szCs w:val="22"/>
          <w:lang w:eastAsia="pl-PL"/>
        </w:rPr>
        <w:t xml:space="preserve"> </w:t>
      </w:r>
    </w:p>
    <w:p w14:paraId="45725DE6" w14:textId="2CDA4F09" w:rsidR="0098238A" w:rsidRPr="005A691E" w:rsidRDefault="006248B0" w:rsidP="00371C1A">
      <w:pPr>
        <w:jc w:val="center"/>
        <w:rPr>
          <w:b/>
          <w:bCs/>
          <w:sz w:val="22"/>
          <w:szCs w:val="22"/>
        </w:rPr>
      </w:pPr>
      <w:r w:rsidRPr="006248B0">
        <w:rPr>
          <w:b/>
          <w:sz w:val="22"/>
          <w:szCs w:val="22"/>
          <w:lang w:eastAsia="pl-PL"/>
        </w:rPr>
        <w:t>z prawem do aktualizacji</w:t>
      </w:r>
      <w:r w:rsidR="0098238A" w:rsidRPr="005A691E">
        <w:rPr>
          <w:b/>
          <w:bCs/>
          <w:sz w:val="22"/>
          <w:szCs w:val="22"/>
        </w:rPr>
        <w:t>”</w:t>
      </w:r>
    </w:p>
    <w:p w14:paraId="4F8925C8" w14:textId="77777777" w:rsidR="0098238A" w:rsidRPr="005A691E" w:rsidRDefault="0098238A" w:rsidP="00371C1A">
      <w:pPr>
        <w:jc w:val="center"/>
        <w:rPr>
          <w:b/>
          <w:bCs/>
          <w:i/>
          <w:spacing w:val="-6"/>
          <w:w w:val="102"/>
          <w:sz w:val="22"/>
          <w:szCs w:val="22"/>
        </w:rPr>
      </w:pPr>
    </w:p>
    <w:p w14:paraId="5B7B52B4" w14:textId="77777777" w:rsidR="0098238A" w:rsidRPr="00371C1A" w:rsidRDefault="0098238A" w:rsidP="00371C1A">
      <w:pPr>
        <w:jc w:val="both"/>
        <w:rPr>
          <w:sz w:val="22"/>
          <w:szCs w:val="22"/>
        </w:rPr>
      </w:pPr>
      <w:r w:rsidRPr="00371C1A">
        <w:rPr>
          <w:sz w:val="22"/>
          <w:szCs w:val="22"/>
        </w:rPr>
        <w:t>Oświadczam, że(*):</w:t>
      </w:r>
    </w:p>
    <w:p w14:paraId="2520B68F" w14:textId="77777777" w:rsidR="0098238A" w:rsidRPr="00371C1A" w:rsidRDefault="0098238A" w:rsidP="00371C1A">
      <w:pPr>
        <w:jc w:val="both"/>
        <w:rPr>
          <w:sz w:val="22"/>
          <w:szCs w:val="22"/>
        </w:rPr>
      </w:pPr>
    </w:p>
    <w:p w14:paraId="73084664" w14:textId="3D4274B8" w:rsidR="0098238A" w:rsidRPr="00371C1A" w:rsidRDefault="0098238A" w:rsidP="009C7897">
      <w:pPr>
        <w:pStyle w:val="Akapitzlist"/>
        <w:spacing w:after="0" w:line="240" w:lineRule="auto"/>
        <w:ind w:left="284" w:hanging="284"/>
        <w:contextualSpacing/>
        <w:jc w:val="both"/>
        <w:rPr>
          <w:rFonts w:ascii="Times New Roman" w:hAnsi="Times New Roman"/>
          <w:lang w:eastAsia="ar-SA"/>
        </w:rPr>
      </w:pPr>
      <w:r w:rsidRPr="00371C1A">
        <w:rPr>
          <w:rFonts w:ascii="Times New Roman" w:hAnsi="Times New Roman"/>
          <w:lang w:eastAsia="ar-SA"/>
        </w:rPr>
        <w:t>□  nie należę do grupy kapitałowej¹w rozumieniu ustawy z dnia 16 lutego 2007 roku o ochronie konkurencji i konsumentów (</w:t>
      </w:r>
      <w:r w:rsidR="009F3FAA">
        <w:rPr>
          <w:rFonts w:ascii="Times New Roman" w:hAnsi="Times New Roman"/>
          <w:lang w:eastAsia="ar-SA"/>
        </w:rPr>
        <w:t xml:space="preserve">tj. </w:t>
      </w:r>
      <w:r w:rsidRPr="00371C1A">
        <w:rPr>
          <w:rFonts w:ascii="Times New Roman" w:hAnsi="Times New Roman"/>
          <w:lang w:eastAsia="ar-SA"/>
        </w:rPr>
        <w:t>Dz. U. z 201</w:t>
      </w:r>
      <w:r w:rsidR="009F3FAA">
        <w:rPr>
          <w:rFonts w:ascii="Times New Roman" w:hAnsi="Times New Roman"/>
          <w:lang w:eastAsia="ar-SA"/>
        </w:rPr>
        <w:t>9</w:t>
      </w:r>
      <w:r w:rsidRPr="00371C1A">
        <w:rPr>
          <w:rFonts w:ascii="Times New Roman" w:hAnsi="Times New Roman"/>
          <w:lang w:eastAsia="ar-SA"/>
        </w:rPr>
        <w:t xml:space="preserve"> r. poz. </w:t>
      </w:r>
      <w:r w:rsidR="009F3FAA">
        <w:rPr>
          <w:rFonts w:ascii="Times New Roman" w:hAnsi="Times New Roman"/>
          <w:lang w:eastAsia="ar-SA"/>
        </w:rPr>
        <w:t>369 ze zm.</w:t>
      </w:r>
      <w:r w:rsidRPr="00371C1A">
        <w:rPr>
          <w:rFonts w:ascii="Times New Roman" w:hAnsi="Times New Roman"/>
          <w:lang w:eastAsia="ar-SA"/>
        </w:rPr>
        <w:t xml:space="preserve">) </w:t>
      </w:r>
    </w:p>
    <w:p w14:paraId="1F815E3F" w14:textId="77777777" w:rsidR="0098238A" w:rsidRPr="00371C1A" w:rsidRDefault="0098238A" w:rsidP="00371C1A">
      <w:pPr>
        <w:pStyle w:val="Akapitzlist"/>
        <w:spacing w:after="0" w:line="240" w:lineRule="auto"/>
        <w:ind w:left="360" w:hanging="360"/>
        <w:contextualSpacing/>
        <w:jc w:val="both"/>
        <w:rPr>
          <w:rFonts w:ascii="Times New Roman" w:hAnsi="Times New Roman"/>
          <w:lang w:eastAsia="ar-SA"/>
        </w:rPr>
      </w:pPr>
    </w:p>
    <w:p w14:paraId="41094A5D" w14:textId="39849208" w:rsidR="0098238A" w:rsidRPr="00AF3610" w:rsidRDefault="0098238A" w:rsidP="009C7897">
      <w:pPr>
        <w:pStyle w:val="Akapitzlist"/>
        <w:spacing w:after="0" w:line="240" w:lineRule="auto"/>
        <w:ind w:left="284" w:hanging="284"/>
        <w:contextualSpacing/>
        <w:jc w:val="both"/>
        <w:rPr>
          <w:rFonts w:ascii="Times New Roman" w:hAnsi="Times New Roman"/>
          <w:b/>
          <w:lang w:eastAsia="ar-SA"/>
        </w:rPr>
      </w:pPr>
      <w:r w:rsidRPr="00371C1A">
        <w:rPr>
          <w:rFonts w:ascii="Times New Roman" w:hAnsi="Times New Roman"/>
          <w:lang w:eastAsia="ar-SA"/>
        </w:rPr>
        <w:t xml:space="preserve">□  </w:t>
      </w:r>
      <w:r w:rsidRPr="00BD0EBA">
        <w:rPr>
          <w:rFonts w:ascii="Times New Roman" w:hAnsi="Times New Roman"/>
          <w:lang w:eastAsia="ar-SA"/>
        </w:rPr>
        <w:t>nie należę do grupy kapitałowej¹w rozumieniu ustawy z dnia 16 lutego 2007 roku o ochronie konkurencji i konsumentów (</w:t>
      </w:r>
      <w:r w:rsidR="009F3FAA">
        <w:rPr>
          <w:rFonts w:ascii="Times New Roman" w:hAnsi="Times New Roman"/>
          <w:lang w:eastAsia="ar-SA"/>
        </w:rPr>
        <w:t xml:space="preserve">tj. </w:t>
      </w:r>
      <w:r w:rsidR="009F3FAA" w:rsidRPr="00371C1A">
        <w:rPr>
          <w:rFonts w:ascii="Times New Roman" w:hAnsi="Times New Roman"/>
          <w:lang w:eastAsia="ar-SA"/>
        </w:rPr>
        <w:t>Dz. U. z 201</w:t>
      </w:r>
      <w:r w:rsidR="009F3FAA">
        <w:rPr>
          <w:rFonts w:ascii="Times New Roman" w:hAnsi="Times New Roman"/>
          <w:lang w:eastAsia="ar-SA"/>
        </w:rPr>
        <w:t>9</w:t>
      </w:r>
      <w:r w:rsidR="009F3FAA" w:rsidRPr="00371C1A">
        <w:rPr>
          <w:rFonts w:ascii="Times New Roman" w:hAnsi="Times New Roman"/>
          <w:lang w:eastAsia="ar-SA"/>
        </w:rPr>
        <w:t xml:space="preserve"> r. poz. </w:t>
      </w:r>
      <w:r w:rsidR="009F3FAA">
        <w:rPr>
          <w:rFonts w:ascii="Times New Roman" w:hAnsi="Times New Roman"/>
          <w:lang w:eastAsia="ar-SA"/>
        </w:rPr>
        <w:t>369 ze zm.</w:t>
      </w:r>
      <w:r w:rsidRPr="00BD0EBA">
        <w:rPr>
          <w:rFonts w:ascii="Times New Roman" w:hAnsi="Times New Roman"/>
          <w:lang w:eastAsia="ar-SA"/>
        </w:rPr>
        <w:t xml:space="preserve">) </w:t>
      </w:r>
      <w:r w:rsidRPr="00AF3610">
        <w:rPr>
          <w:rFonts w:ascii="Times New Roman" w:hAnsi="Times New Roman"/>
          <w:b/>
          <w:lang w:eastAsia="ar-SA"/>
        </w:rPr>
        <w:t>z innymi Wykonawcami, którzy złożyli Oferty w przedmiotowym postępowaniu</w:t>
      </w:r>
    </w:p>
    <w:p w14:paraId="1C76A376" w14:textId="77777777" w:rsidR="0098238A" w:rsidRPr="00371C1A" w:rsidRDefault="0098238A" w:rsidP="00371C1A">
      <w:pPr>
        <w:pStyle w:val="Akapitzlist"/>
        <w:spacing w:after="0" w:line="240" w:lineRule="auto"/>
        <w:ind w:left="360" w:hanging="360"/>
        <w:contextualSpacing/>
        <w:jc w:val="both"/>
        <w:rPr>
          <w:rFonts w:ascii="Times New Roman" w:hAnsi="Times New Roman"/>
          <w:lang w:eastAsia="ar-SA"/>
        </w:rPr>
      </w:pPr>
    </w:p>
    <w:p w14:paraId="0E6998E6" w14:textId="7C3FCB4E" w:rsidR="0098238A" w:rsidRPr="00371C1A" w:rsidRDefault="0098238A" w:rsidP="009C7897">
      <w:pPr>
        <w:pStyle w:val="Akapitzlist"/>
        <w:spacing w:after="0" w:line="240" w:lineRule="auto"/>
        <w:ind w:left="284" w:hanging="284"/>
        <w:contextualSpacing/>
        <w:jc w:val="both"/>
        <w:rPr>
          <w:rFonts w:ascii="Times New Roman" w:hAnsi="Times New Roman"/>
          <w:lang w:eastAsia="ar-SA"/>
        </w:rPr>
      </w:pPr>
      <w:r w:rsidRPr="00371C1A">
        <w:rPr>
          <w:rFonts w:ascii="Times New Roman" w:hAnsi="Times New Roman"/>
          <w:lang w:eastAsia="ar-SA"/>
        </w:rPr>
        <w:t>□</w:t>
      </w:r>
      <w:r w:rsidR="00D327D9" w:rsidRPr="00371C1A">
        <w:rPr>
          <w:rFonts w:ascii="Times New Roman" w:hAnsi="Times New Roman"/>
          <w:lang w:eastAsia="ar-SA"/>
        </w:rPr>
        <w:t xml:space="preserve">  </w:t>
      </w:r>
      <w:r w:rsidRPr="00371C1A">
        <w:rPr>
          <w:rFonts w:ascii="Times New Roman" w:hAnsi="Times New Roman"/>
          <w:lang w:eastAsia="ar-SA"/>
        </w:rPr>
        <w:t>należę do grupy kapitałowej¹ w rozumieniu usta</w:t>
      </w:r>
      <w:r w:rsidR="00F00689" w:rsidRPr="00371C1A">
        <w:rPr>
          <w:rFonts w:ascii="Times New Roman" w:hAnsi="Times New Roman"/>
          <w:lang w:eastAsia="ar-SA"/>
        </w:rPr>
        <w:t>wy z dnia 16 lutego 2007 roku o </w:t>
      </w:r>
      <w:r w:rsidRPr="00371C1A">
        <w:rPr>
          <w:rFonts w:ascii="Times New Roman" w:hAnsi="Times New Roman"/>
          <w:lang w:eastAsia="ar-SA"/>
        </w:rPr>
        <w:t>ochronie konkurencji i konsumentów (</w:t>
      </w:r>
      <w:r w:rsidR="009F3FAA">
        <w:rPr>
          <w:rFonts w:ascii="Times New Roman" w:hAnsi="Times New Roman"/>
          <w:lang w:eastAsia="ar-SA"/>
        </w:rPr>
        <w:t xml:space="preserve">tj. </w:t>
      </w:r>
      <w:r w:rsidR="009F3FAA" w:rsidRPr="00371C1A">
        <w:rPr>
          <w:rFonts w:ascii="Times New Roman" w:hAnsi="Times New Roman"/>
          <w:lang w:eastAsia="ar-SA"/>
        </w:rPr>
        <w:t>Dz. U. z 201</w:t>
      </w:r>
      <w:r w:rsidR="009F3FAA">
        <w:rPr>
          <w:rFonts w:ascii="Times New Roman" w:hAnsi="Times New Roman"/>
          <w:lang w:eastAsia="ar-SA"/>
        </w:rPr>
        <w:t>9</w:t>
      </w:r>
      <w:r w:rsidR="009F3FAA" w:rsidRPr="00371C1A">
        <w:rPr>
          <w:rFonts w:ascii="Times New Roman" w:hAnsi="Times New Roman"/>
          <w:lang w:eastAsia="ar-SA"/>
        </w:rPr>
        <w:t xml:space="preserve"> r. poz. </w:t>
      </w:r>
      <w:r w:rsidR="009F3FAA">
        <w:rPr>
          <w:rFonts w:ascii="Times New Roman" w:hAnsi="Times New Roman"/>
          <w:lang w:eastAsia="ar-SA"/>
        </w:rPr>
        <w:t>369 ze zm.</w:t>
      </w:r>
      <w:r w:rsidR="00F00689" w:rsidRPr="00371C1A">
        <w:rPr>
          <w:rFonts w:ascii="Times New Roman" w:hAnsi="Times New Roman"/>
          <w:lang w:eastAsia="ar-SA"/>
        </w:rPr>
        <w:t>), z </w:t>
      </w:r>
      <w:r w:rsidRPr="00371C1A">
        <w:rPr>
          <w:rFonts w:ascii="Times New Roman" w:hAnsi="Times New Roman"/>
          <w:lang w:eastAsia="ar-SA"/>
        </w:rPr>
        <w:t>Wykonawcą który złożył Ofertę w</w:t>
      </w:r>
      <w:r w:rsidR="0016659E">
        <w:rPr>
          <w:rFonts w:ascii="Times New Roman" w:hAnsi="Times New Roman"/>
          <w:lang w:eastAsia="ar-SA"/>
        </w:rPr>
        <w:t> </w:t>
      </w:r>
      <w:r w:rsidRPr="00371C1A">
        <w:rPr>
          <w:rFonts w:ascii="Times New Roman" w:hAnsi="Times New Roman"/>
          <w:lang w:eastAsia="ar-SA"/>
        </w:rPr>
        <w:t>przedmiotowym postępowaniu, tj…………………………………..……….....</w:t>
      </w:r>
    </w:p>
    <w:p w14:paraId="041B576C" w14:textId="68DE796B" w:rsidR="0098238A" w:rsidRPr="00371C1A" w:rsidRDefault="00361E09" w:rsidP="00361E09">
      <w:pPr>
        <w:pStyle w:val="Akapitzlist"/>
        <w:tabs>
          <w:tab w:val="left" w:pos="142"/>
        </w:tabs>
        <w:spacing w:after="0" w:line="240" w:lineRule="auto"/>
        <w:ind w:left="284" w:hanging="284"/>
        <w:contextualSpacing/>
        <w:jc w:val="both"/>
        <w:rPr>
          <w:rFonts w:ascii="Times New Roman" w:hAnsi="Times New Roman"/>
          <w:lang w:eastAsia="ar-SA"/>
        </w:rPr>
      </w:pPr>
      <w:r>
        <w:rPr>
          <w:rFonts w:ascii="Times New Roman" w:hAnsi="Times New Roman"/>
          <w:lang w:eastAsia="ar-SA"/>
        </w:rPr>
        <w:t xml:space="preserve">  </w:t>
      </w:r>
      <w:r w:rsidR="00743735">
        <w:rPr>
          <w:rFonts w:ascii="Times New Roman" w:hAnsi="Times New Roman"/>
          <w:lang w:eastAsia="ar-SA"/>
        </w:rPr>
        <w:t xml:space="preserve">   </w:t>
      </w:r>
      <w:r w:rsidR="0098238A" w:rsidRPr="00371C1A">
        <w:rPr>
          <w:rFonts w:ascii="Times New Roman" w:hAnsi="Times New Roman"/>
          <w:lang w:eastAsia="ar-SA"/>
        </w:rPr>
        <w:t xml:space="preserve">Jednocześnie przedstawiam dowody, że powiązania z tym Wykonawcą nie prowadzą </w:t>
      </w:r>
      <w:r w:rsidR="00AA3878">
        <w:rPr>
          <w:rFonts w:ascii="Times New Roman" w:hAnsi="Times New Roman"/>
          <w:lang w:eastAsia="ar-SA"/>
        </w:rPr>
        <w:br/>
      </w:r>
      <w:r w:rsidR="0098238A" w:rsidRPr="00371C1A">
        <w:rPr>
          <w:rFonts w:ascii="Times New Roman" w:hAnsi="Times New Roman"/>
          <w:lang w:eastAsia="ar-SA"/>
        </w:rPr>
        <w:t>do zakłócenia konkurencji w postępowaniu o udzielenie zamówienia.</w:t>
      </w:r>
    </w:p>
    <w:p w14:paraId="27F56FA0" w14:textId="77777777" w:rsidR="0098238A" w:rsidRPr="00371C1A" w:rsidRDefault="0098238A" w:rsidP="00371C1A">
      <w:pPr>
        <w:pStyle w:val="Akapitzlist"/>
        <w:suppressAutoHyphens/>
        <w:spacing w:after="0" w:line="240" w:lineRule="auto"/>
        <w:ind w:left="360" w:hanging="360"/>
        <w:contextualSpacing/>
        <w:jc w:val="both"/>
        <w:rPr>
          <w:rFonts w:ascii="Times New Roman" w:hAnsi="Times New Roman"/>
          <w:lang w:eastAsia="ar-SA"/>
        </w:rPr>
      </w:pPr>
      <w:r w:rsidRPr="00371C1A">
        <w:rPr>
          <w:rFonts w:ascii="Times New Roman" w:hAnsi="Times New Roman"/>
          <w:lang w:eastAsia="ar-SA"/>
        </w:rPr>
        <w:tab/>
      </w:r>
      <w:r w:rsidRPr="00371C1A">
        <w:rPr>
          <w:rFonts w:ascii="Times New Roman" w:hAnsi="Times New Roman"/>
          <w:lang w:eastAsia="ar-SA"/>
        </w:rPr>
        <w:tab/>
      </w:r>
      <w:r w:rsidRPr="00371C1A">
        <w:rPr>
          <w:rFonts w:ascii="Times New Roman" w:hAnsi="Times New Roman"/>
          <w:lang w:eastAsia="ar-SA"/>
        </w:rPr>
        <w:tab/>
      </w:r>
      <w:r w:rsidRPr="00371C1A">
        <w:rPr>
          <w:rFonts w:ascii="Times New Roman" w:hAnsi="Times New Roman"/>
          <w:lang w:eastAsia="ar-SA"/>
        </w:rPr>
        <w:tab/>
      </w:r>
      <w:r w:rsidRPr="00371C1A">
        <w:rPr>
          <w:rFonts w:ascii="Times New Roman" w:hAnsi="Times New Roman"/>
          <w:lang w:eastAsia="ar-SA"/>
        </w:rPr>
        <w:tab/>
        <w:t xml:space="preserve">  </w:t>
      </w:r>
      <w:r w:rsidRPr="00371C1A">
        <w:rPr>
          <w:rFonts w:ascii="Times New Roman" w:hAnsi="Times New Roman"/>
        </w:rPr>
        <w:tab/>
      </w:r>
      <w:r w:rsidRPr="00371C1A">
        <w:rPr>
          <w:rFonts w:ascii="Times New Roman" w:hAnsi="Times New Roman"/>
        </w:rPr>
        <w:tab/>
      </w:r>
      <w:r w:rsidRPr="00371C1A">
        <w:rPr>
          <w:rFonts w:ascii="Times New Roman" w:hAnsi="Times New Roman"/>
        </w:rPr>
        <w:tab/>
      </w:r>
      <w:r w:rsidRPr="00371C1A">
        <w:rPr>
          <w:rFonts w:ascii="Times New Roman" w:hAnsi="Times New Roman"/>
        </w:rPr>
        <w:tab/>
      </w:r>
      <w:r w:rsidRPr="00371C1A">
        <w:rPr>
          <w:rFonts w:ascii="Times New Roman" w:hAnsi="Times New Roman"/>
        </w:rPr>
        <w:tab/>
        <w:t xml:space="preserve">  </w:t>
      </w:r>
    </w:p>
    <w:p w14:paraId="0DC8191B" w14:textId="28D78258" w:rsidR="0098238A" w:rsidRDefault="0098238A" w:rsidP="00371C1A">
      <w:pPr>
        <w:jc w:val="center"/>
        <w:rPr>
          <w:sz w:val="22"/>
          <w:szCs w:val="22"/>
        </w:rPr>
      </w:pPr>
    </w:p>
    <w:p w14:paraId="6EB03AD0" w14:textId="50065DC1" w:rsidR="0091117F" w:rsidRDefault="0091117F" w:rsidP="00371C1A">
      <w:pPr>
        <w:jc w:val="center"/>
        <w:rPr>
          <w:sz w:val="22"/>
          <w:szCs w:val="22"/>
        </w:rPr>
      </w:pPr>
    </w:p>
    <w:p w14:paraId="1F479639" w14:textId="77777777" w:rsidR="00804332" w:rsidRPr="00371C1A" w:rsidRDefault="00804332" w:rsidP="00371C1A">
      <w:pPr>
        <w:jc w:val="center"/>
        <w:rPr>
          <w:sz w:val="22"/>
          <w:szCs w:val="22"/>
        </w:rPr>
      </w:pPr>
    </w:p>
    <w:p w14:paraId="5077DB54" w14:textId="6BDA1A01" w:rsidR="0098238A" w:rsidRPr="00371C1A" w:rsidRDefault="0098238A" w:rsidP="00371C1A">
      <w:pPr>
        <w:rPr>
          <w:sz w:val="22"/>
          <w:szCs w:val="22"/>
        </w:rPr>
      </w:pPr>
      <w:r w:rsidRPr="00371C1A">
        <w:rPr>
          <w:sz w:val="22"/>
          <w:szCs w:val="22"/>
        </w:rPr>
        <w:t xml:space="preserve"> Miejsce i data ........................................    </w:t>
      </w:r>
      <w:r w:rsidR="00EC2C69">
        <w:rPr>
          <w:sz w:val="22"/>
          <w:szCs w:val="22"/>
        </w:rPr>
        <w:t xml:space="preserve">            </w:t>
      </w:r>
      <w:r w:rsidRPr="00371C1A">
        <w:rPr>
          <w:sz w:val="22"/>
          <w:szCs w:val="22"/>
        </w:rPr>
        <w:t>.............................................................</w:t>
      </w:r>
      <w:r w:rsidR="00EC2C69">
        <w:rPr>
          <w:sz w:val="22"/>
          <w:szCs w:val="22"/>
        </w:rPr>
        <w:t>.....</w:t>
      </w:r>
      <w:r w:rsidRPr="00371C1A">
        <w:rPr>
          <w:sz w:val="22"/>
          <w:szCs w:val="22"/>
        </w:rPr>
        <w:t>.</w:t>
      </w:r>
    </w:p>
    <w:p w14:paraId="72161A78" w14:textId="2861711E" w:rsidR="00C31090" w:rsidRDefault="00C31090" w:rsidP="00987215">
      <w:pPr>
        <w:pStyle w:val="Spider-2"/>
        <w:numPr>
          <w:ilvl w:val="0"/>
          <w:numId w:val="0"/>
        </w:numPr>
        <w:ind w:left="3545"/>
        <w:jc w:val="center"/>
        <w:rPr>
          <w:rFonts w:ascii="Times New Roman" w:hAnsi="Times New Roman"/>
          <w:i/>
          <w:sz w:val="22"/>
          <w:szCs w:val="22"/>
        </w:rPr>
      </w:pPr>
      <w:r w:rsidRPr="00371C1A">
        <w:rPr>
          <w:rFonts w:ascii="Times New Roman" w:hAnsi="Times New Roman"/>
          <w:i/>
          <w:sz w:val="22"/>
          <w:szCs w:val="22"/>
        </w:rPr>
        <w:t>Podpis</w:t>
      </w:r>
      <w:r>
        <w:rPr>
          <w:rFonts w:ascii="Times New Roman" w:hAnsi="Times New Roman"/>
          <w:i/>
          <w:sz w:val="22"/>
          <w:szCs w:val="22"/>
        </w:rPr>
        <w:t>(y)</w:t>
      </w:r>
      <w:r w:rsidRPr="00371C1A">
        <w:rPr>
          <w:rFonts w:ascii="Times New Roman" w:hAnsi="Times New Roman"/>
          <w:i/>
          <w:sz w:val="22"/>
          <w:szCs w:val="22"/>
        </w:rPr>
        <w:t xml:space="preserve">  </w:t>
      </w:r>
      <w:r>
        <w:rPr>
          <w:rFonts w:ascii="Times New Roman" w:hAnsi="Times New Roman"/>
          <w:i/>
          <w:sz w:val="22"/>
          <w:szCs w:val="22"/>
        </w:rPr>
        <w:t>osoby/</w:t>
      </w:r>
      <w:r w:rsidRPr="00371C1A">
        <w:rPr>
          <w:rFonts w:ascii="Times New Roman" w:hAnsi="Times New Roman"/>
          <w:i/>
          <w:sz w:val="22"/>
          <w:szCs w:val="22"/>
        </w:rPr>
        <w:t>osób</w:t>
      </w:r>
      <w:r>
        <w:rPr>
          <w:rFonts w:ascii="Times New Roman" w:hAnsi="Times New Roman"/>
          <w:i/>
          <w:sz w:val="22"/>
          <w:szCs w:val="22"/>
        </w:rPr>
        <w:t xml:space="preserve"> </w:t>
      </w:r>
      <w:r w:rsidRPr="00371C1A">
        <w:rPr>
          <w:rFonts w:ascii="Times New Roman" w:hAnsi="Times New Roman"/>
          <w:i/>
          <w:sz w:val="22"/>
          <w:szCs w:val="22"/>
        </w:rPr>
        <w:t>upoważnionej (ych) do reprezentowania</w:t>
      </w:r>
      <w:r>
        <w:rPr>
          <w:rFonts w:ascii="Times New Roman" w:hAnsi="Times New Roman"/>
          <w:i/>
          <w:sz w:val="22"/>
          <w:szCs w:val="22"/>
        </w:rPr>
        <w:t xml:space="preserve">  </w:t>
      </w:r>
      <w:r w:rsidRPr="00371C1A">
        <w:rPr>
          <w:rFonts w:ascii="Times New Roman" w:hAnsi="Times New Roman"/>
          <w:i/>
          <w:sz w:val="22"/>
          <w:szCs w:val="22"/>
        </w:rPr>
        <w:t>Wykonawcy</w:t>
      </w:r>
      <w:r>
        <w:rPr>
          <w:rFonts w:ascii="Times New Roman" w:hAnsi="Times New Roman"/>
          <w:i/>
          <w:sz w:val="22"/>
          <w:szCs w:val="22"/>
        </w:rPr>
        <w:t xml:space="preserve"> (dokument winien być podpisany kwalifikowanym podpisem elektronicznym)</w:t>
      </w:r>
    </w:p>
    <w:p w14:paraId="48F600EA" w14:textId="0F5308AA" w:rsidR="0098238A" w:rsidRPr="00371C1A" w:rsidRDefault="0098238A" w:rsidP="00987215">
      <w:pPr>
        <w:ind w:left="2836" w:firstLine="709"/>
        <w:jc w:val="center"/>
        <w:rPr>
          <w:i/>
          <w:sz w:val="22"/>
          <w:szCs w:val="22"/>
        </w:rPr>
      </w:pPr>
    </w:p>
    <w:p w14:paraId="208DDC17" w14:textId="77777777" w:rsidR="0098238A" w:rsidRPr="00371C1A" w:rsidRDefault="0098238A" w:rsidP="00371C1A">
      <w:pPr>
        <w:jc w:val="right"/>
        <w:rPr>
          <w:i/>
          <w:sz w:val="22"/>
          <w:szCs w:val="22"/>
        </w:rPr>
      </w:pPr>
    </w:p>
    <w:p w14:paraId="7D4111FA" w14:textId="77777777" w:rsidR="0098238A" w:rsidRPr="00371C1A" w:rsidRDefault="0098238A" w:rsidP="00371C1A">
      <w:pPr>
        <w:jc w:val="right"/>
        <w:rPr>
          <w:i/>
          <w:sz w:val="22"/>
          <w:szCs w:val="22"/>
        </w:rPr>
      </w:pPr>
    </w:p>
    <w:p w14:paraId="445BA9CB" w14:textId="77777777" w:rsidR="0098238A" w:rsidRPr="00371C1A" w:rsidRDefault="0098238A" w:rsidP="00371C1A">
      <w:pPr>
        <w:jc w:val="right"/>
        <w:rPr>
          <w:i/>
          <w:sz w:val="22"/>
          <w:szCs w:val="22"/>
        </w:rPr>
      </w:pPr>
    </w:p>
    <w:p w14:paraId="0B8DA1E6" w14:textId="77777777" w:rsidR="0098238A" w:rsidRPr="00371C1A" w:rsidRDefault="0098238A" w:rsidP="00371C1A">
      <w:pPr>
        <w:jc w:val="right"/>
        <w:rPr>
          <w:i/>
          <w:sz w:val="22"/>
          <w:szCs w:val="22"/>
        </w:rPr>
      </w:pPr>
    </w:p>
    <w:p w14:paraId="0F662854" w14:textId="77777777" w:rsidR="009C7897" w:rsidRDefault="009C7897" w:rsidP="00371C1A">
      <w:pPr>
        <w:jc w:val="right"/>
        <w:rPr>
          <w:i/>
          <w:sz w:val="22"/>
          <w:szCs w:val="22"/>
        </w:rPr>
      </w:pPr>
    </w:p>
    <w:p w14:paraId="53889D2A" w14:textId="631A9F82" w:rsidR="0098238A" w:rsidRPr="00371C1A" w:rsidRDefault="0098238A" w:rsidP="00371C1A">
      <w:pPr>
        <w:jc w:val="right"/>
        <w:rPr>
          <w:i/>
          <w:sz w:val="22"/>
          <w:szCs w:val="22"/>
        </w:rPr>
      </w:pPr>
      <w:r w:rsidRPr="00371C1A">
        <w:rPr>
          <w:rStyle w:val="Odwoanieprzypisudolnego"/>
          <w:color w:val="FFFFFF"/>
          <w:sz w:val="22"/>
          <w:szCs w:val="22"/>
        </w:rPr>
        <w:footnoteReference w:id="2"/>
      </w:r>
    </w:p>
    <w:p w14:paraId="3B023F55" w14:textId="5A41E079" w:rsidR="0098238A" w:rsidRDefault="0098238A" w:rsidP="00371C1A">
      <w:pPr>
        <w:rPr>
          <w:i/>
          <w:sz w:val="22"/>
          <w:szCs w:val="22"/>
        </w:rPr>
      </w:pPr>
      <w:r w:rsidRPr="00371C1A">
        <w:rPr>
          <w:i/>
          <w:sz w:val="22"/>
          <w:szCs w:val="22"/>
        </w:rPr>
        <w:t xml:space="preserve">* właściwe zaznaczyć znakiem </w:t>
      </w:r>
      <w:r w:rsidRPr="00E11AC2">
        <w:rPr>
          <w:b/>
          <w:sz w:val="22"/>
          <w:szCs w:val="22"/>
        </w:rPr>
        <w:t>x</w:t>
      </w:r>
    </w:p>
    <w:p w14:paraId="2C4D5ECB" w14:textId="65A31BAD" w:rsidR="009C7897" w:rsidRDefault="009C7897" w:rsidP="00371C1A">
      <w:pPr>
        <w:rPr>
          <w:i/>
          <w:sz w:val="22"/>
          <w:szCs w:val="22"/>
        </w:rPr>
      </w:pPr>
    </w:p>
    <w:p w14:paraId="3D699E74" w14:textId="32C1B98D" w:rsidR="009C7897" w:rsidRDefault="009C7897" w:rsidP="00371C1A">
      <w:pPr>
        <w:rPr>
          <w:i/>
          <w:sz w:val="22"/>
          <w:szCs w:val="22"/>
        </w:rPr>
      </w:pPr>
    </w:p>
    <w:p w14:paraId="4CF8292B" w14:textId="1F542360" w:rsidR="009C7897" w:rsidRDefault="009C7897" w:rsidP="00371C1A">
      <w:pPr>
        <w:rPr>
          <w:i/>
          <w:sz w:val="22"/>
          <w:szCs w:val="22"/>
        </w:rPr>
      </w:pPr>
    </w:p>
    <w:p w14:paraId="79DDE5ED" w14:textId="7661B22E" w:rsidR="009C7897" w:rsidRDefault="009C7897" w:rsidP="00371C1A">
      <w:pPr>
        <w:rPr>
          <w:i/>
          <w:sz w:val="22"/>
          <w:szCs w:val="22"/>
        </w:rPr>
      </w:pPr>
    </w:p>
    <w:p w14:paraId="1CFD985B" w14:textId="456B0D3B" w:rsidR="009C7897" w:rsidRDefault="009C7897" w:rsidP="00371C1A">
      <w:pPr>
        <w:rPr>
          <w:i/>
          <w:sz w:val="22"/>
          <w:szCs w:val="22"/>
        </w:rPr>
      </w:pPr>
    </w:p>
    <w:p w14:paraId="36E76FD1" w14:textId="6AAAC074" w:rsidR="009C7897" w:rsidRDefault="009C7897" w:rsidP="00371C1A">
      <w:pPr>
        <w:rPr>
          <w:i/>
          <w:sz w:val="22"/>
          <w:szCs w:val="22"/>
        </w:rPr>
      </w:pPr>
    </w:p>
    <w:p w14:paraId="33A608CB" w14:textId="28E10B21" w:rsidR="009C7897" w:rsidRDefault="009C7897" w:rsidP="00371C1A">
      <w:pPr>
        <w:rPr>
          <w:i/>
          <w:sz w:val="22"/>
          <w:szCs w:val="22"/>
        </w:rPr>
      </w:pPr>
    </w:p>
    <w:p w14:paraId="5C74BCE4" w14:textId="4C5ED560" w:rsidR="009C7897" w:rsidRDefault="009C7897" w:rsidP="00371C1A">
      <w:pPr>
        <w:rPr>
          <w:i/>
          <w:sz w:val="22"/>
          <w:szCs w:val="22"/>
        </w:rPr>
      </w:pPr>
    </w:p>
    <w:p w14:paraId="6D2CA44E" w14:textId="77777777" w:rsidR="009C7897" w:rsidRPr="00371C1A" w:rsidRDefault="009C7897" w:rsidP="00371C1A">
      <w:pPr>
        <w:rPr>
          <w:i/>
          <w:sz w:val="22"/>
          <w:szCs w:val="22"/>
        </w:rPr>
      </w:pPr>
    </w:p>
    <w:p w14:paraId="60446902" w14:textId="4846AEFA" w:rsidR="0098238A" w:rsidRDefault="00D36763" w:rsidP="006C32F9">
      <w:pPr>
        <w:ind w:left="4254" w:firstLine="709"/>
        <w:jc w:val="right"/>
        <w:rPr>
          <w:b/>
          <w:noProof/>
          <w:sz w:val="22"/>
          <w:szCs w:val="22"/>
        </w:rPr>
      </w:pPr>
      <w:r w:rsidRPr="00371C1A">
        <w:rPr>
          <w:b/>
          <w:noProof/>
          <w:sz w:val="22"/>
          <w:szCs w:val="22"/>
        </w:rPr>
        <w:t>Załącznik nr 6 do SIWZ – wzór: zobowiązanie innego podmiotu</w:t>
      </w:r>
    </w:p>
    <w:p w14:paraId="470B4349" w14:textId="77777777" w:rsidR="00D36763" w:rsidRPr="00371C1A" w:rsidRDefault="00D36763" w:rsidP="00371C1A">
      <w:pPr>
        <w:jc w:val="right"/>
        <w:rPr>
          <w:b/>
          <w:noProof/>
          <w:sz w:val="22"/>
          <w:szCs w:val="22"/>
        </w:rPr>
      </w:pPr>
    </w:p>
    <w:p w14:paraId="41F4CFE2" w14:textId="12F5F634" w:rsidR="009D6DBD" w:rsidRPr="00371C1A" w:rsidRDefault="009D6DBD" w:rsidP="00371C1A">
      <w:pPr>
        <w:tabs>
          <w:tab w:val="left" w:pos="1111"/>
        </w:tabs>
        <w:jc w:val="both"/>
        <w:rPr>
          <w:sz w:val="22"/>
          <w:szCs w:val="22"/>
          <w:lang w:val="x-none"/>
        </w:rPr>
      </w:pPr>
      <w:r w:rsidRPr="00371C1A">
        <w:rPr>
          <w:sz w:val="22"/>
          <w:szCs w:val="22"/>
          <w:lang w:val="x-none"/>
        </w:rPr>
        <w:t>.................................</w:t>
      </w:r>
      <w:r w:rsidR="00CC0258" w:rsidRPr="00371C1A">
        <w:rPr>
          <w:sz w:val="22"/>
          <w:szCs w:val="22"/>
          <w:lang w:val="x-none"/>
        </w:rPr>
        <w:t>........................</w:t>
      </w:r>
      <w:r w:rsidRPr="00371C1A">
        <w:rPr>
          <w:sz w:val="22"/>
          <w:szCs w:val="22"/>
          <w:lang w:val="x-none"/>
        </w:rPr>
        <w:tab/>
      </w:r>
      <w:r w:rsidRPr="00371C1A">
        <w:rPr>
          <w:sz w:val="22"/>
          <w:szCs w:val="22"/>
          <w:lang w:val="x-none"/>
        </w:rPr>
        <w:tab/>
      </w:r>
      <w:r w:rsidR="0098238A" w:rsidRPr="00371C1A">
        <w:rPr>
          <w:sz w:val="22"/>
          <w:szCs w:val="22"/>
        </w:rPr>
        <w:t xml:space="preserve">                </w:t>
      </w:r>
      <w:r w:rsidRPr="00371C1A">
        <w:rPr>
          <w:sz w:val="22"/>
          <w:szCs w:val="22"/>
          <w:lang w:val="x-none"/>
        </w:rPr>
        <w:t>.........................., dnia</w:t>
      </w:r>
      <w:r w:rsidR="0098238A" w:rsidRPr="00371C1A">
        <w:rPr>
          <w:sz w:val="22"/>
          <w:szCs w:val="22"/>
        </w:rPr>
        <w:t>………</w:t>
      </w:r>
      <w:r w:rsidR="00306DCB">
        <w:rPr>
          <w:sz w:val="22"/>
          <w:szCs w:val="22"/>
        </w:rPr>
        <w:t>……..</w:t>
      </w:r>
      <w:r w:rsidR="0098238A" w:rsidRPr="00371C1A">
        <w:rPr>
          <w:sz w:val="22"/>
          <w:szCs w:val="22"/>
        </w:rPr>
        <w:t>…</w:t>
      </w:r>
      <w:r w:rsidRPr="00371C1A">
        <w:rPr>
          <w:sz w:val="22"/>
          <w:szCs w:val="22"/>
          <w:lang w:val="x-none"/>
        </w:rPr>
        <w:t xml:space="preserve"> </w:t>
      </w:r>
    </w:p>
    <w:p w14:paraId="67D7FAE6" w14:textId="6450912A" w:rsidR="009D6DBD" w:rsidRPr="00371C1A" w:rsidRDefault="009D6DBD" w:rsidP="00371C1A">
      <w:pPr>
        <w:tabs>
          <w:tab w:val="left" w:pos="1111"/>
        </w:tabs>
        <w:jc w:val="both"/>
        <w:rPr>
          <w:sz w:val="22"/>
          <w:szCs w:val="22"/>
          <w:lang w:val="x-none"/>
        </w:rPr>
      </w:pPr>
      <w:r w:rsidRPr="00371C1A">
        <w:rPr>
          <w:sz w:val="22"/>
          <w:szCs w:val="22"/>
          <w:lang w:val="x-none"/>
        </w:rPr>
        <w:t xml:space="preserve"> (</w:t>
      </w:r>
      <w:r w:rsidR="00FE48EB">
        <w:rPr>
          <w:sz w:val="22"/>
          <w:szCs w:val="22"/>
        </w:rPr>
        <w:t>nazwa i adres</w:t>
      </w:r>
      <w:r w:rsidRPr="00371C1A">
        <w:rPr>
          <w:sz w:val="22"/>
          <w:szCs w:val="22"/>
          <w:lang w:val="x-none"/>
        </w:rPr>
        <w:t xml:space="preserve"> innego podmiotu)</w:t>
      </w:r>
    </w:p>
    <w:p w14:paraId="06350BD0" w14:textId="77777777" w:rsidR="009D6DBD" w:rsidRPr="00371C1A" w:rsidRDefault="009D6DBD" w:rsidP="00371C1A">
      <w:pPr>
        <w:rPr>
          <w:sz w:val="22"/>
          <w:szCs w:val="22"/>
        </w:rPr>
      </w:pPr>
    </w:p>
    <w:p w14:paraId="3C12D57F" w14:textId="77777777" w:rsidR="009D6DBD" w:rsidRPr="00371C1A" w:rsidRDefault="009D6DBD" w:rsidP="00371C1A">
      <w:pPr>
        <w:jc w:val="center"/>
        <w:rPr>
          <w:b/>
          <w:bCs/>
          <w:sz w:val="22"/>
          <w:szCs w:val="22"/>
        </w:rPr>
      </w:pPr>
      <w:r w:rsidRPr="00371C1A">
        <w:rPr>
          <w:b/>
          <w:bCs/>
          <w:sz w:val="22"/>
          <w:szCs w:val="22"/>
        </w:rPr>
        <w:t xml:space="preserve">ZOBOWIĄZANIE INNEGO PODMIOTU </w:t>
      </w:r>
    </w:p>
    <w:p w14:paraId="3995460C" w14:textId="77777777" w:rsidR="009D6DBD" w:rsidRPr="00371C1A" w:rsidRDefault="009D6DBD" w:rsidP="00371C1A">
      <w:pPr>
        <w:jc w:val="center"/>
        <w:rPr>
          <w:b/>
          <w:bCs/>
          <w:sz w:val="22"/>
          <w:szCs w:val="22"/>
        </w:rPr>
      </w:pPr>
      <w:r w:rsidRPr="00371C1A">
        <w:rPr>
          <w:b/>
          <w:bCs/>
          <w:sz w:val="22"/>
          <w:szCs w:val="22"/>
        </w:rPr>
        <w:t xml:space="preserve">DO ODDANIA DO DYSPOZYCJI NIEZBĘDNYCH ZASOBÓW </w:t>
      </w:r>
    </w:p>
    <w:p w14:paraId="2EAD1D31" w14:textId="77777777" w:rsidR="009D6DBD" w:rsidRPr="00371C1A" w:rsidRDefault="009D6DBD" w:rsidP="00371C1A">
      <w:pPr>
        <w:jc w:val="center"/>
        <w:rPr>
          <w:b/>
          <w:bCs/>
          <w:sz w:val="22"/>
          <w:szCs w:val="22"/>
        </w:rPr>
      </w:pPr>
      <w:r w:rsidRPr="00371C1A">
        <w:rPr>
          <w:b/>
          <w:bCs/>
          <w:sz w:val="22"/>
          <w:szCs w:val="22"/>
        </w:rPr>
        <w:t>NA OKRES KORZYSTANIA Z NICH PRZY WYKONANIU ZAMÓWIENIA.</w:t>
      </w:r>
    </w:p>
    <w:p w14:paraId="4245AAAE" w14:textId="77777777" w:rsidR="009D6DBD" w:rsidRPr="00371C1A" w:rsidRDefault="009D6DBD" w:rsidP="00371C1A">
      <w:pPr>
        <w:jc w:val="center"/>
        <w:rPr>
          <w:rFonts w:eastAsia="Tahoma"/>
          <w:sz w:val="22"/>
          <w:szCs w:val="22"/>
          <w:lang w:bidi="pl-PL"/>
        </w:rPr>
      </w:pPr>
      <w:r w:rsidRPr="00371C1A">
        <w:rPr>
          <w:sz w:val="22"/>
          <w:szCs w:val="22"/>
        </w:rPr>
        <w:t xml:space="preserve">w trybie art. 22a ust. 2  </w:t>
      </w:r>
      <w:r w:rsidRPr="00371C1A">
        <w:rPr>
          <w:rFonts w:eastAsia="Tahoma"/>
          <w:sz w:val="22"/>
          <w:szCs w:val="22"/>
          <w:lang w:bidi="pl-PL"/>
        </w:rPr>
        <w:t>ustawy - Prawo zamówień publicznych.</w:t>
      </w:r>
    </w:p>
    <w:p w14:paraId="05B1B2CD" w14:textId="77777777" w:rsidR="009D6DBD" w:rsidRPr="00371C1A" w:rsidRDefault="009D6DBD" w:rsidP="00371C1A">
      <w:pPr>
        <w:rPr>
          <w:sz w:val="22"/>
          <w:szCs w:val="22"/>
        </w:rPr>
      </w:pPr>
    </w:p>
    <w:p w14:paraId="0D2510EE" w14:textId="6E69980D" w:rsidR="009D6DBD" w:rsidRPr="00371C1A" w:rsidRDefault="009D6DBD" w:rsidP="00371C1A">
      <w:pPr>
        <w:rPr>
          <w:sz w:val="22"/>
          <w:szCs w:val="22"/>
        </w:rPr>
      </w:pPr>
      <w:r w:rsidRPr="00371C1A">
        <w:rPr>
          <w:sz w:val="22"/>
          <w:szCs w:val="22"/>
        </w:rPr>
        <w:t>Nazwa podmiotu udzielającego zobowiązanie …………………..............................</w:t>
      </w:r>
      <w:r w:rsidR="00CC0258" w:rsidRPr="00371C1A">
        <w:rPr>
          <w:sz w:val="22"/>
          <w:szCs w:val="22"/>
        </w:rPr>
        <w:t>............................................................</w:t>
      </w:r>
      <w:r w:rsidRPr="00371C1A">
        <w:rPr>
          <w:sz w:val="22"/>
          <w:szCs w:val="22"/>
        </w:rPr>
        <w:t>..........</w:t>
      </w:r>
      <w:r w:rsidR="009C7897">
        <w:rPr>
          <w:sz w:val="22"/>
          <w:szCs w:val="22"/>
        </w:rPr>
        <w:t>.....................</w:t>
      </w:r>
      <w:r w:rsidRPr="00371C1A">
        <w:rPr>
          <w:sz w:val="22"/>
          <w:szCs w:val="22"/>
        </w:rPr>
        <w:t>........</w:t>
      </w:r>
    </w:p>
    <w:p w14:paraId="6207459D" w14:textId="639BBB21" w:rsidR="009D6DBD" w:rsidRPr="00371C1A" w:rsidRDefault="009D6DBD" w:rsidP="00371C1A">
      <w:pPr>
        <w:rPr>
          <w:sz w:val="22"/>
          <w:szCs w:val="22"/>
        </w:rPr>
      </w:pPr>
      <w:r w:rsidRPr="00371C1A">
        <w:rPr>
          <w:sz w:val="22"/>
          <w:szCs w:val="22"/>
        </w:rPr>
        <w:t>Adres ...................................................................................................................................</w:t>
      </w:r>
      <w:r w:rsidR="009C7897">
        <w:rPr>
          <w:sz w:val="22"/>
          <w:szCs w:val="22"/>
        </w:rPr>
        <w:t>..........</w:t>
      </w:r>
      <w:r w:rsidRPr="00371C1A">
        <w:rPr>
          <w:sz w:val="22"/>
          <w:szCs w:val="22"/>
        </w:rPr>
        <w:t>.</w:t>
      </w:r>
      <w:r w:rsidR="009B7539" w:rsidRPr="00371C1A">
        <w:rPr>
          <w:sz w:val="22"/>
          <w:szCs w:val="22"/>
        </w:rPr>
        <w:t>....</w:t>
      </w:r>
    </w:p>
    <w:p w14:paraId="4C0678FE" w14:textId="77777777" w:rsidR="009D6DBD" w:rsidRPr="00371C1A" w:rsidRDefault="009D6DBD" w:rsidP="00371C1A">
      <w:pPr>
        <w:rPr>
          <w:sz w:val="22"/>
          <w:szCs w:val="22"/>
        </w:rPr>
      </w:pPr>
    </w:p>
    <w:p w14:paraId="2F5C83C3" w14:textId="6BC61458" w:rsidR="009D6DBD" w:rsidRPr="00371C1A" w:rsidRDefault="009D6DBD" w:rsidP="00371C1A">
      <w:pPr>
        <w:rPr>
          <w:sz w:val="22"/>
          <w:szCs w:val="22"/>
        </w:rPr>
      </w:pPr>
      <w:r w:rsidRPr="00371C1A">
        <w:rPr>
          <w:sz w:val="22"/>
          <w:szCs w:val="22"/>
        </w:rPr>
        <w:t xml:space="preserve">W przypadku wyboru </w:t>
      </w:r>
      <w:r w:rsidR="008D5FA5" w:rsidRPr="00371C1A">
        <w:rPr>
          <w:sz w:val="22"/>
          <w:szCs w:val="22"/>
        </w:rPr>
        <w:t>O</w:t>
      </w:r>
      <w:r w:rsidRPr="00371C1A">
        <w:rPr>
          <w:sz w:val="22"/>
          <w:szCs w:val="22"/>
        </w:rPr>
        <w:t xml:space="preserve">ferty Wykonawcy (nazwa, adres Wykonawcy składającego </w:t>
      </w:r>
      <w:r w:rsidR="008D5FA5" w:rsidRPr="00371C1A">
        <w:rPr>
          <w:sz w:val="22"/>
          <w:szCs w:val="22"/>
        </w:rPr>
        <w:t>O</w:t>
      </w:r>
      <w:r w:rsidRPr="00371C1A">
        <w:rPr>
          <w:sz w:val="22"/>
          <w:szCs w:val="22"/>
        </w:rPr>
        <w:t>fertę) ..............................................................................................................................................</w:t>
      </w:r>
      <w:r w:rsidR="009C7897">
        <w:rPr>
          <w:sz w:val="22"/>
          <w:szCs w:val="22"/>
        </w:rPr>
        <w:t>.............</w:t>
      </w:r>
      <w:r w:rsidRPr="00371C1A">
        <w:rPr>
          <w:sz w:val="22"/>
          <w:szCs w:val="22"/>
        </w:rPr>
        <w:t>..</w:t>
      </w:r>
    </w:p>
    <w:p w14:paraId="0B37A15E" w14:textId="3309E609" w:rsidR="009D6DBD" w:rsidRPr="00371C1A" w:rsidRDefault="009D6DBD" w:rsidP="00371C1A">
      <w:pPr>
        <w:rPr>
          <w:sz w:val="22"/>
          <w:szCs w:val="22"/>
        </w:rPr>
      </w:pPr>
      <w:r w:rsidRPr="00371C1A">
        <w:rPr>
          <w:sz w:val="22"/>
          <w:szCs w:val="22"/>
        </w:rPr>
        <w:t>..............................................................................................................................................</w:t>
      </w:r>
      <w:r w:rsidR="009C7897">
        <w:rPr>
          <w:sz w:val="22"/>
          <w:szCs w:val="22"/>
        </w:rPr>
        <w:t>.............</w:t>
      </w:r>
      <w:r w:rsidRPr="00371C1A">
        <w:rPr>
          <w:sz w:val="22"/>
          <w:szCs w:val="22"/>
        </w:rPr>
        <w:t>..</w:t>
      </w:r>
    </w:p>
    <w:p w14:paraId="7036383C" w14:textId="77777777" w:rsidR="009D6DBD" w:rsidRPr="00371C1A" w:rsidRDefault="009D6DBD" w:rsidP="00371C1A">
      <w:pPr>
        <w:rPr>
          <w:sz w:val="22"/>
          <w:szCs w:val="22"/>
        </w:rPr>
      </w:pPr>
    </w:p>
    <w:p w14:paraId="6B1852A0" w14:textId="77777777" w:rsidR="009D6DBD" w:rsidRPr="00371C1A" w:rsidRDefault="009D6DBD" w:rsidP="00371C1A">
      <w:pPr>
        <w:rPr>
          <w:sz w:val="22"/>
          <w:szCs w:val="22"/>
        </w:rPr>
      </w:pPr>
      <w:r w:rsidRPr="00371C1A">
        <w:rPr>
          <w:sz w:val="22"/>
          <w:szCs w:val="22"/>
        </w:rPr>
        <w:t>Oświadczam, że w/w Wykonawca może polegać:</w:t>
      </w:r>
    </w:p>
    <w:p w14:paraId="1F26B5A5" w14:textId="77777777" w:rsidR="009D6DBD" w:rsidRPr="00371C1A" w:rsidRDefault="009D6DBD" w:rsidP="00371C1A">
      <w:pPr>
        <w:rPr>
          <w:sz w:val="22"/>
          <w:szCs w:val="22"/>
          <w:u w:val="single"/>
        </w:rPr>
      </w:pPr>
      <w:r w:rsidRPr="00371C1A">
        <w:rPr>
          <w:b/>
          <w:sz w:val="22"/>
          <w:szCs w:val="22"/>
          <w:u w:val="single"/>
        </w:rPr>
        <w:t>na mojej zdolności technicznej lub zawodowej</w:t>
      </w:r>
      <w:r w:rsidRPr="00371C1A">
        <w:rPr>
          <w:sz w:val="22"/>
          <w:szCs w:val="22"/>
          <w:u w:val="single"/>
        </w:rPr>
        <w:t xml:space="preserve"> </w:t>
      </w:r>
      <w:r w:rsidRPr="00371C1A">
        <w:rPr>
          <w:b/>
          <w:sz w:val="22"/>
          <w:szCs w:val="22"/>
          <w:u w:val="single"/>
        </w:rPr>
        <w:t>w zakresie</w:t>
      </w:r>
      <w:r w:rsidRPr="00371C1A">
        <w:rPr>
          <w:b/>
          <w:sz w:val="22"/>
          <w:szCs w:val="22"/>
        </w:rPr>
        <w:t xml:space="preserve"> </w:t>
      </w:r>
    </w:p>
    <w:p w14:paraId="2B13359D" w14:textId="77777777" w:rsidR="009D6DBD" w:rsidRPr="00371C1A" w:rsidRDefault="009D6DBD" w:rsidP="00371C1A">
      <w:pPr>
        <w:rPr>
          <w:i/>
          <w:sz w:val="22"/>
          <w:szCs w:val="22"/>
        </w:rPr>
      </w:pPr>
      <w:r w:rsidRPr="00371C1A">
        <w:rPr>
          <w:i/>
          <w:sz w:val="22"/>
          <w:szCs w:val="22"/>
        </w:rPr>
        <w:t xml:space="preserve">należy podać </w:t>
      </w:r>
      <w:r w:rsidRPr="00371C1A">
        <w:rPr>
          <w:b/>
          <w:i/>
          <w:sz w:val="22"/>
          <w:szCs w:val="22"/>
          <w:u w:val="single"/>
        </w:rPr>
        <w:t>rodzaj i czas</w:t>
      </w:r>
      <w:r w:rsidRPr="00371C1A">
        <w:rPr>
          <w:i/>
          <w:sz w:val="22"/>
          <w:szCs w:val="22"/>
          <w:u w:val="single"/>
        </w:rPr>
        <w:t xml:space="preserve"> udzielenia</w:t>
      </w:r>
      <w:r w:rsidRPr="00371C1A">
        <w:rPr>
          <w:i/>
          <w:sz w:val="22"/>
          <w:szCs w:val="22"/>
        </w:rPr>
        <w:t xml:space="preserve"> wykonawcy ubiegającemu się o zamówienie wskazanego wyżej zasobu oraz inne istotne okoliczności, w tym, wynikające ze specyfiki tego zasobu</w:t>
      </w:r>
    </w:p>
    <w:p w14:paraId="1AFC8421" w14:textId="459B9CEF" w:rsidR="009D6DBD" w:rsidRPr="00371C1A" w:rsidRDefault="009D6DBD" w:rsidP="00371C1A">
      <w:pPr>
        <w:jc w:val="both"/>
        <w:rPr>
          <w:sz w:val="22"/>
          <w:szCs w:val="22"/>
        </w:rPr>
      </w:pPr>
      <w:r w:rsidRPr="00371C1A">
        <w:rPr>
          <w:sz w:val="22"/>
          <w:szCs w:val="22"/>
        </w:rPr>
        <w:t>……………………………………………………………………………………………</w:t>
      </w:r>
      <w:r w:rsidR="009C7897">
        <w:rPr>
          <w:sz w:val="22"/>
          <w:szCs w:val="22"/>
        </w:rPr>
        <w:t>……….</w:t>
      </w:r>
      <w:r w:rsidRPr="00371C1A">
        <w:rPr>
          <w:sz w:val="22"/>
          <w:szCs w:val="22"/>
        </w:rPr>
        <w:t>…</w:t>
      </w:r>
    </w:p>
    <w:p w14:paraId="6465B363" w14:textId="58B9A869" w:rsidR="009D6DBD" w:rsidRPr="00371C1A" w:rsidRDefault="009D6DBD" w:rsidP="00371C1A">
      <w:pPr>
        <w:jc w:val="both"/>
        <w:rPr>
          <w:sz w:val="22"/>
          <w:szCs w:val="22"/>
        </w:rPr>
      </w:pPr>
      <w:r w:rsidRPr="00371C1A">
        <w:rPr>
          <w:sz w:val="22"/>
          <w:szCs w:val="22"/>
        </w:rPr>
        <w:t>……………………………………………………………………………………………</w:t>
      </w:r>
      <w:r w:rsidR="009C7897">
        <w:rPr>
          <w:sz w:val="22"/>
          <w:szCs w:val="22"/>
        </w:rPr>
        <w:t>……….</w:t>
      </w:r>
      <w:r w:rsidRPr="00371C1A">
        <w:rPr>
          <w:sz w:val="22"/>
          <w:szCs w:val="22"/>
        </w:rPr>
        <w:t>…</w:t>
      </w:r>
    </w:p>
    <w:p w14:paraId="2C9FCF28" w14:textId="0A7FFBDC" w:rsidR="009D6DBD" w:rsidRPr="00371C1A" w:rsidRDefault="009D6DBD" w:rsidP="00371C1A">
      <w:pPr>
        <w:jc w:val="both"/>
        <w:rPr>
          <w:b/>
          <w:sz w:val="22"/>
          <w:szCs w:val="22"/>
        </w:rPr>
      </w:pPr>
      <w:r w:rsidRPr="00371C1A">
        <w:rPr>
          <w:sz w:val="22"/>
          <w:szCs w:val="22"/>
        </w:rPr>
        <w:t>……………………………………………………………………………………………</w:t>
      </w:r>
      <w:r w:rsidR="009C7897">
        <w:rPr>
          <w:sz w:val="22"/>
          <w:szCs w:val="22"/>
        </w:rPr>
        <w:t>……….</w:t>
      </w:r>
      <w:r w:rsidRPr="00371C1A">
        <w:rPr>
          <w:sz w:val="22"/>
          <w:szCs w:val="22"/>
        </w:rPr>
        <w:t>…</w:t>
      </w:r>
    </w:p>
    <w:p w14:paraId="09DB047B" w14:textId="77777777" w:rsidR="009D6DBD" w:rsidRPr="00371C1A" w:rsidRDefault="009D6DBD" w:rsidP="00371C1A">
      <w:pPr>
        <w:rPr>
          <w:b/>
          <w:sz w:val="22"/>
          <w:szCs w:val="22"/>
        </w:rPr>
      </w:pPr>
    </w:p>
    <w:p w14:paraId="32479915" w14:textId="403A22EA" w:rsidR="009D6DBD" w:rsidRPr="00371C1A" w:rsidRDefault="009D6DBD" w:rsidP="00371C1A">
      <w:pPr>
        <w:jc w:val="both"/>
        <w:rPr>
          <w:b/>
          <w:sz w:val="22"/>
          <w:szCs w:val="22"/>
        </w:rPr>
      </w:pPr>
      <w:r w:rsidRPr="00371C1A">
        <w:rPr>
          <w:b/>
          <w:sz w:val="22"/>
          <w:szCs w:val="22"/>
        </w:rPr>
        <w:t xml:space="preserve">W przypadku poleganiu na wskazanej zdolności zobowiązuję się do uczestniczenia </w:t>
      </w:r>
      <w:r w:rsidR="0028736B" w:rsidRPr="00371C1A">
        <w:rPr>
          <w:b/>
          <w:sz w:val="22"/>
          <w:szCs w:val="22"/>
        </w:rPr>
        <w:t>w </w:t>
      </w:r>
      <w:r w:rsidRPr="00371C1A">
        <w:rPr>
          <w:b/>
          <w:sz w:val="22"/>
          <w:szCs w:val="22"/>
        </w:rPr>
        <w:t>realizacji przedmiotu zamówienia jako: ……………………………………</w:t>
      </w:r>
      <w:r w:rsidR="009430E5" w:rsidRPr="00371C1A">
        <w:rPr>
          <w:b/>
          <w:sz w:val="22"/>
          <w:szCs w:val="22"/>
        </w:rPr>
        <w:t>……</w:t>
      </w:r>
      <w:r w:rsidR="009C7897">
        <w:rPr>
          <w:b/>
          <w:sz w:val="22"/>
          <w:szCs w:val="22"/>
        </w:rPr>
        <w:t>……….</w:t>
      </w:r>
      <w:r w:rsidR="009430E5" w:rsidRPr="00371C1A">
        <w:rPr>
          <w:b/>
          <w:sz w:val="22"/>
          <w:szCs w:val="22"/>
        </w:rPr>
        <w:t>…..</w:t>
      </w:r>
    </w:p>
    <w:p w14:paraId="7FC88F85" w14:textId="75AEA665" w:rsidR="009D6DBD" w:rsidRPr="00371C1A" w:rsidRDefault="009D6DBD" w:rsidP="00371C1A">
      <w:pPr>
        <w:jc w:val="both"/>
        <w:rPr>
          <w:sz w:val="22"/>
          <w:szCs w:val="22"/>
        </w:rPr>
      </w:pPr>
      <w:r w:rsidRPr="00371C1A">
        <w:rPr>
          <w:sz w:val="22"/>
          <w:szCs w:val="22"/>
        </w:rPr>
        <w:t>i zobowiązuje się do oddania mu do dyspozycji wyżej wy</w:t>
      </w:r>
      <w:r w:rsidR="009E4950" w:rsidRPr="00371C1A">
        <w:rPr>
          <w:sz w:val="22"/>
          <w:szCs w:val="22"/>
        </w:rPr>
        <w:t>mienionych zasobów w związku  z </w:t>
      </w:r>
      <w:r w:rsidRPr="00371C1A">
        <w:rPr>
          <w:sz w:val="22"/>
          <w:szCs w:val="22"/>
        </w:rPr>
        <w:t>realizacją zamówienia na:</w:t>
      </w:r>
    </w:p>
    <w:p w14:paraId="4C36D9CD" w14:textId="77777777" w:rsidR="009D6DBD" w:rsidRPr="00371C1A" w:rsidRDefault="009D6DBD" w:rsidP="00371C1A">
      <w:pPr>
        <w:rPr>
          <w:sz w:val="22"/>
          <w:szCs w:val="22"/>
        </w:rPr>
      </w:pPr>
    </w:p>
    <w:p w14:paraId="31FD0FE9" w14:textId="209FB009" w:rsidR="00AA1B06" w:rsidRPr="00601EFD" w:rsidRDefault="009D6DBD" w:rsidP="00371C1A">
      <w:pPr>
        <w:jc w:val="center"/>
        <w:rPr>
          <w:b/>
          <w:bCs/>
          <w:sz w:val="22"/>
          <w:szCs w:val="22"/>
        </w:rPr>
      </w:pPr>
      <w:r w:rsidRPr="00601EFD">
        <w:rPr>
          <w:b/>
          <w:bCs/>
          <w:sz w:val="22"/>
          <w:szCs w:val="22"/>
        </w:rPr>
        <w:t>„</w:t>
      </w:r>
      <w:r w:rsidR="006248B0" w:rsidRPr="006248B0">
        <w:rPr>
          <w:b/>
          <w:sz w:val="22"/>
          <w:szCs w:val="22"/>
          <w:lang w:eastAsia="pl-PL"/>
        </w:rPr>
        <w:t>Dostawę pakietów subskrypcji oprogramowania standardowego z prawem do aktualizacji</w:t>
      </w:r>
      <w:r w:rsidR="00AA1B06" w:rsidRPr="00601EFD">
        <w:rPr>
          <w:b/>
          <w:bCs/>
          <w:sz w:val="22"/>
          <w:szCs w:val="22"/>
        </w:rPr>
        <w:t>”</w:t>
      </w:r>
    </w:p>
    <w:p w14:paraId="6F4E6A4E" w14:textId="193EC230" w:rsidR="009D6DBD" w:rsidRPr="00601EFD" w:rsidRDefault="009D6DBD" w:rsidP="00371C1A">
      <w:pPr>
        <w:jc w:val="center"/>
        <w:rPr>
          <w:b/>
          <w:sz w:val="22"/>
          <w:szCs w:val="22"/>
        </w:rPr>
      </w:pPr>
    </w:p>
    <w:p w14:paraId="2E4E0804" w14:textId="1891DCAD" w:rsidR="009D6DBD" w:rsidRPr="00371C1A" w:rsidRDefault="009D6DBD" w:rsidP="00371C1A">
      <w:pPr>
        <w:rPr>
          <w:sz w:val="22"/>
          <w:szCs w:val="22"/>
        </w:rPr>
      </w:pPr>
      <w:r w:rsidRPr="00601EFD">
        <w:rPr>
          <w:sz w:val="22"/>
          <w:szCs w:val="22"/>
        </w:rPr>
        <w:t xml:space="preserve">  </w:t>
      </w:r>
      <w:r w:rsidR="000D3D51" w:rsidRPr="00601EFD">
        <w:rPr>
          <w:sz w:val="22"/>
          <w:szCs w:val="22"/>
        </w:rPr>
        <w:tab/>
      </w:r>
      <w:r w:rsidR="000D3D51" w:rsidRPr="00601EFD">
        <w:rPr>
          <w:sz w:val="22"/>
          <w:szCs w:val="22"/>
        </w:rPr>
        <w:tab/>
      </w:r>
      <w:r w:rsidR="000D3D51" w:rsidRPr="00601EFD">
        <w:rPr>
          <w:sz w:val="22"/>
          <w:szCs w:val="22"/>
        </w:rPr>
        <w:tab/>
      </w:r>
      <w:r w:rsidR="000D3D51" w:rsidRPr="00601EFD">
        <w:rPr>
          <w:sz w:val="22"/>
          <w:szCs w:val="22"/>
        </w:rPr>
        <w:tab/>
      </w:r>
      <w:r w:rsidR="000D3D51" w:rsidRPr="00601EFD">
        <w:rPr>
          <w:sz w:val="22"/>
          <w:szCs w:val="22"/>
        </w:rPr>
        <w:tab/>
      </w:r>
      <w:r w:rsidRPr="00371C1A">
        <w:rPr>
          <w:sz w:val="22"/>
          <w:szCs w:val="22"/>
        </w:rPr>
        <w:t>….…....................................................................</w:t>
      </w:r>
    </w:p>
    <w:p w14:paraId="57B68BCE" w14:textId="01C99B8F" w:rsidR="00073254" w:rsidRDefault="009D6DBD" w:rsidP="00987215">
      <w:pPr>
        <w:pStyle w:val="Spider-2"/>
        <w:numPr>
          <w:ilvl w:val="0"/>
          <w:numId w:val="0"/>
        </w:numPr>
        <w:ind w:left="2836"/>
        <w:jc w:val="center"/>
        <w:rPr>
          <w:i/>
          <w:sz w:val="22"/>
          <w:szCs w:val="22"/>
        </w:rPr>
      </w:pPr>
      <w:r w:rsidRPr="00987215">
        <w:rPr>
          <w:rFonts w:ascii="Times New Roman" w:hAnsi="Times New Roman"/>
          <w:i/>
          <w:sz w:val="22"/>
          <w:szCs w:val="22"/>
        </w:rPr>
        <w:t>(data i podpis przedstawiciela innego podmiotu)</w:t>
      </w:r>
      <w:r w:rsidR="00073254" w:rsidRPr="00073254">
        <w:rPr>
          <w:rFonts w:ascii="Times New Roman" w:hAnsi="Times New Roman"/>
          <w:i/>
          <w:sz w:val="22"/>
          <w:szCs w:val="22"/>
        </w:rPr>
        <w:t xml:space="preserve"> </w:t>
      </w:r>
    </w:p>
    <w:p w14:paraId="029651B5" w14:textId="4181C170" w:rsidR="009D6DBD" w:rsidRPr="00371C1A" w:rsidRDefault="00073254" w:rsidP="00987215">
      <w:pPr>
        <w:ind w:left="2836"/>
        <w:jc w:val="center"/>
        <w:rPr>
          <w:sz w:val="22"/>
          <w:szCs w:val="22"/>
        </w:rPr>
      </w:pPr>
      <w:r>
        <w:rPr>
          <w:i/>
          <w:sz w:val="22"/>
          <w:szCs w:val="22"/>
        </w:rPr>
        <w:t>(dokument winien być podpisany kwalifikowanym podpisem elektronicznym)</w:t>
      </w:r>
    </w:p>
    <w:p w14:paraId="7718991C" w14:textId="6084D15D" w:rsidR="009D6DBD" w:rsidRPr="009C7897" w:rsidRDefault="00073254" w:rsidP="00371C1A">
      <w:pPr>
        <w:jc w:val="both"/>
        <w:rPr>
          <w:color w:val="FF0000"/>
          <w:sz w:val="18"/>
          <w:szCs w:val="18"/>
        </w:rPr>
      </w:pPr>
      <w:r w:rsidRPr="00371C1A" w:rsidDel="00073254">
        <w:rPr>
          <w:color w:val="FF0000"/>
          <w:sz w:val="22"/>
          <w:szCs w:val="22"/>
        </w:rPr>
        <w:t xml:space="preserve"> </w:t>
      </w:r>
      <w:r w:rsidR="009D6DBD" w:rsidRPr="009C7897">
        <w:rPr>
          <w:color w:val="FF0000"/>
          <w:sz w:val="18"/>
          <w:szCs w:val="18"/>
        </w:rPr>
        <w:t xml:space="preserve"> </w:t>
      </w:r>
    </w:p>
    <w:p w14:paraId="05B6CCFF" w14:textId="5A9E1C14" w:rsidR="009D6DBD" w:rsidRPr="009C7897" w:rsidRDefault="009D6DBD" w:rsidP="00371C1A">
      <w:pPr>
        <w:autoSpaceDE w:val="0"/>
        <w:autoSpaceDN w:val="0"/>
        <w:adjustRightInd w:val="0"/>
        <w:jc w:val="both"/>
        <w:rPr>
          <w:b/>
          <w:i/>
          <w:sz w:val="18"/>
          <w:szCs w:val="18"/>
        </w:rPr>
      </w:pPr>
    </w:p>
    <w:p w14:paraId="624EF787" w14:textId="115A4693" w:rsidR="0098238A" w:rsidRPr="009C7897" w:rsidRDefault="009D6DBD" w:rsidP="00371C1A">
      <w:pPr>
        <w:autoSpaceDE w:val="0"/>
        <w:autoSpaceDN w:val="0"/>
        <w:adjustRightInd w:val="0"/>
        <w:jc w:val="both"/>
        <w:rPr>
          <w:i/>
          <w:sz w:val="18"/>
          <w:szCs w:val="18"/>
        </w:rPr>
      </w:pPr>
      <w:r w:rsidRPr="009C7897">
        <w:rPr>
          <w:i/>
          <w:sz w:val="18"/>
          <w:szCs w:val="18"/>
        </w:rPr>
        <w:t>W/w zobowiązanie winno wyrażać w sposób wyraźny i jednoznaczny wolę udzielenia Wykonawcy ubiegającemu się o zamówienie odpowiedniego zasobu – wskazywać jego rodzaj, czas udzielenia a także inne istotne okoliczności, w tym, wynikające ze specyfiki tego zasobu. W sytuacji gdy przedmiotem udzielenia są zasoby nierozerwalnie związane z podmiotem ich udzielającym, niemożliwe do samodzielnego obrotu i dalszego udzielenia ich bez zaangażowania tego podmiotu w</w:t>
      </w:r>
      <w:r w:rsidR="00D80036">
        <w:rPr>
          <w:i/>
          <w:sz w:val="18"/>
          <w:szCs w:val="18"/>
        </w:rPr>
        <w:t> </w:t>
      </w:r>
      <w:r w:rsidRPr="009C7897">
        <w:rPr>
          <w:i/>
          <w:sz w:val="18"/>
          <w:szCs w:val="18"/>
        </w:rPr>
        <w:t>wykonanie zamówienia, taki dokument powinien zawierać wyraźne nawiązanie do uczestnictwa tego p</w:t>
      </w:r>
      <w:r w:rsidR="00E62A48" w:rsidRPr="009C7897">
        <w:rPr>
          <w:i/>
          <w:sz w:val="18"/>
          <w:szCs w:val="18"/>
        </w:rPr>
        <w:t>odmiotu w wykonaniu zamówienia</w:t>
      </w:r>
    </w:p>
    <w:p w14:paraId="29E8B04B" w14:textId="1E239965" w:rsidR="009C7897" w:rsidRDefault="009C7897" w:rsidP="00371C1A">
      <w:pPr>
        <w:autoSpaceDE w:val="0"/>
        <w:autoSpaceDN w:val="0"/>
        <w:adjustRightInd w:val="0"/>
        <w:jc w:val="both"/>
        <w:rPr>
          <w:i/>
          <w:sz w:val="22"/>
          <w:szCs w:val="22"/>
        </w:rPr>
      </w:pPr>
    </w:p>
    <w:p w14:paraId="56C083F8" w14:textId="638C24CF" w:rsidR="009C7897" w:rsidRDefault="009C7897" w:rsidP="00371C1A">
      <w:pPr>
        <w:autoSpaceDE w:val="0"/>
        <w:autoSpaceDN w:val="0"/>
        <w:adjustRightInd w:val="0"/>
        <w:jc w:val="both"/>
        <w:rPr>
          <w:i/>
          <w:sz w:val="22"/>
          <w:szCs w:val="22"/>
        </w:rPr>
      </w:pPr>
    </w:p>
    <w:p w14:paraId="126CFC2F" w14:textId="54B68007" w:rsidR="009C7897" w:rsidRDefault="009C7897" w:rsidP="00371C1A">
      <w:pPr>
        <w:autoSpaceDE w:val="0"/>
        <w:autoSpaceDN w:val="0"/>
        <w:adjustRightInd w:val="0"/>
        <w:jc w:val="both"/>
        <w:rPr>
          <w:i/>
          <w:sz w:val="22"/>
          <w:szCs w:val="22"/>
        </w:rPr>
      </w:pPr>
    </w:p>
    <w:p w14:paraId="785A6D33" w14:textId="387ED9C2" w:rsidR="009C7897" w:rsidRDefault="009C7897" w:rsidP="00371C1A">
      <w:pPr>
        <w:autoSpaceDE w:val="0"/>
        <w:autoSpaceDN w:val="0"/>
        <w:adjustRightInd w:val="0"/>
        <w:jc w:val="both"/>
        <w:rPr>
          <w:i/>
          <w:sz w:val="22"/>
          <w:szCs w:val="22"/>
        </w:rPr>
      </w:pPr>
    </w:p>
    <w:p w14:paraId="7574C5BC" w14:textId="0802EF78" w:rsidR="009C7897" w:rsidRDefault="009C7897" w:rsidP="00371C1A">
      <w:pPr>
        <w:autoSpaceDE w:val="0"/>
        <w:autoSpaceDN w:val="0"/>
        <w:adjustRightInd w:val="0"/>
        <w:jc w:val="both"/>
        <w:rPr>
          <w:i/>
          <w:sz w:val="22"/>
          <w:szCs w:val="22"/>
        </w:rPr>
      </w:pPr>
    </w:p>
    <w:p w14:paraId="73A97AB9" w14:textId="5D06E335" w:rsidR="009C7897" w:rsidRDefault="009C7897" w:rsidP="00371C1A">
      <w:pPr>
        <w:autoSpaceDE w:val="0"/>
        <w:autoSpaceDN w:val="0"/>
        <w:adjustRightInd w:val="0"/>
        <w:jc w:val="both"/>
        <w:rPr>
          <w:i/>
          <w:sz w:val="22"/>
          <w:szCs w:val="22"/>
        </w:rPr>
      </w:pPr>
    </w:p>
    <w:p w14:paraId="6C474E61" w14:textId="18FAA058" w:rsidR="009C7897" w:rsidRDefault="009C7897" w:rsidP="00371C1A">
      <w:pPr>
        <w:autoSpaceDE w:val="0"/>
        <w:autoSpaceDN w:val="0"/>
        <w:adjustRightInd w:val="0"/>
        <w:jc w:val="both"/>
        <w:rPr>
          <w:i/>
          <w:sz w:val="22"/>
          <w:szCs w:val="22"/>
        </w:rPr>
      </w:pPr>
    </w:p>
    <w:p w14:paraId="61E60DC8" w14:textId="3A25579F" w:rsidR="009C7897" w:rsidRDefault="009C7897" w:rsidP="00371C1A">
      <w:pPr>
        <w:autoSpaceDE w:val="0"/>
        <w:autoSpaceDN w:val="0"/>
        <w:adjustRightInd w:val="0"/>
        <w:jc w:val="both"/>
        <w:rPr>
          <w:i/>
          <w:sz w:val="22"/>
          <w:szCs w:val="22"/>
        </w:rPr>
      </w:pPr>
    </w:p>
    <w:p w14:paraId="459F3F89" w14:textId="77777777" w:rsidR="007075A8" w:rsidRDefault="007075A8" w:rsidP="00371C1A">
      <w:pPr>
        <w:autoSpaceDE w:val="0"/>
        <w:autoSpaceDN w:val="0"/>
        <w:adjustRightInd w:val="0"/>
        <w:jc w:val="both"/>
        <w:rPr>
          <w:i/>
          <w:sz w:val="22"/>
          <w:szCs w:val="22"/>
        </w:rPr>
      </w:pPr>
    </w:p>
    <w:p w14:paraId="7AA7D73A" w14:textId="7A6FC94C" w:rsidR="00142558" w:rsidRDefault="00142558" w:rsidP="00371C1A">
      <w:pPr>
        <w:autoSpaceDE w:val="0"/>
        <w:autoSpaceDN w:val="0"/>
        <w:adjustRightInd w:val="0"/>
        <w:jc w:val="both"/>
        <w:rPr>
          <w:i/>
          <w:sz w:val="22"/>
          <w:szCs w:val="22"/>
        </w:rPr>
      </w:pPr>
    </w:p>
    <w:p w14:paraId="2D8A619F" w14:textId="6BAE2862" w:rsidR="00E2515A" w:rsidRDefault="00E2515A" w:rsidP="00371C1A">
      <w:pPr>
        <w:autoSpaceDE w:val="0"/>
        <w:autoSpaceDN w:val="0"/>
        <w:adjustRightInd w:val="0"/>
        <w:jc w:val="both"/>
        <w:rPr>
          <w:i/>
          <w:sz w:val="22"/>
          <w:szCs w:val="22"/>
        </w:rPr>
      </w:pPr>
    </w:p>
    <w:p w14:paraId="4A22FA60" w14:textId="6F759707" w:rsidR="00804332" w:rsidRDefault="00867F8B" w:rsidP="00804332">
      <w:pPr>
        <w:ind w:left="4254" w:firstLine="709"/>
        <w:jc w:val="right"/>
        <w:rPr>
          <w:b/>
          <w:noProof/>
          <w:sz w:val="22"/>
          <w:szCs w:val="22"/>
        </w:rPr>
      </w:pPr>
      <w:r>
        <w:rPr>
          <w:b/>
          <w:noProof/>
          <w:sz w:val="22"/>
          <w:szCs w:val="22"/>
        </w:rPr>
        <w:t>Załącznik nr 7</w:t>
      </w:r>
      <w:r w:rsidR="00804332" w:rsidRPr="00371C1A">
        <w:rPr>
          <w:b/>
          <w:noProof/>
          <w:sz w:val="22"/>
          <w:szCs w:val="22"/>
        </w:rPr>
        <w:t xml:space="preserve"> do SIWZ </w:t>
      </w:r>
    </w:p>
    <w:p w14:paraId="4592CE42" w14:textId="77777777" w:rsidR="009C7897" w:rsidRPr="00371C1A" w:rsidRDefault="009C7897" w:rsidP="00371C1A">
      <w:pPr>
        <w:autoSpaceDE w:val="0"/>
        <w:autoSpaceDN w:val="0"/>
        <w:adjustRightInd w:val="0"/>
        <w:jc w:val="both"/>
        <w:rPr>
          <w:i/>
          <w:sz w:val="22"/>
          <w:szCs w:val="22"/>
        </w:rPr>
      </w:pPr>
    </w:p>
    <w:p w14:paraId="77F46DCB" w14:textId="77777777" w:rsidR="003A075D" w:rsidRPr="00371C1A" w:rsidRDefault="003A075D" w:rsidP="00371C1A">
      <w:pPr>
        <w:keepNext/>
        <w:outlineLvl w:val="1"/>
        <w:rPr>
          <w:bCs/>
          <w:i/>
          <w:iCs/>
          <w:sz w:val="22"/>
          <w:szCs w:val="22"/>
        </w:rPr>
      </w:pPr>
    </w:p>
    <w:p w14:paraId="7724F80F" w14:textId="77777777" w:rsidR="003A075D" w:rsidRPr="00371C1A" w:rsidRDefault="003A075D" w:rsidP="00371C1A">
      <w:pPr>
        <w:tabs>
          <w:tab w:val="left" w:pos="1111"/>
        </w:tabs>
        <w:jc w:val="both"/>
        <w:rPr>
          <w:sz w:val="22"/>
          <w:szCs w:val="22"/>
        </w:rPr>
      </w:pPr>
      <w:r w:rsidRPr="00371C1A">
        <w:rPr>
          <w:sz w:val="22"/>
          <w:szCs w:val="22"/>
          <w:lang w:val="x-none"/>
        </w:rPr>
        <w:t>...........................................................</w:t>
      </w:r>
    </w:p>
    <w:p w14:paraId="604D4644" w14:textId="77777777" w:rsidR="003A075D" w:rsidRPr="00371C1A" w:rsidRDefault="003A075D" w:rsidP="00371C1A">
      <w:pPr>
        <w:tabs>
          <w:tab w:val="left" w:pos="1111"/>
        </w:tabs>
        <w:jc w:val="both"/>
        <w:rPr>
          <w:i/>
          <w:sz w:val="22"/>
          <w:szCs w:val="22"/>
        </w:rPr>
      </w:pPr>
      <w:r w:rsidRPr="00371C1A">
        <w:rPr>
          <w:i/>
          <w:sz w:val="22"/>
          <w:szCs w:val="22"/>
        </w:rPr>
        <w:t xml:space="preserve">     /nazwa i adres Wykonawcy/</w:t>
      </w:r>
    </w:p>
    <w:p w14:paraId="0F8D916C" w14:textId="77777777" w:rsidR="003A075D" w:rsidRPr="00371C1A" w:rsidRDefault="003A075D" w:rsidP="00371C1A">
      <w:pPr>
        <w:rPr>
          <w:b/>
          <w:i/>
          <w:sz w:val="22"/>
          <w:szCs w:val="22"/>
        </w:rPr>
      </w:pPr>
    </w:p>
    <w:p w14:paraId="4510933B" w14:textId="4E7C802D" w:rsidR="003A075D" w:rsidRPr="00371C1A" w:rsidRDefault="003A075D" w:rsidP="00371C1A">
      <w:pPr>
        <w:tabs>
          <w:tab w:val="center" w:pos="6480"/>
        </w:tabs>
        <w:jc w:val="center"/>
        <w:rPr>
          <w:b/>
          <w:bCs/>
          <w:sz w:val="22"/>
          <w:szCs w:val="22"/>
        </w:rPr>
      </w:pPr>
      <w:r w:rsidRPr="00371C1A">
        <w:rPr>
          <w:b/>
          <w:bCs/>
          <w:sz w:val="22"/>
          <w:szCs w:val="22"/>
        </w:rPr>
        <w:t xml:space="preserve">OŚWIADCZENIA </w:t>
      </w:r>
      <w:r w:rsidRPr="00371C1A">
        <w:rPr>
          <w:b/>
          <w:sz w:val="22"/>
          <w:szCs w:val="22"/>
        </w:rPr>
        <w:t xml:space="preserve">WYKONAWCY O BRAKU PODSTAW WYKLUCZENIA </w:t>
      </w:r>
      <w:r w:rsidR="006D532B">
        <w:rPr>
          <w:b/>
          <w:sz w:val="22"/>
          <w:szCs w:val="22"/>
        </w:rPr>
        <w:br/>
      </w:r>
      <w:r w:rsidRPr="00371C1A">
        <w:rPr>
          <w:b/>
          <w:sz w:val="22"/>
          <w:szCs w:val="22"/>
        </w:rPr>
        <w:t>NA PODSTAWIE ART. 24 UST. 1 PKT 15 I 22 USTAWY PZP</w:t>
      </w:r>
    </w:p>
    <w:p w14:paraId="27ED24B6" w14:textId="77777777" w:rsidR="003A075D" w:rsidRPr="00371C1A" w:rsidRDefault="003A075D" w:rsidP="00371C1A">
      <w:pPr>
        <w:tabs>
          <w:tab w:val="center" w:pos="6480"/>
        </w:tabs>
        <w:jc w:val="center"/>
        <w:rPr>
          <w:b/>
          <w:bCs/>
          <w:sz w:val="22"/>
          <w:szCs w:val="22"/>
        </w:rPr>
      </w:pPr>
    </w:p>
    <w:p w14:paraId="4FA631A2" w14:textId="77777777" w:rsidR="003A075D" w:rsidRPr="00371C1A" w:rsidRDefault="003A075D" w:rsidP="00371C1A">
      <w:pPr>
        <w:jc w:val="both"/>
        <w:rPr>
          <w:b/>
          <w:sz w:val="22"/>
          <w:szCs w:val="22"/>
        </w:rPr>
      </w:pPr>
    </w:p>
    <w:p w14:paraId="0DD59479" w14:textId="29311D0B" w:rsidR="003A075D" w:rsidRPr="00142558" w:rsidRDefault="003A075D" w:rsidP="00142558">
      <w:pPr>
        <w:jc w:val="both"/>
        <w:rPr>
          <w:sz w:val="22"/>
          <w:szCs w:val="22"/>
          <w:lang w:val="x-none"/>
        </w:rPr>
      </w:pPr>
      <w:r w:rsidRPr="00371C1A">
        <w:rPr>
          <w:sz w:val="22"/>
          <w:szCs w:val="22"/>
          <w:lang w:val="x-none"/>
        </w:rPr>
        <w:t>Przystępując do postępowani</w:t>
      </w:r>
      <w:r w:rsidRPr="00371C1A">
        <w:rPr>
          <w:sz w:val="22"/>
          <w:szCs w:val="22"/>
        </w:rPr>
        <w:t>a o udzielenie zamówienia publicznego</w:t>
      </w:r>
      <w:r w:rsidRPr="00371C1A">
        <w:rPr>
          <w:sz w:val="22"/>
          <w:szCs w:val="22"/>
          <w:lang w:val="x-none"/>
        </w:rPr>
        <w:t xml:space="preserve"> na:</w:t>
      </w:r>
      <w:r w:rsidR="00142558">
        <w:rPr>
          <w:sz w:val="22"/>
          <w:szCs w:val="22"/>
        </w:rPr>
        <w:t xml:space="preserve"> </w:t>
      </w:r>
      <w:r w:rsidRPr="00371C1A">
        <w:rPr>
          <w:b/>
          <w:bCs/>
          <w:sz w:val="22"/>
          <w:szCs w:val="22"/>
        </w:rPr>
        <w:t>„</w:t>
      </w:r>
      <w:r w:rsidR="006248B0" w:rsidRPr="006248B0">
        <w:rPr>
          <w:b/>
          <w:sz w:val="22"/>
          <w:szCs w:val="22"/>
          <w:lang w:eastAsia="pl-PL"/>
        </w:rPr>
        <w:t>Dostawę pakietów subskrypcji oprogramowania standardowego</w:t>
      </w:r>
      <w:r w:rsidR="006248B0">
        <w:rPr>
          <w:b/>
          <w:sz w:val="22"/>
          <w:szCs w:val="22"/>
          <w:lang w:eastAsia="pl-PL"/>
        </w:rPr>
        <w:t xml:space="preserve"> </w:t>
      </w:r>
      <w:r w:rsidR="006248B0" w:rsidRPr="006248B0">
        <w:rPr>
          <w:b/>
          <w:sz w:val="22"/>
          <w:szCs w:val="22"/>
          <w:lang w:eastAsia="pl-PL"/>
        </w:rPr>
        <w:t>z prawem do aktualizacji</w:t>
      </w:r>
      <w:r w:rsidRPr="00371C1A">
        <w:rPr>
          <w:b/>
          <w:bCs/>
          <w:sz w:val="22"/>
          <w:szCs w:val="22"/>
        </w:rPr>
        <w:t>”</w:t>
      </w:r>
    </w:p>
    <w:p w14:paraId="45F366A0" w14:textId="446920FE" w:rsidR="003A075D" w:rsidRPr="00371C1A" w:rsidRDefault="003A075D" w:rsidP="00371C1A">
      <w:pPr>
        <w:jc w:val="center"/>
        <w:rPr>
          <w:b/>
          <w:bCs/>
          <w:sz w:val="22"/>
          <w:szCs w:val="22"/>
        </w:rPr>
      </w:pPr>
    </w:p>
    <w:p w14:paraId="25B4F11A" w14:textId="77777777" w:rsidR="003A075D" w:rsidRPr="00371C1A" w:rsidRDefault="003A075D" w:rsidP="00371C1A">
      <w:pPr>
        <w:jc w:val="center"/>
        <w:rPr>
          <w:b/>
          <w:bCs/>
          <w:i/>
          <w:spacing w:val="-6"/>
          <w:w w:val="102"/>
          <w:sz w:val="22"/>
          <w:szCs w:val="22"/>
        </w:rPr>
      </w:pPr>
    </w:p>
    <w:p w14:paraId="29923848" w14:textId="77777777" w:rsidR="003A075D" w:rsidRPr="00371C1A" w:rsidRDefault="003A075D" w:rsidP="006D532B">
      <w:pPr>
        <w:ind w:right="-568"/>
        <w:jc w:val="both"/>
        <w:rPr>
          <w:sz w:val="22"/>
          <w:szCs w:val="22"/>
        </w:rPr>
      </w:pPr>
      <w:r w:rsidRPr="00371C1A">
        <w:rPr>
          <w:sz w:val="22"/>
          <w:szCs w:val="22"/>
        </w:rPr>
        <w:t>Oświadczam, że:</w:t>
      </w:r>
    </w:p>
    <w:p w14:paraId="6985E0B8" w14:textId="77777777" w:rsidR="003A075D" w:rsidRPr="00371C1A" w:rsidRDefault="003A075D" w:rsidP="006D532B">
      <w:pPr>
        <w:ind w:right="-568"/>
        <w:jc w:val="both"/>
        <w:rPr>
          <w:sz w:val="22"/>
          <w:szCs w:val="22"/>
        </w:rPr>
      </w:pPr>
    </w:p>
    <w:p w14:paraId="500AE662" w14:textId="01D0A685" w:rsidR="003A075D" w:rsidRPr="00371C1A" w:rsidRDefault="003A075D" w:rsidP="005A2664">
      <w:pPr>
        <w:pStyle w:val="Akapitzlist"/>
        <w:numPr>
          <w:ilvl w:val="1"/>
          <w:numId w:val="88"/>
        </w:numPr>
        <w:spacing w:after="0" w:line="240" w:lineRule="auto"/>
        <w:ind w:left="284" w:right="-1" w:hanging="284"/>
        <w:contextualSpacing/>
        <w:jc w:val="both"/>
        <w:rPr>
          <w:rFonts w:ascii="Times New Roman" w:hAnsi="Times New Roman"/>
          <w:lang w:eastAsia="ar-SA"/>
        </w:rPr>
      </w:pPr>
      <w:r w:rsidRPr="00371C1A">
        <w:rPr>
          <w:rFonts w:ascii="Times New Roman" w:hAnsi="Times New Roman"/>
          <w:lang w:eastAsia="ar-SA"/>
        </w:rPr>
        <w:t xml:space="preserve">wobec wskazanego powyżej Wykonawcy nie wydano prawomocnego wyroku sądu </w:t>
      </w:r>
      <w:r w:rsidR="006D532B">
        <w:rPr>
          <w:rFonts w:ascii="Times New Roman" w:hAnsi="Times New Roman"/>
          <w:lang w:eastAsia="ar-SA"/>
        </w:rPr>
        <w:br/>
      </w:r>
      <w:r w:rsidRPr="00371C1A">
        <w:rPr>
          <w:rFonts w:ascii="Times New Roman" w:hAnsi="Times New Roman"/>
          <w:lang w:eastAsia="ar-SA"/>
        </w:rPr>
        <w:t xml:space="preserve">lub ostatecznej decyzji administracyjnej o zaleganiu z uiszczaniem podatków, opłat lub składek </w:t>
      </w:r>
      <w:r w:rsidR="006D532B">
        <w:rPr>
          <w:rFonts w:ascii="Times New Roman" w:hAnsi="Times New Roman"/>
          <w:lang w:eastAsia="ar-SA"/>
        </w:rPr>
        <w:br/>
      </w:r>
      <w:r w:rsidRPr="00371C1A">
        <w:rPr>
          <w:rFonts w:ascii="Times New Roman" w:hAnsi="Times New Roman"/>
          <w:lang w:eastAsia="ar-SA"/>
        </w:rPr>
        <w:t>na ubezpieczenie społeczne lub zdrowotne*;</w:t>
      </w:r>
    </w:p>
    <w:p w14:paraId="4D351AE3" w14:textId="77777777" w:rsidR="003A075D" w:rsidRPr="00371C1A" w:rsidRDefault="003A075D" w:rsidP="006D532B">
      <w:pPr>
        <w:pStyle w:val="Akapitzlist"/>
        <w:spacing w:after="0" w:line="240" w:lineRule="auto"/>
        <w:ind w:left="284" w:right="-568"/>
        <w:contextualSpacing/>
        <w:jc w:val="both"/>
        <w:rPr>
          <w:rFonts w:ascii="Times New Roman" w:hAnsi="Times New Roman"/>
          <w:lang w:eastAsia="ar-SA"/>
        </w:rPr>
      </w:pPr>
    </w:p>
    <w:p w14:paraId="095555C7" w14:textId="77777777" w:rsidR="003A075D" w:rsidRPr="00371C1A" w:rsidRDefault="003A075D" w:rsidP="005A2664">
      <w:pPr>
        <w:pStyle w:val="Akapitzlist"/>
        <w:numPr>
          <w:ilvl w:val="1"/>
          <w:numId w:val="88"/>
        </w:numPr>
        <w:spacing w:after="0" w:line="240" w:lineRule="auto"/>
        <w:ind w:left="284" w:right="-1" w:hanging="284"/>
        <w:contextualSpacing/>
        <w:jc w:val="both"/>
        <w:rPr>
          <w:rFonts w:ascii="Times New Roman" w:hAnsi="Times New Roman"/>
          <w:lang w:eastAsia="ar-SA"/>
        </w:rPr>
      </w:pPr>
      <w:r w:rsidRPr="00371C1A">
        <w:rPr>
          <w:rFonts w:ascii="Times New Roman" w:hAnsi="Times New Roman"/>
          <w:lang w:eastAsia="ar-SA"/>
        </w:rPr>
        <w:t>wobec wskazanego powyżej Wykonawcy nie orzeczono tytułem środka zapobiegawczego zakazu ubiegania się o zamówienia publiczne.</w:t>
      </w:r>
    </w:p>
    <w:p w14:paraId="29C86892" w14:textId="77777777" w:rsidR="003A075D" w:rsidRPr="00371C1A" w:rsidRDefault="003A075D" w:rsidP="00371C1A">
      <w:pPr>
        <w:pStyle w:val="Akapitzlist"/>
        <w:spacing w:after="0" w:line="240" w:lineRule="auto"/>
        <w:ind w:left="360" w:hanging="360"/>
        <w:contextualSpacing/>
        <w:jc w:val="both"/>
        <w:rPr>
          <w:rFonts w:ascii="Times New Roman" w:hAnsi="Times New Roman"/>
          <w:lang w:eastAsia="ar-SA"/>
        </w:rPr>
      </w:pPr>
    </w:p>
    <w:p w14:paraId="08606223" w14:textId="77777777" w:rsidR="003A075D" w:rsidRPr="00371C1A" w:rsidRDefault="003A075D" w:rsidP="00371C1A">
      <w:pPr>
        <w:pStyle w:val="Akapitzlist"/>
        <w:spacing w:after="0" w:line="240" w:lineRule="auto"/>
        <w:ind w:left="360" w:hanging="360"/>
        <w:contextualSpacing/>
        <w:jc w:val="both"/>
        <w:rPr>
          <w:rFonts w:ascii="Times New Roman" w:hAnsi="Times New Roman"/>
          <w:lang w:eastAsia="ar-SA"/>
        </w:rPr>
      </w:pPr>
    </w:p>
    <w:p w14:paraId="74A19BEC" w14:textId="77777777" w:rsidR="003A075D" w:rsidRPr="00371C1A" w:rsidRDefault="003A075D" w:rsidP="00371C1A">
      <w:pPr>
        <w:pStyle w:val="Akapitzlist"/>
        <w:suppressAutoHyphens/>
        <w:spacing w:after="0" w:line="240" w:lineRule="auto"/>
        <w:ind w:left="360" w:hanging="360"/>
        <w:contextualSpacing/>
        <w:jc w:val="both"/>
        <w:rPr>
          <w:rFonts w:ascii="Times New Roman" w:hAnsi="Times New Roman"/>
          <w:lang w:eastAsia="ar-SA"/>
        </w:rPr>
      </w:pPr>
      <w:r w:rsidRPr="00371C1A">
        <w:rPr>
          <w:rFonts w:ascii="Times New Roman" w:hAnsi="Times New Roman"/>
          <w:lang w:eastAsia="ar-SA"/>
        </w:rPr>
        <w:tab/>
      </w:r>
      <w:r w:rsidRPr="00371C1A">
        <w:rPr>
          <w:rFonts w:ascii="Times New Roman" w:hAnsi="Times New Roman"/>
          <w:lang w:eastAsia="ar-SA"/>
        </w:rPr>
        <w:tab/>
      </w:r>
      <w:r w:rsidRPr="00371C1A">
        <w:rPr>
          <w:rFonts w:ascii="Times New Roman" w:hAnsi="Times New Roman"/>
          <w:lang w:eastAsia="ar-SA"/>
        </w:rPr>
        <w:tab/>
      </w:r>
      <w:r w:rsidRPr="00371C1A">
        <w:rPr>
          <w:rFonts w:ascii="Times New Roman" w:hAnsi="Times New Roman"/>
          <w:lang w:eastAsia="ar-SA"/>
        </w:rPr>
        <w:tab/>
      </w:r>
      <w:r w:rsidRPr="00371C1A">
        <w:rPr>
          <w:rFonts w:ascii="Times New Roman" w:hAnsi="Times New Roman"/>
          <w:lang w:eastAsia="ar-SA"/>
        </w:rPr>
        <w:tab/>
        <w:t xml:space="preserve">  </w:t>
      </w:r>
      <w:r w:rsidRPr="00371C1A">
        <w:rPr>
          <w:rFonts w:ascii="Times New Roman" w:hAnsi="Times New Roman"/>
        </w:rPr>
        <w:tab/>
      </w:r>
      <w:r w:rsidRPr="00371C1A">
        <w:rPr>
          <w:rFonts w:ascii="Times New Roman" w:hAnsi="Times New Roman"/>
        </w:rPr>
        <w:tab/>
      </w:r>
      <w:r w:rsidRPr="00371C1A">
        <w:rPr>
          <w:rFonts w:ascii="Times New Roman" w:hAnsi="Times New Roman"/>
        </w:rPr>
        <w:tab/>
      </w:r>
      <w:r w:rsidRPr="00371C1A">
        <w:rPr>
          <w:rFonts w:ascii="Times New Roman" w:hAnsi="Times New Roman"/>
        </w:rPr>
        <w:tab/>
      </w:r>
      <w:r w:rsidRPr="00371C1A">
        <w:rPr>
          <w:rFonts w:ascii="Times New Roman" w:hAnsi="Times New Roman"/>
        </w:rPr>
        <w:tab/>
        <w:t xml:space="preserve">  </w:t>
      </w:r>
    </w:p>
    <w:p w14:paraId="76E7AA50" w14:textId="77777777" w:rsidR="003A075D" w:rsidRPr="00371C1A" w:rsidRDefault="003A075D" w:rsidP="00371C1A">
      <w:pPr>
        <w:jc w:val="center"/>
        <w:rPr>
          <w:sz w:val="22"/>
          <w:szCs w:val="22"/>
        </w:rPr>
      </w:pPr>
    </w:p>
    <w:p w14:paraId="307DA963" w14:textId="6260BB0B" w:rsidR="003A075D" w:rsidRPr="00371C1A" w:rsidRDefault="003A075D" w:rsidP="00371C1A">
      <w:pPr>
        <w:rPr>
          <w:sz w:val="22"/>
          <w:szCs w:val="22"/>
        </w:rPr>
      </w:pPr>
      <w:r w:rsidRPr="00371C1A">
        <w:rPr>
          <w:sz w:val="22"/>
          <w:szCs w:val="22"/>
        </w:rPr>
        <w:t xml:space="preserve"> Miejsce i data ........................................    </w:t>
      </w:r>
      <w:r w:rsidR="006D19BB" w:rsidRPr="00371C1A">
        <w:rPr>
          <w:sz w:val="22"/>
          <w:szCs w:val="22"/>
        </w:rPr>
        <w:t xml:space="preserve">   </w:t>
      </w:r>
      <w:r w:rsidRPr="00371C1A">
        <w:rPr>
          <w:sz w:val="22"/>
          <w:szCs w:val="22"/>
        </w:rPr>
        <w:t>.............................................</w:t>
      </w:r>
      <w:r w:rsidR="00A92B3C">
        <w:rPr>
          <w:sz w:val="22"/>
          <w:szCs w:val="22"/>
        </w:rPr>
        <w:t>..................................</w:t>
      </w:r>
      <w:r w:rsidRPr="00371C1A">
        <w:rPr>
          <w:sz w:val="22"/>
          <w:szCs w:val="22"/>
        </w:rPr>
        <w:t>.</w:t>
      </w:r>
    </w:p>
    <w:p w14:paraId="2F3A5999" w14:textId="77777777" w:rsidR="00A92B3C" w:rsidRDefault="00A92B3C" w:rsidP="00A92B3C">
      <w:pPr>
        <w:pStyle w:val="Spider-2"/>
        <w:numPr>
          <w:ilvl w:val="0"/>
          <w:numId w:val="0"/>
        </w:numPr>
        <w:ind w:left="3545"/>
        <w:jc w:val="center"/>
        <w:rPr>
          <w:rFonts w:ascii="Times New Roman" w:hAnsi="Times New Roman"/>
          <w:i/>
          <w:sz w:val="22"/>
          <w:szCs w:val="22"/>
        </w:rPr>
      </w:pPr>
      <w:r w:rsidRPr="00371C1A">
        <w:rPr>
          <w:rFonts w:ascii="Times New Roman" w:hAnsi="Times New Roman"/>
          <w:i/>
          <w:sz w:val="22"/>
          <w:szCs w:val="22"/>
        </w:rPr>
        <w:t>Podpis</w:t>
      </w:r>
      <w:r>
        <w:rPr>
          <w:rFonts w:ascii="Times New Roman" w:hAnsi="Times New Roman"/>
          <w:i/>
          <w:sz w:val="22"/>
          <w:szCs w:val="22"/>
        </w:rPr>
        <w:t>(y)</w:t>
      </w:r>
      <w:r w:rsidRPr="00371C1A">
        <w:rPr>
          <w:rFonts w:ascii="Times New Roman" w:hAnsi="Times New Roman"/>
          <w:i/>
          <w:sz w:val="22"/>
          <w:szCs w:val="22"/>
        </w:rPr>
        <w:t xml:space="preserve">  </w:t>
      </w:r>
      <w:r>
        <w:rPr>
          <w:rFonts w:ascii="Times New Roman" w:hAnsi="Times New Roman"/>
          <w:i/>
          <w:sz w:val="22"/>
          <w:szCs w:val="22"/>
        </w:rPr>
        <w:t>osoby/</w:t>
      </w:r>
      <w:r w:rsidRPr="00371C1A">
        <w:rPr>
          <w:rFonts w:ascii="Times New Roman" w:hAnsi="Times New Roman"/>
          <w:i/>
          <w:sz w:val="22"/>
          <w:szCs w:val="22"/>
        </w:rPr>
        <w:t>osób</w:t>
      </w:r>
      <w:r>
        <w:rPr>
          <w:rFonts w:ascii="Times New Roman" w:hAnsi="Times New Roman"/>
          <w:i/>
          <w:sz w:val="22"/>
          <w:szCs w:val="22"/>
        </w:rPr>
        <w:t xml:space="preserve"> </w:t>
      </w:r>
      <w:r w:rsidRPr="00371C1A">
        <w:rPr>
          <w:rFonts w:ascii="Times New Roman" w:hAnsi="Times New Roman"/>
          <w:i/>
          <w:sz w:val="22"/>
          <w:szCs w:val="22"/>
        </w:rPr>
        <w:t>upoważnionej (ych) do reprezentowania</w:t>
      </w:r>
      <w:r>
        <w:rPr>
          <w:rFonts w:ascii="Times New Roman" w:hAnsi="Times New Roman"/>
          <w:i/>
          <w:sz w:val="22"/>
          <w:szCs w:val="22"/>
        </w:rPr>
        <w:t xml:space="preserve">  </w:t>
      </w:r>
      <w:r w:rsidRPr="00371C1A">
        <w:rPr>
          <w:rFonts w:ascii="Times New Roman" w:hAnsi="Times New Roman"/>
          <w:i/>
          <w:sz w:val="22"/>
          <w:szCs w:val="22"/>
        </w:rPr>
        <w:t>Wykonawcy</w:t>
      </w:r>
      <w:r>
        <w:rPr>
          <w:rFonts w:ascii="Times New Roman" w:hAnsi="Times New Roman"/>
          <w:i/>
          <w:sz w:val="22"/>
          <w:szCs w:val="22"/>
        </w:rPr>
        <w:t xml:space="preserve"> (dokument winien być podpisany kwalifikowanym podpisem elektronicznym)</w:t>
      </w:r>
    </w:p>
    <w:p w14:paraId="0656069D" w14:textId="77777777" w:rsidR="003A075D" w:rsidRPr="00371C1A" w:rsidRDefault="003A075D" w:rsidP="00371C1A">
      <w:pPr>
        <w:jc w:val="right"/>
        <w:rPr>
          <w:i/>
          <w:sz w:val="22"/>
          <w:szCs w:val="22"/>
        </w:rPr>
      </w:pPr>
    </w:p>
    <w:p w14:paraId="2D4879BF" w14:textId="77777777" w:rsidR="003A075D" w:rsidRPr="00371C1A" w:rsidRDefault="003A075D" w:rsidP="00371C1A">
      <w:pPr>
        <w:jc w:val="right"/>
        <w:rPr>
          <w:i/>
          <w:sz w:val="22"/>
          <w:szCs w:val="22"/>
        </w:rPr>
      </w:pPr>
    </w:p>
    <w:p w14:paraId="24062B0D" w14:textId="69A5A5BC" w:rsidR="003A075D" w:rsidRPr="00371C1A" w:rsidRDefault="003A075D" w:rsidP="00371C1A">
      <w:pPr>
        <w:contextualSpacing/>
        <w:jc w:val="both"/>
        <w:rPr>
          <w:i/>
          <w:sz w:val="22"/>
          <w:szCs w:val="22"/>
        </w:rPr>
      </w:pPr>
    </w:p>
    <w:p w14:paraId="1BAE5FCD" w14:textId="77777777" w:rsidR="003A075D" w:rsidRPr="00371C1A" w:rsidRDefault="003A075D" w:rsidP="00371C1A">
      <w:pPr>
        <w:rPr>
          <w:i/>
          <w:sz w:val="22"/>
          <w:szCs w:val="22"/>
        </w:rPr>
      </w:pPr>
    </w:p>
    <w:p w14:paraId="0B9DF94B" w14:textId="77777777" w:rsidR="003A075D" w:rsidRPr="00371C1A" w:rsidRDefault="003A075D" w:rsidP="00371C1A">
      <w:pPr>
        <w:rPr>
          <w:i/>
          <w:sz w:val="22"/>
          <w:szCs w:val="22"/>
        </w:rPr>
      </w:pPr>
    </w:p>
    <w:p w14:paraId="0680A595" w14:textId="77777777" w:rsidR="003A075D" w:rsidRPr="00371C1A" w:rsidRDefault="003A075D" w:rsidP="00371C1A">
      <w:pPr>
        <w:rPr>
          <w:i/>
          <w:sz w:val="22"/>
          <w:szCs w:val="22"/>
        </w:rPr>
      </w:pPr>
    </w:p>
    <w:p w14:paraId="105CFA55" w14:textId="77777777" w:rsidR="003A075D" w:rsidRPr="00371C1A" w:rsidRDefault="003A075D" w:rsidP="00371C1A">
      <w:pPr>
        <w:rPr>
          <w:i/>
          <w:sz w:val="22"/>
          <w:szCs w:val="22"/>
        </w:rPr>
      </w:pPr>
    </w:p>
    <w:p w14:paraId="59FC4101" w14:textId="77777777" w:rsidR="003A075D" w:rsidRPr="00371C1A" w:rsidRDefault="003A075D" w:rsidP="00371C1A">
      <w:pPr>
        <w:rPr>
          <w:i/>
          <w:sz w:val="22"/>
          <w:szCs w:val="22"/>
        </w:rPr>
      </w:pPr>
    </w:p>
    <w:p w14:paraId="3D56B10F" w14:textId="77777777" w:rsidR="003A075D" w:rsidRPr="00371C1A" w:rsidRDefault="003A075D" w:rsidP="00371C1A">
      <w:pPr>
        <w:rPr>
          <w:i/>
          <w:sz w:val="22"/>
          <w:szCs w:val="22"/>
        </w:rPr>
      </w:pPr>
    </w:p>
    <w:p w14:paraId="41D3634B" w14:textId="77777777" w:rsidR="003A075D" w:rsidRPr="00371C1A" w:rsidRDefault="003A075D" w:rsidP="00371C1A">
      <w:pPr>
        <w:rPr>
          <w:i/>
          <w:sz w:val="22"/>
          <w:szCs w:val="22"/>
        </w:rPr>
      </w:pPr>
    </w:p>
    <w:p w14:paraId="0D5D1650" w14:textId="4358D0E1" w:rsidR="006E1696" w:rsidRDefault="003A075D" w:rsidP="00D80036">
      <w:pPr>
        <w:ind w:right="-1"/>
        <w:jc w:val="both"/>
        <w:rPr>
          <w:sz w:val="22"/>
          <w:szCs w:val="22"/>
          <w:lang w:eastAsia="en-US"/>
        </w:rPr>
        <w:sectPr w:rsidR="006E1696" w:rsidSect="006E1696">
          <w:pgSz w:w="11907" w:h="16840"/>
          <w:pgMar w:top="357" w:right="1418" w:bottom="1412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  <w:r w:rsidRPr="00371C1A">
        <w:rPr>
          <w:sz w:val="22"/>
          <w:szCs w:val="22"/>
          <w:lang w:eastAsia="en-US"/>
        </w:rPr>
        <w:t>*W przypadku wydania takiego wyroku lub decyzji należy załączyć dokumenty potwierdzające dokonanie płatności tych należności wraz z ewentualnymi odsetkami lub grzywnami lub zawarcie wiążącego porozumienia</w:t>
      </w:r>
      <w:r w:rsidR="009C7897">
        <w:rPr>
          <w:sz w:val="22"/>
          <w:szCs w:val="22"/>
          <w:lang w:eastAsia="en-US"/>
        </w:rPr>
        <w:t xml:space="preserve"> w sprawie</w:t>
      </w:r>
      <w:r w:rsidR="0055772C">
        <w:rPr>
          <w:sz w:val="22"/>
          <w:szCs w:val="22"/>
          <w:lang w:eastAsia="en-US"/>
        </w:rPr>
        <w:t xml:space="preserve"> </w:t>
      </w:r>
      <w:r w:rsidR="009C7897">
        <w:rPr>
          <w:sz w:val="22"/>
          <w:szCs w:val="22"/>
          <w:lang w:eastAsia="en-US"/>
        </w:rPr>
        <w:t>spłat tych należnoś</w:t>
      </w:r>
      <w:r w:rsidR="006E1696">
        <w:rPr>
          <w:sz w:val="22"/>
          <w:szCs w:val="22"/>
          <w:lang w:eastAsia="en-US"/>
        </w:rPr>
        <w:t>ci</w:t>
      </w:r>
    </w:p>
    <w:p w14:paraId="304A7B2E" w14:textId="77777777" w:rsidR="00DA2C03" w:rsidRPr="00371C1A" w:rsidRDefault="00DA2C03" w:rsidP="006E1696">
      <w:pPr>
        <w:ind w:left="851" w:right="612"/>
        <w:jc w:val="both"/>
        <w:rPr>
          <w:sz w:val="22"/>
          <w:szCs w:val="22"/>
        </w:rPr>
      </w:pPr>
      <w:r w:rsidRPr="00371C1A">
        <w:rPr>
          <w:sz w:val="22"/>
          <w:szCs w:val="22"/>
          <w:lang w:val="x-none"/>
        </w:rPr>
        <w:t>...........................................................</w:t>
      </w:r>
    </w:p>
    <w:p w14:paraId="346452F4" w14:textId="77777777" w:rsidR="00DA2C03" w:rsidRPr="00371C1A" w:rsidRDefault="00DA2C03" w:rsidP="00DA2C03">
      <w:pPr>
        <w:tabs>
          <w:tab w:val="left" w:pos="1111"/>
        </w:tabs>
        <w:ind w:left="709"/>
        <w:jc w:val="both"/>
        <w:rPr>
          <w:i/>
          <w:sz w:val="22"/>
          <w:szCs w:val="22"/>
        </w:rPr>
      </w:pPr>
      <w:r w:rsidRPr="00371C1A">
        <w:rPr>
          <w:i/>
          <w:sz w:val="22"/>
          <w:szCs w:val="22"/>
        </w:rPr>
        <w:t xml:space="preserve">     /nazwa i adres Wykonawcy/</w:t>
      </w:r>
    </w:p>
    <w:p w14:paraId="15A98258" w14:textId="77777777" w:rsidR="00DA2C03" w:rsidRPr="00451510" w:rsidRDefault="00DA2C03" w:rsidP="00DA2C03">
      <w:pPr>
        <w:spacing w:after="40"/>
        <w:jc w:val="right"/>
        <w:rPr>
          <w:b/>
          <w:noProof/>
          <w:sz w:val="22"/>
          <w:szCs w:val="22"/>
        </w:rPr>
      </w:pPr>
      <w:r w:rsidRPr="00451510">
        <w:rPr>
          <w:b/>
          <w:noProof/>
          <w:sz w:val="22"/>
          <w:szCs w:val="22"/>
        </w:rPr>
        <w:t xml:space="preserve">Załącznik nr </w:t>
      </w:r>
      <w:r>
        <w:rPr>
          <w:b/>
          <w:noProof/>
          <w:sz w:val="22"/>
          <w:szCs w:val="22"/>
        </w:rPr>
        <w:t>8</w:t>
      </w:r>
      <w:r w:rsidRPr="00451510">
        <w:rPr>
          <w:b/>
          <w:noProof/>
          <w:sz w:val="22"/>
          <w:szCs w:val="22"/>
        </w:rPr>
        <w:t xml:space="preserve"> do SIWZ – wzór: wykaz osób</w:t>
      </w:r>
    </w:p>
    <w:p w14:paraId="158406FF" w14:textId="77777777" w:rsidR="00DA2C03" w:rsidRDefault="00DA2C03" w:rsidP="00DA2C03">
      <w:pPr>
        <w:suppressAutoHyphens w:val="0"/>
        <w:autoSpaceDE w:val="0"/>
        <w:autoSpaceDN w:val="0"/>
        <w:adjustRightInd w:val="0"/>
        <w:jc w:val="center"/>
        <w:rPr>
          <w:b/>
          <w:bCs/>
          <w:sz w:val="22"/>
          <w:szCs w:val="22"/>
          <w:lang w:eastAsia="pl-PL"/>
        </w:rPr>
      </w:pPr>
    </w:p>
    <w:p w14:paraId="050D2202" w14:textId="77777777" w:rsidR="00DA2C03" w:rsidRDefault="00DA2C03" w:rsidP="00DA2C03">
      <w:pPr>
        <w:suppressAutoHyphens w:val="0"/>
        <w:autoSpaceDE w:val="0"/>
        <w:autoSpaceDN w:val="0"/>
        <w:adjustRightInd w:val="0"/>
        <w:jc w:val="center"/>
        <w:rPr>
          <w:b/>
          <w:bCs/>
          <w:sz w:val="22"/>
          <w:szCs w:val="22"/>
          <w:lang w:eastAsia="pl-PL"/>
        </w:rPr>
      </w:pPr>
      <w:r w:rsidRPr="00451510">
        <w:rPr>
          <w:b/>
          <w:bCs/>
          <w:sz w:val="22"/>
          <w:szCs w:val="22"/>
          <w:lang w:eastAsia="pl-PL"/>
        </w:rPr>
        <w:t>WYKAZ OSÓB</w:t>
      </w:r>
    </w:p>
    <w:p w14:paraId="63DE5122" w14:textId="77777777" w:rsidR="00DA2C03" w:rsidRPr="00451510" w:rsidRDefault="00DA2C03" w:rsidP="00DA2C03">
      <w:pPr>
        <w:suppressAutoHyphens w:val="0"/>
        <w:autoSpaceDE w:val="0"/>
        <w:autoSpaceDN w:val="0"/>
        <w:adjustRightInd w:val="0"/>
        <w:jc w:val="center"/>
        <w:rPr>
          <w:b/>
          <w:bCs/>
          <w:sz w:val="22"/>
          <w:szCs w:val="22"/>
          <w:lang w:eastAsia="pl-PL"/>
        </w:rPr>
      </w:pPr>
    </w:p>
    <w:p w14:paraId="62DB7E36" w14:textId="77777777" w:rsidR="00DA2C03" w:rsidRPr="00451510" w:rsidRDefault="00DA2C03" w:rsidP="00DA2C03">
      <w:pPr>
        <w:suppressAutoHyphens w:val="0"/>
        <w:autoSpaceDE w:val="0"/>
        <w:autoSpaceDN w:val="0"/>
        <w:adjustRightInd w:val="0"/>
        <w:jc w:val="center"/>
        <w:rPr>
          <w:b/>
          <w:bCs/>
          <w:sz w:val="22"/>
          <w:szCs w:val="22"/>
          <w:lang w:eastAsia="pl-PL"/>
        </w:rPr>
      </w:pPr>
      <w:r w:rsidRPr="00451510">
        <w:rPr>
          <w:b/>
          <w:bCs/>
          <w:sz w:val="22"/>
          <w:szCs w:val="22"/>
          <w:lang w:eastAsia="pl-PL"/>
        </w:rPr>
        <w:t>skierowanych przez Wykonawcę do realizacji zamówienia publicznego</w:t>
      </w:r>
    </w:p>
    <w:p w14:paraId="1985B6EF" w14:textId="77777777" w:rsidR="00DA2C03" w:rsidRPr="00451510" w:rsidRDefault="00DA2C03" w:rsidP="00DA2C03">
      <w:pPr>
        <w:suppressAutoHyphens w:val="0"/>
        <w:autoSpaceDE w:val="0"/>
        <w:autoSpaceDN w:val="0"/>
        <w:adjustRightInd w:val="0"/>
        <w:jc w:val="center"/>
        <w:rPr>
          <w:b/>
          <w:bCs/>
          <w:sz w:val="22"/>
          <w:szCs w:val="22"/>
          <w:lang w:eastAsia="pl-PL"/>
        </w:rPr>
      </w:pPr>
    </w:p>
    <w:tbl>
      <w:tblPr>
        <w:tblW w:w="11865" w:type="dxa"/>
        <w:tblInd w:w="1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10"/>
        <w:gridCol w:w="3259"/>
        <w:gridCol w:w="6092"/>
        <w:gridCol w:w="1804"/>
      </w:tblGrid>
      <w:tr w:rsidR="00DA2C03" w:rsidRPr="00451510" w14:paraId="3DA11381" w14:textId="77777777" w:rsidTr="006E1696">
        <w:trPr>
          <w:trHeight w:val="736"/>
        </w:trPr>
        <w:tc>
          <w:tcPr>
            <w:tcW w:w="1186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D9CE507" w14:textId="77777777" w:rsidR="00DA2C03" w:rsidRPr="0086166B" w:rsidRDefault="00DA2C03" w:rsidP="006248B0">
            <w:pPr>
              <w:widowControl w:val="0"/>
              <w:tabs>
                <w:tab w:val="left" w:pos="722"/>
              </w:tabs>
              <w:suppressAutoHyphens w:val="0"/>
              <w:autoSpaceDE w:val="0"/>
              <w:autoSpaceDN w:val="0"/>
              <w:adjustRightInd w:val="0"/>
              <w:rPr>
                <w:b/>
                <w:i/>
                <w:iCs/>
                <w:sz w:val="22"/>
                <w:szCs w:val="22"/>
                <w:lang w:eastAsia="pl-PL"/>
              </w:rPr>
            </w:pPr>
            <w:r w:rsidRPr="0086166B">
              <w:rPr>
                <w:b/>
                <w:bCs/>
                <w:i/>
                <w:sz w:val="22"/>
                <w:szCs w:val="22"/>
                <w:lang w:eastAsia="pl-PL"/>
              </w:rPr>
              <w:t>Opis kwalifikacji zawodowych</w:t>
            </w:r>
            <w:r w:rsidRPr="0086166B">
              <w:rPr>
                <w:b/>
                <w:bCs/>
                <w:sz w:val="22"/>
                <w:szCs w:val="22"/>
                <w:lang w:eastAsia="pl-PL"/>
              </w:rPr>
              <w:t xml:space="preserve"> </w:t>
            </w:r>
            <w:r w:rsidRPr="0086166B">
              <w:rPr>
                <w:b/>
                <w:i/>
                <w:iCs/>
                <w:sz w:val="22"/>
                <w:szCs w:val="22"/>
                <w:lang w:eastAsia="pl-PL"/>
              </w:rPr>
              <w:t>potwierdzaj</w:t>
            </w:r>
            <w:r w:rsidRPr="0086166B">
              <w:rPr>
                <w:rFonts w:eastAsia="TimesNewRoman"/>
                <w:b/>
                <w:sz w:val="22"/>
                <w:szCs w:val="22"/>
                <w:lang w:eastAsia="pl-PL"/>
              </w:rPr>
              <w:t>ą</w:t>
            </w:r>
            <w:r w:rsidRPr="0086166B">
              <w:rPr>
                <w:b/>
                <w:i/>
                <w:iCs/>
                <w:sz w:val="22"/>
                <w:szCs w:val="22"/>
                <w:lang w:eastAsia="pl-PL"/>
              </w:rPr>
              <w:t>cych spełnianie</w:t>
            </w:r>
            <w:r w:rsidRPr="0086166B">
              <w:rPr>
                <w:b/>
                <w:bCs/>
                <w:sz w:val="22"/>
                <w:szCs w:val="22"/>
                <w:lang w:eastAsia="pl-PL"/>
              </w:rPr>
              <w:t xml:space="preserve"> </w:t>
            </w:r>
            <w:r w:rsidRPr="0086166B">
              <w:rPr>
                <w:b/>
                <w:i/>
                <w:iCs/>
                <w:sz w:val="22"/>
                <w:szCs w:val="22"/>
                <w:lang w:eastAsia="pl-PL"/>
              </w:rPr>
              <w:t>warunku udziału w post</w:t>
            </w:r>
            <w:r w:rsidRPr="0086166B">
              <w:rPr>
                <w:rFonts w:eastAsia="TimesNewRoman"/>
                <w:b/>
                <w:sz w:val="22"/>
                <w:szCs w:val="22"/>
                <w:lang w:eastAsia="pl-PL"/>
              </w:rPr>
              <w:t>ę</w:t>
            </w:r>
            <w:r w:rsidRPr="0086166B">
              <w:rPr>
                <w:b/>
                <w:i/>
                <w:iCs/>
                <w:sz w:val="22"/>
                <w:szCs w:val="22"/>
                <w:lang w:eastAsia="pl-PL"/>
              </w:rPr>
              <w:t>powaniu</w:t>
            </w:r>
            <w:r w:rsidRPr="0086166B">
              <w:rPr>
                <w:b/>
                <w:bCs/>
                <w:sz w:val="22"/>
                <w:szCs w:val="22"/>
                <w:lang w:eastAsia="pl-PL"/>
              </w:rPr>
              <w:t xml:space="preserve"> </w:t>
            </w:r>
            <w:r w:rsidRPr="0086166B">
              <w:rPr>
                <w:b/>
                <w:i/>
                <w:iCs/>
                <w:sz w:val="22"/>
                <w:szCs w:val="22"/>
                <w:lang w:eastAsia="pl-PL"/>
              </w:rPr>
              <w:t>okre</w:t>
            </w:r>
            <w:r w:rsidRPr="0086166B">
              <w:rPr>
                <w:rFonts w:eastAsia="TimesNewRoman"/>
                <w:b/>
                <w:sz w:val="22"/>
                <w:szCs w:val="22"/>
                <w:lang w:eastAsia="pl-PL"/>
              </w:rPr>
              <w:t>ś</w:t>
            </w:r>
            <w:r w:rsidRPr="0086166B">
              <w:rPr>
                <w:b/>
                <w:i/>
                <w:iCs/>
                <w:sz w:val="22"/>
                <w:szCs w:val="22"/>
                <w:lang w:eastAsia="pl-PL"/>
              </w:rPr>
              <w:t>lonego w pkt 4.3.2.2. SIWZ</w:t>
            </w:r>
          </w:p>
          <w:p w14:paraId="39C7B615" w14:textId="21F45E3E" w:rsidR="00DA2C03" w:rsidRPr="005D3696" w:rsidRDefault="00DA2C03" w:rsidP="00381087">
            <w:pPr>
              <w:widowControl w:val="0"/>
              <w:tabs>
                <w:tab w:val="left" w:pos="722"/>
              </w:tabs>
              <w:suppressAutoHyphens w:val="0"/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eastAsia="pl-PL"/>
              </w:rPr>
            </w:pPr>
          </w:p>
        </w:tc>
      </w:tr>
      <w:tr w:rsidR="009F1426" w:rsidRPr="00ED6070" w14:paraId="2DF693AD" w14:textId="035FD781" w:rsidTr="006E1696">
        <w:trPr>
          <w:trHeight w:val="76"/>
        </w:trPr>
        <w:tc>
          <w:tcPr>
            <w:tcW w:w="710" w:type="dxa"/>
          </w:tcPr>
          <w:p w14:paraId="360944A3" w14:textId="54DF1DA2" w:rsidR="009F1426" w:rsidRPr="000D399C" w:rsidRDefault="009F1426" w:rsidP="006248B0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b/>
                <w:sz w:val="18"/>
                <w:szCs w:val="18"/>
              </w:rPr>
            </w:pPr>
            <w:r w:rsidRPr="000D399C">
              <w:rPr>
                <w:b/>
                <w:sz w:val="18"/>
                <w:szCs w:val="18"/>
              </w:rPr>
              <w:t>Lp.</w:t>
            </w:r>
          </w:p>
        </w:tc>
        <w:tc>
          <w:tcPr>
            <w:tcW w:w="3259" w:type="dxa"/>
          </w:tcPr>
          <w:p w14:paraId="16109480" w14:textId="01CC37C8" w:rsidR="009F1426" w:rsidRPr="000D399C" w:rsidRDefault="009F1426" w:rsidP="006248B0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b/>
                <w:sz w:val="18"/>
                <w:szCs w:val="18"/>
              </w:rPr>
            </w:pPr>
            <w:r w:rsidRPr="000D399C">
              <w:rPr>
                <w:b/>
                <w:sz w:val="18"/>
                <w:szCs w:val="18"/>
              </w:rPr>
              <w:t>Imię i Nazwisko</w:t>
            </w:r>
          </w:p>
        </w:tc>
        <w:tc>
          <w:tcPr>
            <w:tcW w:w="6092" w:type="dxa"/>
            <w:shd w:val="clear" w:color="auto" w:fill="auto"/>
            <w:vAlign w:val="center"/>
          </w:tcPr>
          <w:p w14:paraId="01F0274D" w14:textId="6A01D963" w:rsidR="009F1426" w:rsidRPr="000D399C" w:rsidRDefault="009F1426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Dokument potwierdzający posiadaną przez wskazane poniżej osoby</w:t>
            </w:r>
            <w:r w:rsidRPr="009F1426">
              <w:rPr>
                <w:b/>
                <w:sz w:val="18"/>
                <w:szCs w:val="18"/>
              </w:rPr>
              <w:t xml:space="preserve"> wiedzę, w formie certyfikatu producenta dokumentującego poz</w:t>
            </w:r>
            <w:r w:rsidR="003876DC">
              <w:rPr>
                <w:b/>
                <w:sz w:val="18"/>
                <w:szCs w:val="18"/>
              </w:rPr>
              <w:t>ytywny wynik egzaminu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9F1426">
              <w:rPr>
                <w:b/>
                <w:sz w:val="18"/>
                <w:szCs w:val="18"/>
              </w:rPr>
              <w:t>z  zakresu pól eksploatacji oferowanych Produktów</w:t>
            </w:r>
            <w:r>
              <w:rPr>
                <w:b/>
                <w:sz w:val="18"/>
                <w:szCs w:val="18"/>
              </w:rPr>
              <w:t xml:space="preserve"> (należy podać nazwę, numer / oznaczenie imiennego certyfikatu)</w:t>
            </w:r>
          </w:p>
        </w:tc>
        <w:tc>
          <w:tcPr>
            <w:tcW w:w="1804" w:type="dxa"/>
          </w:tcPr>
          <w:p w14:paraId="0EDB14F5" w14:textId="69788B51" w:rsidR="009F1426" w:rsidRPr="000D399C" w:rsidRDefault="009F1426" w:rsidP="006248B0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b/>
                <w:sz w:val="18"/>
                <w:szCs w:val="18"/>
              </w:rPr>
            </w:pPr>
            <w:r w:rsidRPr="000D399C">
              <w:rPr>
                <w:b/>
                <w:sz w:val="18"/>
                <w:szCs w:val="18"/>
              </w:rPr>
              <w:t>Informacja o podstawie do dysponowania osobami*</w:t>
            </w:r>
          </w:p>
        </w:tc>
      </w:tr>
      <w:tr w:rsidR="009F1426" w:rsidRPr="00ED6070" w14:paraId="77CACEBF" w14:textId="0F89BD5F" w:rsidTr="006E1696">
        <w:trPr>
          <w:trHeight w:val="624"/>
        </w:trPr>
        <w:tc>
          <w:tcPr>
            <w:tcW w:w="710" w:type="dxa"/>
          </w:tcPr>
          <w:p w14:paraId="678C0D3E" w14:textId="77777777" w:rsidR="009F1426" w:rsidRPr="000D399C" w:rsidRDefault="009F1426" w:rsidP="006248B0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sz w:val="18"/>
                <w:szCs w:val="18"/>
              </w:rPr>
            </w:pPr>
            <w:r w:rsidRPr="000D399C">
              <w:rPr>
                <w:sz w:val="18"/>
                <w:szCs w:val="18"/>
              </w:rPr>
              <w:t>1</w:t>
            </w:r>
          </w:p>
          <w:p w14:paraId="02E4E29D" w14:textId="77777777" w:rsidR="009F1426" w:rsidRPr="000D399C" w:rsidRDefault="009F1426" w:rsidP="006248B0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3259" w:type="dxa"/>
          </w:tcPr>
          <w:p w14:paraId="3397F83E" w14:textId="77777777" w:rsidR="009F1426" w:rsidRPr="000D399C" w:rsidRDefault="009F1426" w:rsidP="006248B0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092" w:type="dxa"/>
            <w:shd w:val="clear" w:color="auto" w:fill="auto"/>
          </w:tcPr>
          <w:p w14:paraId="29219225" w14:textId="301E50F4" w:rsidR="009F1426" w:rsidRPr="000D399C" w:rsidRDefault="009F1426" w:rsidP="006248B0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804" w:type="dxa"/>
          </w:tcPr>
          <w:p w14:paraId="3232A2E1" w14:textId="2D8DF0A2" w:rsidR="009F1426" w:rsidRPr="000D399C" w:rsidRDefault="009F1426" w:rsidP="006248B0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F1426" w:rsidRPr="00ED6070" w14:paraId="3F4BB5CD" w14:textId="2DDFB15B" w:rsidTr="006E1696">
        <w:trPr>
          <w:trHeight w:val="685"/>
        </w:trPr>
        <w:tc>
          <w:tcPr>
            <w:tcW w:w="710" w:type="dxa"/>
          </w:tcPr>
          <w:p w14:paraId="2215501F" w14:textId="5B10AB0E" w:rsidR="009F1426" w:rsidRPr="000D399C" w:rsidRDefault="009F1426" w:rsidP="006248B0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3259" w:type="dxa"/>
          </w:tcPr>
          <w:p w14:paraId="3390FDFA" w14:textId="77777777" w:rsidR="009F1426" w:rsidRPr="000D399C" w:rsidRDefault="009F1426" w:rsidP="006248B0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092" w:type="dxa"/>
            <w:shd w:val="clear" w:color="auto" w:fill="auto"/>
          </w:tcPr>
          <w:p w14:paraId="60DA7D41" w14:textId="45C3B86A" w:rsidR="009F1426" w:rsidRPr="000D399C" w:rsidRDefault="009F1426" w:rsidP="006248B0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804" w:type="dxa"/>
          </w:tcPr>
          <w:p w14:paraId="79A3ADDF" w14:textId="7A64563E" w:rsidR="009F1426" w:rsidRPr="000D399C" w:rsidRDefault="009F1426" w:rsidP="006248B0">
            <w:pPr>
              <w:widowControl w:val="0"/>
              <w:numPr>
                <w:ilvl w:val="12"/>
                <w:numId w:val="0"/>
              </w:numPr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14:paraId="26A13494" w14:textId="77777777" w:rsidR="0086166B" w:rsidRDefault="0086166B" w:rsidP="006248B0">
      <w:pPr>
        <w:widowControl w:val="0"/>
        <w:tabs>
          <w:tab w:val="left" w:pos="722"/>
        </w:tabs>
        <w:suppressAutoHyphens w:val="0"/>
        <w:autoSpaceDE w:val="0"/>
        <w:autoSpaceDN w:val="0"/>
        <w:adjustRightInd w:val="0"/>
        <w:jc w:val="center"/>
        <w:rPr>
          <w:bCs/>
          <w:i/>
          <w:sz w:val="20"/>
          <w:szCs w:val="20"/>
          <w:lang w:eastAsia="pl-PL"/>
        </w:rPr>
      </w:pPr>
    </w:p>
    <w:p w14:paraId="10FC432F" w14:textId="77777777" w:rsidR="0086166B" w:rsidRDefault="0086166B" w:rsidP="002C3FB6">
      <w:pPr>
        <w:widowControl w:val="0"/>
        <w:tabs>
          <w:tab w:val="left" w:pos="722"/>
        </w:tabs>
        <w:suppressAutoHyphens w:val="0"/>
        <w:autoSpaceDE w:val="0"/>
        <w:autoSpaceDN w:val="0"/>
        <w:adjustRightInd w:val="0"/>
        <w:rPr>
          <w:bCs/>
          <w:i/>
          <w:sz w:val="20"/>
          <w:szCs w:val="20"/>
          <w:lang w:eastAsia="pl-PL"/>
        </w:rPr>
      </w:pPr>
    </w:p>
    <w:p w14:paraId="58B97662" w14:textId="77777777" w:rsidR="008074AA" w:rsidRPr="000D399C" w:rsidRDefault="008074AA" w:rsidP="000D399C">
      <w:pPr>
        <w:suppressAutoHyphens w:val="0"/>
        <w:autoSpaceDE w:val="0"/>
        <w:autoSpaceDN w:val="0"/>
        <w:adjustRightInd w:val="0"/>
        <w:ind w:left="709"/>
        <w:rPr>
          <w:sz w:val="22"/>
          <w:szCs w:val="22"/>
          <w:lang w:eastAsia="pl-PL"/>
        </w:rPr>
      </w:pPr>
      <w:r w:rsidRPr="000D399C">
        <w:rPr>
          <w:sz w:val="22"/>
          <w:szCs w:val="22"/>
          <w:lang w:eastAsia="pl-PL"/>
        </w:rPr>
        <w:t xml:space="preserve">Świadom / świadomi* odpowiedzialności karnej oświadczam / oświadczamy*, że powyższy wykaz opisuje stan prawny i faktyczny aktualny na dzień złożenia </w:t>
      </w:r>
      <w:r w:rsidRPr="000D399C">
        <w:rPr>
          <w:sz w:val="22"/>
          <w:szCs w:val="22"/>
          <w:lang w:eastAsia="pl-PL"/>
        </w:rPr>
        <w:br/>
        <w:t>niniejszej oferty (art. 297 k.k.)</w:t>
      </w:r>
    </w:p>
    <w:p w14:paraId="1D0B4E60" w14:textId="77777777" w:rsidR="00DA2C03" w:rsidRDefault="00DA2C03" w:rsidP="00ED6070">
      <w:pPr>
        <w:ind w:left="709"/>
        <w:rPr>
          <w:sz w:val="22"/>
          <w:szCs w:val="22"/>
        </w:rPr>
      </w:pPr>
    </w:p>
    <w:p w14:paraId="2FBF0DB8" w14:textId="77777777" w:rsidR="00DA2C03" w:rsidRDefault="00DA2C03" w:rsidP="00DA2C03">
      <w:pPr>
        <w:ind w:left="709"/>
        <w:rPr>
          <w:sz w:val="22"/>
          <w:szCs w:val="22"/>
        </w:rPr>
      </w:pPr>
    </w:p>
    <w:p w14:paraId="7B9D7950" w14:textId="5E0291EF" w:rsidR="00DA2C03" w:rsidRPr="00371C1A" w:rsidRDefault="00DA2C03" w:rsidP="00DA2C03">
      <w:pPr>
        <w:ind w:left="8508" w:firstLine="709"/>
        <w:rPr>
          <w:sz w:val="22"/>
          <w:szCs w:val="22"/>
        </w:rPr>
      </w:pPr>
      <w:r w:rsidRPr="00371C1A">
        <w:rPr>
          <w:sz w:val="22"/>
          <w:szCs w:val="22"/>
        </w:rPr>
        <w:t>............................................</w:t>
      </w:r>
      <w:r>
        <w:rPr>
          <w:sz w:val="22"/>
          <w:szCs w:val="22"/>
        </w:rPr>
        <w:t>..................................</w:t>
      </w:r>
      <w:r w:rsidRPr="00371C1A">
        <w:rPr>
          <w:sz w:val="22"/>
          <w:szCs w:val="22"/>
        </w:rPr>
        <w:t>.</w:t>
      </w:r>
    </w:p>
    <w:p w14:paraId="512C2DBB" w14:textId="77777777" w:rsidR="00DA2C03" w:rsidRDefault="00DA2C03" w:rsidP="00DA2C03">
      <w:pPr>
        <w:pStyle w:val="Spider-2"/>
        <w:numPr>
          <w:ilvl w:val="0"/>
          <w:numId w:val="0"/>
        </w:numPr>
        <w:ind w:left="5672" w:firstLine="709"/>
        <w:jc w:val="center"/>
        <w:rPr>
          <w:rFonts w:ascii="Times New Roman" w:hAnsi="Times New Roman"/>
          <w:i/>
          <w:sz w:val="22"/>
          <w:szCs w:val="22"/>
        </w:rPr>
      </w:pPr>
      <w:r w:rsidRPr="00371C1A">
        <w:rPr>
          <w:rFonts w:ascii="Times New Roman" w:hAnsi="Times New Roman"/>
          <w:i/>
          <w:sz w:val="22"/>
          <w:szCs w:val="22"/>
        </w:rPr>
        <w:t>Podpis</w:t>
      </w:r>
      <w:r>
        <w:rPr>
          <w:rFonts w:ascii="Times New Roman" w:hAnsi="Times New Roman"/>
          <w:i/>
          <w:sz w:val="22"/>
          <w:szCs w:val="22"/>
        </w:rPr>
        <w:t>(y)</w:t>
      </w:r>
      <w:r w:rsidRPr="00371C1A">
        <w:rPr>
          <w:rFonts w:ascii="Times New Roman" w:hAnsi="Times New Roman"/>
          <w:i/>
          <w:sz w:val="22"/>
          <w:szCs w:val="22"/>
        </w:rPr>
        <w:t xml:space="preserve">  </w:t>
      </w:r>
      <w:r>
        <w:rPr>
          <w:rFonts w:ascii="Times New Roman" w:hAnsi="Times New Roman"/>
          <w:i/>
          <w:sz w:val="22"/>
          <w:szCs w:val="22"/>
        </w:rPr>
        <w:t>osoby/</w:t>
      </w:r>
      <w:r w:rsidRPr="00371C1A">
        <w:rPr>
          <w:rFonts w:ascii="Times New Roman" w:hAnsi="Times New Roman"/>
          <w:i/>
          <w:sz w:val="22"/>
          <w:szCs w:val="22"/>
        </w:rPr>
        <w:t>osób</w:t>
      </w:r>
      <w:r>
        <w:rPr>
          <w:rFonts w:ascii="Times New Roman" w:hAnsi="Times New Roman"/>
          <w:i/>
          <w:sz w:val="22"/>
          <w:szCs w:val="22"/>
        </w:rPr>
        <w:t xml:space="preserve"> </w:t>
      </w:r>
      <w:r w:rsidRPr="00371C1A">
        <w:rPr>
          <w:rFonts w:ascii="Times New Roman" w:hAnsi="Times New Roman"/>
          <w:i/>
          <w:sz w:val="22"/>
          <w:szCs w:val="22"/>
        </w:rPr>
        <w:t>upoważnionej (ych) do reprezentowania</w:t>
      </w:r>
      <w:r>
        <w:rPr>
          <w:rFonts w:ascii="Times New Roman" w:hAnsi="Times New Roman"/>
          <w:i/>
          <w:sz w:val="22"/>
          <w:szCs w:val="22"/>
        </w:rPr>
        <w:t xml:space="preserve">  </w:t>
      </w:r>
      <w:r w:rsidRPr="00371C1A">
        <w:rPr>
          <w:rFonts w:ascii="Times New Roman" w:hAnsi="Times New Roman"/>
          <w:i/>
          <w:sz w:val="22"/>
          <w:szCs w:val="22"/>
        </w:rPr>
        <w:t>Wykonawcy</w:t>
      </w:r>
    </w:p>
    <w:p w14:paraId="6343F748" w14:textId="06D5BFCF" w:rsidR="00DA2C03" w:rsidRDefault="00DA2C03" w:rsidP="00DA2C03">
      <w:pPr>
        <w:pStyle w:val="Spider-2"/>
        <w:numPr>
          <w:ilvl w:val="0"/>
          <w:numId w:val="0"/>
        </w:numPr>
        <w:ind w:left="5672" w:firstLine="709"/>
        <w:jc w:val="center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 xml:space="preserve"> (dokument winien być podpisany kwalifikowanym podpisem elektronicznym)</w:t>
      </w:r>
    </w:p>
    <w:p w14:paraId="5218A3CB" w14:textId="77777777" w:rsidR="008074AA" w:rsidRDefault="008074AA" w:rsidP="00DA2C03">
      <w:pPr>
        <w:suppressAutoHyphens w:val="0"/>
        <w:autoSpaceDE w:val="0"/>
        <w:autoSpaceDN w:val="0"/>
        <w:adjustRightInd w:val="0"/>
        <w:ind w:left="851"/>
        <w:rPr>
          <w:sz w:val="22"/>
          <w:szCs w:val="22"/>
          <w:lang w:eastAsia="pl-PL"/>
        </w:rPr>
      </w:pPr>
    </w:p>
    <w:p w14:paraId="555381EB" w14:textId="2529340D" w:rsidR="00DA2C03" w:rsidRDefault="00DA2C03" w:rsidP="006E1696">
      <w:pPr>
        <w:numPr>
          <w:ilvl w:val="12"/>
          <w:numId w:val="0"/>
        </w:numPr>
        <w:ind w:left="709" w:right="470"/>
        <w:jc w:val="both"/>
        <w:rPr>
          <w:b/>
          <w:sz w:val="22"/>
          <w:szCs w:val="22"/>
        </w:rPr>
      </w:pPr>
      <w:r w:rsidRPr="00451510">
        <w:rPr>
          <w:i/>
          <w:sz w:val="22"/>
          <w:szCs w:val="22"/>
        </w:rPr>
        <w:t xml:space="preserve">* </w:t>
      </w:r>
      <w:r w:rsidRPr="00451510">
        <w:rPr>
          <w:b/>
          <w:sz w:val="22"/>
          <w:szCs w:val="22"/>
        </w:rPr>
        <w:t xml:space="preserve">należy podać podstawę do dysponowania osobami wskazanymi w wykazie, np. umowa o pracę, umowa zlecenie, itp. Ponadto jeżeli Wykonawca będzie </w:t>
      </w:r>
      <w:bookmarkStart w:id="4" w:name="_GoBack"/>
      <w:bookmarkEnd w:id="4"/>
      <w:r w:rsidRPr="00451510">
        <w:rPr>
          <w:b/>
          <w:sz w:val="22"/>
          <w:szCs w:val="22"/>
        </w:rPr>
        <w:t>polegał na osobach innych podmiotów zdolnych do wykonania zamówienia, niezależnie od charakteru prawnego łączących go z nim stosunków, zobowiązany jest udowodnić Zamawiającemu, iż będzie dysponował zasobami niezbędnymi do realizacji zamówienia. W tym celu musi w szczególności przedstawić zobowiązanie tych podmiotów do oddania mu do dyspozycji niezbędnych zasobów na okres korzystania z nich przy wykonywaniu zamówienia</w:t>
      </w:r>
      <w:r w:rsidR="008074AA">
        <w:rPr>
          <w:b/>
          <w:sz w:val="22"/>
          <w:szCs w:val="22"/>
        </w:rPr>
        <w:t>.</w:t>
      </w:r>
    </w:p>
    <w:p w14:paraId="54FFD155" w14:textId="3C68E0F8" w:rsidR="006C32F9" w:rsidRDefault="006C32F9" w:rsidP="00BA1F7F">
      <w:pPr>
        <w:suppressAutoHyphens w:val="0"/>
        <w:rPr>
          <w:sz w:val="22"/>
          <w:szCs w:val="22"/>
          <w:lang w:eastAsia="en-US"/>
        </w:rPr>
      </w:pPr>
    </w:p>
    <w:sectPr w:rsidR="006C32F9" w:rsidSect="006E1696">
      <w:pgSz w:w="16840" w:h="11907" w:orient="landscape"/>
      <w:pgMar w:top="1418" w:right="357" w:bottom="1418" w:left="1412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82CF23" w14:textId="77777777" w:rsidR="0044693F" w:rsidRDefault="0044693F">
      <w:r>
        <w:separator/>
      </w:r>
    </w:p>
    <w:p w14:paraId="49514170" w14:textId="77777777" w:rsidR="0044693F" w:rsidRDefault="0044693F"/>
  </w:endnote>
  <w:endnote w:type="continuationSeparator" w:id="0">
    <w:p w14:paraId="6940DE20" w14:textId="77777777" w:rsidR="0044693F" w:rsidRDefault="0044693F">
      <w:r>
        <w:continuationSeparator/>
      </w:r>
    </w:p>
    <w:p w14:paraId="789659FF" w14:textId="77777777" w:rsidR="0044693F" w:rsidRDefault="0044693F"/>
  </w:endnote>
  <w:endnote w:type="continuationNotice" w:id="1">
    <w:p w14:paraId="2BB1E719" w14:textId="77777777" w:rsidR="0044693F" w:rsidRDefault="0044693F"/>
    <w:p w14:paraId="62FB7442" w14:textId="77777777" w:rsidR="0044693F" w:rsidRDefault="0044693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TimesNewRoman">
    <w:altName w:val="MS Gothic"/>
    <w:charset w:val="8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82417922"/>
      <w:docPartObj>
        <w:docPartGallery w:val="Page Numbers (Bottom of Page)"/>
        <w:docPartUnique/>
      </w:docPartObj>
    </w:sdtPr>
    <w:sdtEndPr/>
    <w:sdtContent>
      <w:p w14:paraId="078B5201" w14:textId="05FF8C4E" w:rsidR="0044693F" w:rsidRDefault="0044693F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E1696">
          <w:rPr>
            <w:noProof/>
          </w:rPr>
          <w:t>4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93309554"/>
      <w:docPartObj>
        <w:docPartGallery w:val="Page Numbers (Bottom of Page)"/>
        <w:docPartUnique/>
      </w:docPartObj>
    </w:sdtPr>
    <w:sdtEndPr/>
    <w:sdtContent>
      <w:p w14:paraId="2F3DB2D2" w14:textId="575924F3" w:rsidR="0044693F" w:rsidRDefault="0044693F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E1696">
          <w:rPr>
            <w:noProof/>
          </w:rPr>
          <w:t>8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5EEB25" w14:textId="77777777" w:rsidR="0044693F" w:rsidRDefault="0044693F">
      <w:r>
        <w:separator/>
      </w:r>
    </w:p>
    <w:p w14:paraId="446FBC57" w14:textId="77777777" w:rsidR="0044693F" w:rsidRDefault="0044693F"/>
  </w:footnote>
  <w:footnote w:type="continuationSeparator" w:id="0">
    <w:p w14:paraId="460EF8FF" w14:textId="77777777" w:rsidR="0044693F" w:rsidRDefault="0044693F">
      <w:r>
        <w:continuationSeparator/>
      </w:r>
    </w:p>
    <w:p w14:paraId="47731B83" w14:textId="77777777" w:rsidR="0044693F" w:rsidRDefault="0044693F"/>
  </w:footnote>
  <w:footnote w:type="continuationNotice" w:id="1">
    <w:p w14:paraId="0391D795" w14:textId="77777777" w:rsidR="0044693F" w:rsidRDefault="0044693F"/>
    <w:p w14:paraId="0D0822E8" w14:textId="77777777" w:rsidR="0044693F" w:rsidRDefault="0044693F"/>
  </w:footnote>
  <w:footnote w:id="2">
    <w:p w14:paraId="281F7C37" w14:textId="0244F0AA" w:rsidR="0044693F" w:rsidRPr="009C7897" w:rsidRDefault="0044693F" w:rsidP="00D80036">
      <w:pPr>
        <w:pStyle w:val="Tekstprzypisudolnego"/>
        <w:ind w:right="-1"/>
        <w:jc w:val="both"/>
        <w:rPr>
          <w:rFonts w:ascii="Times New Roman" w:hAnsi="Times New Roman"/>
          <w:sz w:val="18"/>
          <w:szCs w:val="18"/>
        </w:rPr>
      </w:pPr>
      <w:r w:rsidRPr="00CC0258">
        <w:rPr>
          <w:rFonts w:ascii="Times New Roman" w:hAnsi="Times New Roman"/>
          <w:i/>
        </w:rPr>
        <w:t>¹</w:t>
      </w:r>
      <w:r w:rsidRPr="009C7897">
        <w:rPr>
          <w:rFonts w:ascii="Times New Roman" w:hAnsi="Times New Roman"/>
          <w:sz w:val="18"/>
          <w:szCs w:val="18"/>
        </w:rPr>
        <w:t>Zgodnie z art. 4 pkt 14 ustawy z dnia 16 lutego 2007 roku o ochronie konkurencji i konsumentów (</w:t>
      </w:r>
      <w:r w:rsidRPr="000D399C">
        <w:rPr>
          <w:rFonts w:ascii="Times New Roman" w:hAnsi="Times New Roman"/>
          <w:sz w:val="18"/>
          <w:szCs w:val="18"/>
        </w:rPr>
        <w:t>tj. Dz. U. z 2019 r. poz. 369 ze zm.</w:t>
      </w:r>
      <w:r w:rsidRPr="009C7897">
        <w:rPr>
          <w:rFonts w:ascii="Times New Roman" w:hAnsi="Times New Roman"/>
          <w:sz w:val="18"/>
          <w:szCs w:val="18"/>
        </w:rPr>
        <w:t xml:space="preserve">) przez grupę kapitałową rozumie się wszystkich przedsiębiorców , którzy są kontrolowani w sposób bezpośredni lub pośredni przez jednego przedsiębiorcę  w tym również tego przedsiębiorcę.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D9A744" w14:textId="0DF9C7C8" w:rsidR="0044693F" w:rsidRDefault="0044693F" w:rsidP="00E668B4">
    <w:pPr>
      <w:pStyle w:val="Nagwek1"/>
      <w:spacing w:before="0" w:after="0"/>
      <w:rPr>
        <w:rFonts w:ascii="Times New Roman" w:hAnsi="Times New Roman" w:cs="Times New Roman"/>
        <w:b w:val="0"/>
        <w:sz w:val="20"/>
        <w:szCs w:val="20"/>
      </w:rPr>
    </w:pPr>
    <w:r w:rsidRPr="00371C1A">
      <w:rPr>
        <w:rFonts w:ascii="Times New Roman" w:hAnsi="Times New Roman" w:cs="Times New Roman"/>
        <w:b w:val="0"/>
        <w:sz w:val="20"/>
        <w:szCs w:val="20"/>
      </w:rPr>
      <w:t xml:space="preserve">Specyfikacja Istotnych Warunków Zamówienia </w:t>
    </w:r>
    <w:r>
      <w:rPr>
        <w:rFonts w:ascii="Times New Roman" w:hAnsi="Times New Roman" w:cs="Times New Roman"/>
        <w:b w:val="0"/>
        <w:sz w:val="20"/>
        <w:szCs w:val="20"/>
      </w:rPr>
      <w:t xml:space="preserve">                                               DZA</w:t>
    </w:r>
    <w:r w:rsidRPr="00371C1A">
      <w:rPr>
        <w:rFonts w:ascii="Times New Roman" w:hAnsi="Times New Roman" w:cs="Times New Roman"/>
        <w:b w:val="0"/>
        <w:sz w:val="20"/>
        <w:szCs w:val="20"/>
      </w:rPr>
      <w:t>.</w:t>
    </w:r>
    <w:r>
      <w:rPr>
        <w:rFonts w:ascii="Times New Roman" w:hAnsi="Times New Roman" w:cs="Times New Roman"/>
        <w:b w:val="0"/>
        <w:sz w:val="20"/>
        <w:szCs w:val="20"/>
      </w:rPr>
      <w:t>DZAZZP.</w:t>
    </w:r>
    <w:r w:rsidRPr="00371C1A">
      <w:rPr>
        <w:rFonts w:ascii="Times New Roman" w:hAnsi="Times New Roman" w:cs="Times New Roman"/>
        <w:b w:val="0"/>
        <w:sz w:val="20"/>
        <w:szCs w:val="20"/>
      </w:rPr>
      <w:t>2610.</w:t>
    </w:r>
    <w:r>
      <w:rPr>
        <w:rFonts w:ascii="Times New Roman" w:hAnsi="Times New Roman" w:cs="Times New Roman"/>
        <w:b w:val="0"/>
        <w:sz w:val="20"/>
        <w:szCs w:val="20"/>
      </w:rPr>
      <w:t>11.2019</w:t>
    </w:r>
    <w:r w:rsidRPr="00371C1A">
      <w:rPr>
        <w:rFonts w:ascii="Times New Roman" w:hAnsi="Times New Roman" w:cs="Times New Roman"/>
        <w:b w:val="0"/>
        <w:sz w:val="20"/>
        <w:szCs w:val="20"/>
      </w:rPr>
      <w:t xml:space="preserve">                                                                                         </w:t>
    </w:r>
    <w:r>
      <w:rPr>
        <w:rFonts w:ascii="Times New Roman" w:hAnsi="Times New Roman" w:cs="Times New Roman"/>
        <w:b w:val="0"/>
        <w:sz w:val="20"/>
        <w:szCs w:val="20"/>
      </w:rPr>
      <w:t xml:space="preserve">  </w:t>
    </w:r>
  </w:p>
  <w:p w14:paraId="0D158A5C" w14:textId="14B377D2" w:rsidR="0044693F" w:rsidRPr="001E1C1B" w:rsidRDefault="0044693F" w:rsidP="000749A5">
    <w:pPr>
      <w:pStyle w:val="Nagwek1"/>
      <w:spacing w:before="0" w:after="0"/>
      <w:jc w:val="both"/>
      <w:rPr>
        <w:rFonts w:ascii="Times New Roman" w:hAnsi="Times New Roman" w:cs="Times New Roman"/>
        <w:b w:val="0"/>
        <w:sz w:val="20"/>
        <w:szCs w:val="20"/>
      </w:rPr>
    </w:pPr>
    <w:r w:rsidRPr="001E1C1B">
      <w:rPr>
        <w:rFonts w:ascii="Times New Roman" w:hAnsi="Times New Roman" w:cs="Times New Roman"/>
        <w:b w:val="0"/>
        <w:sz w:val="20"/>
        <w:szCs w:val="20"/>
      </w:rPr>
      <w:t>„</w:t>
    </w:r>
    <w:r w:rsidRPr="000749A5">
      <w:rPr>
        <w:rFonts w:ascii="Times New Roman" w:hAnsi="Times New Roman" w:cs="Times New Roman"/>
        <w:b w:val="0"/>
        <w:sz w:val="20"/>
        <w:szCs w:val="20"/>
      </w:rPr>
      <w:t>Dostaw</w:t>
    </w:r>
    <w:r>
      <w:rPr>
        <w:rFonts w:ascii="Times New Roman" w:hAnsi="Times New Roman" w:cs="Times New Roman"/>
        <w:b w:val="0"/>
        <w:sz w:val="20"/>
        <w:szCs w:val="20"/>
      </w:rPr>
      <w:t>a</w:t>
    </w:r>
    <w:r w:rsidRPr="000749A5">
      <w:rPr>
        <w:rFonts w:ascii="Times New Roman" w:hAnsi="Times New Roman" w:cs="Times New Roman"/>
        <w:b w:val="0"/>
        <w:sz w:val="20"/>
        <w:szCs w:val="20"/>
      </w:rPr>
      <w:t xml:space="preserve"> pakietów subskrypcji oprogramowania standardowego z prawem do aktualizacji</w:t>
    </w:r>
    <w:r w:rsidRPr="001E1C1B">
      <w:rPr>
        <w:rFonts w:ascii="Times New Roman" w:hAnsi="Times New Roman" w:cs="Times New Roman"/>
        <w:b w:val="0"/>
        <w:sz w:val="20"/>
        <w:szCs w:val="20"/>
      </w:rPr>
      <w:t xml:space="preserve">”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62A1CB" w14:textId="5DD482E3" w:rsidR="0044693F" w:rsidRPr="001A49DD" w:rsidRDefault="0044693F" w:rsidP="001A49DD">
    <w:pPr>
      <w:pStyle w:val="Nagwek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2"/>
    <w:multiLevelType w:val="multilevel"/>
    <w:tmpl w:val="5C1AC46A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7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8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9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0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1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2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3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4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6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1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2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5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6" w15:restartNumberingAfterBreak="0">
    <w:nsid w:val="00420F47"/>
    <w:multiLevelType w:val="multilevel"/>
    <w:tmpl w:val="8EE44D4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37" w15:restartNumberingAfterBreak="0">
    <w:nsid w:val="00823542"/>
    <w:multiLevelType w:val="multilevel"/>
    <w:tmpl w:val="CF5EF8D2"/>
    <w:lvl w:ilvl="0">
      <w:start w:val="5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38" w15:restartNumberingAfterBreak="0">
    <w:nsid w:val="009039B0"/>
    <w:multiLevelType w:val="multilevel"/>
    <w:tmpl w:val="6018F17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</w:rPr>
    </w:lvl>
    <w:lvl w:ilvl="1">
      <w:start w:val="1"/>
      <w:numFmt w:val="decimal"/>
      <w:lvlText w:val="%1.%2."/>
      <w:lvlJc w:val="left"/>
      <w:pPr>
        <w:ind w:left="120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2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4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36" w:hanging="1800"/>
      </w:pPr>
      <w:rPr>
        <w:rFonts w:hint="default"/>
      </w:rPr>
    </w:lvl>
  </w:abstractNum>
  <w:abstractNum w:abstractNumId="39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0FB504D"/>
    <w:multiLevelType w:val="multilevel"/>
    <w:tmpl w:val="5BF8A4EA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1" w15:restartNumberingAfterBreak="0">
    <w:nsid w:val="01D90DB8"/>
    <w:multiLevelType w:val="multilevel"/>
    <w:tmpl w:val="9E8A95A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ascii="Times New Roman" w:hAnsi="Times New Roman" w:cs="Times New Roman"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2" w15:restartNumberingAfterBreak="0">
    <w:nsid w:val="02174967"/>
    <w:multiLevelType w:val="multilevel"/>
    <w:tmpl w:val="5A7000A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02BA4166"/>
    <w:multiLevelType w:val="hybridMultilevel"/>
    <w:tmpl w:val="70B41416"/>
    <w:lvl w:ilvl="0" w:tplc="0415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4" w15:restartNumberingAfterBreak="0">
    <w:nsid w:val="034A4B83"/>
    <w:multiLevelType w:val="hybridMultilevel"/>
    <w:tmpl w:val="E9B20A42"/>
    <w:lvl w:ilvl="0" w:tplc="13AE608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05B11A08"/>
    <w:multiLevelType w:val="multilevel"/>
    <w:tmpl w:val="7AD6BF10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sz w:val="22"/>
        <w:szCs w:val="22"/>
      </w:rPr>
    </w:lvl>
    <w:lvl w:ilvl="1">
      <w:start w:val="1"/>
      <w:numFmt w:val="decimal"/>
      <w:lvlText w:val="%2)"/>
      <w:lvlJc w:val="left"/>
      <w:pPr>
        <w:ind w:left="2464" w:hanging="43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109" w:hanging="180"/>
      </w:pPr>
    </w:lvl>
    <w:lvl w:ilvl="3">
      <w:start w:val="1"/>
      <w:numFmt w:val="decimal"/>
      <w:lvlText w:val="%4."/>
      <w:lvlJc w:val="left"/>
      <w:pPr>
        <w:ind w:left="3829" w:hanging="360"/>
      </w:pPr>
      <w:rPr>
        <w:color w:val="auto"/>
      </w:rPr>
    </w:lvl>
    <w:lvl w:ilvl="4">
      <w:start w:val="1"/>
      <w:numFmt w:val="lowerLetter"/>
      <w:lvlText w:val="%5)"/>
      <w:lvlJc w:val="left"/>
      <w:pPr>
        <w:ind w:left="786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ind w:left="5269" w:hanging="180"/>
      </w:pPr>
    </w:lvl>
    <w:lvl w:ilvl="6" w:tentative="1">
      <w:start w:val="1"/>
      <w:numFmt w:val="decimal"/>
      <w:lvlText w:val="%7."/>
      <w:lvlJc w:val="left"/>
      <w:pPr>
        <w:ind w:left="5989" w:hanging="360"/>
      </w:pPr>
    </w:lvl>
    <w:lvl w:ilvl="7" w:tentative="1">
      <w:start w:val="1"/>
      <w:numFmt w:val="lowerLetter"/>
      <w:lvlText w:val="%8."/>
      <w:lvlJc w:val="left"/>
      <w:pPr>
        <w:ind w:left="6709" w:hanging="360"/>
      </w:pPr>
    </w:lvl>
    <w:lvl w:ilvl="8" w:tentative="1">
      <w:start w:val="1"/>
      <w:numFmt w:val="lowerRoman"/>
      <w:lvlText w:val="%9."/>
      <w:lvlJc w:val="right"/>
      <w:pPr>
        <w:ind w:left="7429" w:hanging="180"/>
      </w:pPr>
    </w:lvl>
  </w:abstractNum>
  <w:abstractNum w:abstractNumId="46" w15:restartNumberingAfterBreak="0">
    <w:nsid w:val="062737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790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7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8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9" w15:restartNumberingAfterBreak="0">
    <w:nsid w:val="087B04E2"/>
    <w:multiLevelType w:val="multilevel"/>
    <w:tmpl w:val="9F2CC796"/>
    <w:lvl w:ilvl="0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0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0B741426"/>
    <w:multiLevelType w:val="multilevel"/>
    <w:tmpl w:val="9244C044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ascii="Times New Roman" w:eastAsia="Calibri" w:hAnsi="Times New Roman"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0CBE0FBB"/>
    <w:multiLevelType w:val="multilevel"/>
    <w:tmpl w:val="F956E4DA"/>
    <w:lvl w:ilvl="0">
      <w:start w:val="12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64" w:hanging="720"/>
      </w:pPr>
      <w:rPr>
        <w:rFonts w:ascii="Times New Roman" w:hAnsi="Times New Roman" w:cs="Times New Roman" w:hint="default"/>
        <w:b/>
        <w:sz w:val="22"/>
        <w:szCs w:val="24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53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D180A0E"/>
    <w:multiLevelType w:val="multilevel"/>
    <w:tmpl w:val="E73C6B9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numFmt w:val="bullet"/>
      <w:lvlText w:val=""/>
      <w:lvlJc w:val="left"/>
      <w:pPr>
        <w:ind w:left="3240" w:hanging="360"/>
      </w:pPr>
      <w:rPr>
        <w:rFonts w:ascii="Symbol" w:hAnsi="Symbol"/>
      </w:r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55" w15:restartNumberingAfterBreak="0">
    <w:nsid w:val="0E3008BE"/>
    <w:multiLevelType w:val="hybridMultilevel"/>
    <w:tmpl w:val="8A80CA9E"/>
    <w:lvl w:ilvl="0" w:tplc="7038B35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0E7B27C5"/>
    <w:multiLevelType w:val="hybridMultilevel"/>
    <w:tmpl w:val="E97CC66A"/>
    <w:lvl w:ilvl="0" w:tplc="4F886C6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0E94079E"/>
    <w:multiLevelType w:val="multilevel"/>
    <w:tmpl w:val="A35C87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639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8" w15:restartNumberingAfterBreak="0">
    <w:nsid w:val="0EAB6CF2"/>
    <w:multiLevelType w:val="multilevel"/>
    <w:tmpl w:val="E11A348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59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104D7F84"/>
    <w:multiLevelType w:val="multilevel"/>
    <w:tmpl w:val="949C9F28"/>
    <w:lvl w:ilvl="0">
      <w:start w:val="4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167" w:hanging="600"/>
      </w:pPr>
      <w:rPr>
        <w:rFonts w:hint="default"/>
      </w:rPr>
    </w:lvl>
    <w:lvl w:ilvl="2">
      <w:start w:val="10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63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10CC2012"/>
    <w:multiLevelType w:val="multilevel"/>
    <w:tmpl w:val="B2DC1B9E"/>
    <w:lvl w:ilvl="0">
      <w:start w:val="1"/>
      <w:numFmt w:val="lowerLetter"/>
      <w:lvlText w:val="%1)"/>
      <w:lvlJc w:val="left"/>
      <w:pPr>
        <w:ind w:left="435" w:hanging="435"/>
      </w:pPr>
      <w:rPr>
        <w:rFonts w:hint="default"/>
        <w:sz w:val="24"/>
        <w:szCs w:val="24"/>
      </w:rPr>
    </w:lvl>
    <w:lvl w:ilvl="1">
      <w:start w:val="1"/>
      <w:numFmt w:val="decimal"/>
      <w:lvlText w:val="%2)"/>
      <w:lvlJc w:val="left"/>
      <w:pPr>
        <w:ind w:left="1144" w:hanging="435"/>
      </w:pPr>
    </w:lvl>
    <w:lvl w:ilvl="2">
      <w:start w:val="1"/>
      <w:numFmt w:val="lowerRoman"/>
      <w:lvlText w:val="%3."/>
      <w:lvlJc w:val="right"/>
      <w:pPr>
        <w:ind w:left="31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29" w:hanging="360"/>
      </w:pPr>
      <w:rPr>
        <w:rFonts w:ascii="Times New Roman" w:hAnsi="Times New Roman" w:cs="Times New Roman" w:hint="default"/>
        <w:color w:val="auto"/>
      </w:rPr>
    </w:lvl>
    <w:lvl w:ilvl="4">
      <w:start w:val="1"/>
      <w:numFmt w:val="lowerLetter"/>
      <w:lvlText w:val="%5."/>
      <w:lvlJc w:val="left"/>
      <w:pPr>
        <w:ind w:left="106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7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429" w:hanging="180"/>
      </w:pPr>
      <w:rPr>
        <w:rFonts w:hint="default"/>
      </w:rPr>
    </w:lvl>
  </w:abstractNum>
  <w:abstractNum w:abstractNumId="65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11935F3E"/>
    <w:multiLevelType w:val="multilevel"/>
    <w:tmpl w:val="2950375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5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lowerLetter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67" w15:restartNumberingAfterBreak="0">
    <w:nsid w:val="12DF2FAD"/>
    <w:multiLevelType w:val="multilevel"/>
    <w:tmpl w:val="66E28C88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ascii="Times New Roman" w:hAnsi="Times New Roman" w:cs="Times New Roman" w:hint="default"/>
        <w:b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  <w:b/>
        <w:i w:val="0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8" w15:restartNumberingAfterBreak="0">
    <w:nsid w:val="12EB02F1"/>
    <w:multiLevelType w:val="multilevel"/>
    <w:tmpl w:val="C6C8686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ind w:left="6480" w:hanging="360"/>
      </w:pPr>
      <w:rPr>
        <w:rFonts w:hint="default"/>
      </w:rPr>
    </w:lvl>
  </w:abstractNum>
  <w:abstractNum w:abstractNumId="69" w15:restartNumberingAfterBreak="0">
    <w:nsid w:val="13D04873"/>
    <w:multiLevelType w:val="multilevel"/>
    <w:tmpl w:val="6C2A16A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70" w15:restartNumberingAfterBreak="0">
    <w:nsid w:val="13E97722"/>
    <w:multiLevelType w:val="multilevel"/>
    <w:tmpl w:val="27B4A2DE"/>
    <w:lvl w:ilvl="0">
      <w:start w:val="1"/>
      <w:numFmt w:val="lowerLetter"/>
      <w:lvlText w:val="%1)"/>
      <w:lvlJc w:val="left"/>
      <w:pPr>
        <w:ind w:left="1287" w:hanging="360"/>
      </w:p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71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15935C27"/>
    <w:multiLevelType w:val="multilevel"/>
    <w:tmpl w:val="11B81DEA"/>
    <w:styleLink w:val="WWOutlineListStyle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  <w:rPr>
        <w:rFonts w:ascii="Segoe UI Light" w:eastAsia="Times New Roman" w:hAnsi="Segoe UI Light" w:cs="Times New Roman"/>
      </w:rPr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73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169C030C"/>
    <w:multiLevelType w:val="hybridMultilevel"/>
    <w:tmpl w:val="6A1624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1723410A"/>
    <w:multiLevelType w:val="multilevel"/>
    <w:tmpl w:val="1714CFD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76" w15:restartNumberingAfterBreak="0">
    <w:nsid w:val="181D4969"/>
    <w:multiLevelType w:val="hybridMultilevel"/>
    <w:tmpl w:val="E3467BD8"/>
    <w:lvl w:ilvl="0" w:tplc="6D5036C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8" w15:restartNumberingAfterBreak="0">
    <w:nsid w:val="186D411D"/>
    <w:multiLevelType w:val="multilevel"/>
    <w:tmpl w:val="825454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79" w15:restartNumberingAfterBreak="0">
    <w:nsid w:val="1896675D"/>
    <w:multiLevelType w:val="hybridMultilevel"/>
    <w:tmpl w:val="3306BA94"/>
    <w:lvl w:ilvl="0" w:tplc="4F886C6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0" w15:restartNumberingAfterBreak="0">
    <w:nsid w:val="18F36253"/>
    <w:multiLevelType w:val="hybridMultilevel"/>
    <w:tmpl w:val="ACF23FC2"/>
    <w:lvl w:ilvl="0" w:tplc="68AE335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1" w15:restartNumberingAfterBreak="0">
    <w:nsid w:val="194B1201"/>
    <w:multiLevelType w:val="hybridMultilevel"/>
    <w:tmpl w:val="8AF0A1B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19712E80"/>
    <w:multiLevelType w:val="hybridMultilevel"/>
    <w:tmpl w:val="F49C8FAA"/>
    <w:lvl w:ilvl="0" w:tplc="51022CC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 w15:restartNumberingAfterBreak="0">
    <w:nsid w:val="19B87057"/>
    <w:multiLevelType w:val="multilevel"/>
    <w:tmpl w:val="0444F4AC"/>
    <w:lvl w:ilvl="0">
      <w:start w:val="1"/>
      <w:numFmt w:val="decimal"/>
      <w:lvlText w:val="%1."/>
      <w:lvlJc w:val="left"/>
      <w:pPr>
        <w:ind w:left="1286" w:hanging="360"/>
      </w:pPr>
      <w:rPr>
        <w:rFonts w:ascii="Cambria" w:eastAsia="Times New Roman" w:hAnsi="Cambria" w:cs="Times New Roman"/>
        <w:b w:val="0"/>
      </w:rPr>
    </w:lvl>
    <w:lvl w:ilvl="1">
      <w:start w:val="1"/>
      <w:numFmt w:val="lowerLetter"/>
      <w:lvlText w:val="%2."/>
      <w:lvlJc w:val="left"/>
      <w:pPr>
        <w:ind w:left="2006" w:hanging="360"/>
      </w:pPr>
    </w:lvl>
    <w:lvl w:ilvl="2">
      <w:start w:val="1"/>
      <w:numFmt w:val="lowerRoman"/>
      <w:lvlText w:val="%3."/>
      <w:lvlJc w:val="right"/>
      <w:pPr>
        <w:ind w:left="2726" w:hanging="180"/>
      </w:pPr>
    </w:lvl>
    <w:lvl w:ilvl="3">
      <w:start w:val="1"/>
      <w:numFmt w:val="decimal"/>
      <w:lvlText w:val="%4."/>
      <w:lvlJc w:val="left"/>
      <w:pPr>
        <w:ind w:left="3446" w:hanging="360"/>
      </w:pPr>
    </w:lvl>
    <w:lvl w:ilvl="4">
      <w:start w:val="1"/>
      <w:numFmt w:val="lowerLetter"/>
      <w:lvlText w:val="%5."/>
      <w:lvlJc w:val="left"/>
      <w:pPr>
        <w:ind w:left="4166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84" w15:restartNumberingAfterBreak="0">
    <w:nsid w:val="1A0E385E"/>
    <w:multiLevelType w:val="multilevel"/>
    <w:tmpl w:val="415279E0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047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85" w15:restartNumberingAfterBreak="0">
    <w:nsid w:val="1A4C1C51"/>
    <w:multiLevelType w:val="hybridMultilevel"/>
    <w:tmpl w:val="E320E7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1A4D3CA7"/>
    <w:multiLevelType w:val="hybridMultilevel"/>
    <w:tmpl w:val="7780FC86"/>
    <w:lvl w:ilvl="0" w:tplc="23167EC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1A5F52CB"/>
    <w:multiLevelType w:val="hybridMultilevel"/>
    <w:tmpl w:val="42BCB546"/>
    <w:lvl w:ilvl="0" w:tplc="E8D4A8AE">
      <w:start w:val="1"/>
      <w:numFmt w:val="lowerLetter"/>
      <w:lvlText w:val="%1)"/>
      <w:lvlJc w:val="righ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8" w15:restartNumberingAfterBreak="0">
    <w:nsid w:val="1B430A14"/>
    <w:multiLevelType w:val="hybridMultilevel"/>
    <w:tmpl w:val="81007FD8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9" w15:restartNumberingAfterBreak="0">
    <w:nsid w:val="1BA94EB5"/>
    <w:multiLevelType w:val="hybridMultilevel"/>
    <w:tmpl w:val="1F4290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1C371C43"/>
    <w:multiLevelType w:val="multilevel"/>
    <w:tmpl w:val="ED961AF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ascii="Times New Roman" w:eastAsia="Calibri" w:hAnsi="Times New Roman"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1C680044"/>
    <w:multiLevelType w:val="hybridMultilevel"/>
    <w:tmpl w:val="D182EB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A768B56E">
      <w:start w:val="1"/>
      <w:numFmt w:val="lowerLetter"/>
      <w:lvlText w:val="%2)"/>
      <w:lvlJc w:val="left"/>
      <w:pPr>
        <w:ind w:left="1500" w:hanging="420"/>
      </w:pPr>
      <w:rPr>
        <w:rFonts w:hint="default"/>
      </w:rPr>
    </w:lvl>
    <w:lvl w:ilvl="2" w:tplc="0415000F">
      <w:start w:val="1"/>
      <w:numFmt w:val="decimal"/>
      <w:lvlText w:val="%3.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1C7B5124"/>
    <w:multiLevelType w:val="multilevel"/>
    <w:tmpl w:val="7AD6BF10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  <w:sz w:val="22"/>
        <w:szCs w:val="22"/>
      </w:rPr>
    </w:lvl>
    <w:lvl w:ilvl="1">
      <w:start w:val="1"/>
      <w:numFmt w:val="decimal"/>
      <w:lvlText w:val="%2)"/>
      <w:lvlJc w:val="left"/>
      <w:pPr>
        <w:ind w:left="2464" w:hanging="435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109" w:hanging="180"/>
      </w:pPr>
    </w:lvl>
    <w:lvl w:ilvl="3">
      <w:start w:val="1"/>
      <w:numFmt w:val="decimal"/>
      <w:lvlText w:val="%4."/>
      <w:lvlJc w:val="left"/>
      <w:pPr>
        <w:ind w:left="3829" w:hanging="360"/>
      </w:pPr>
      <w:rPr>
        <w:color w:val="auto"/>
      </w:rPr>
    </w:lvl>
    <w:lvl w:ilvl="4">
      <w:start w:val="1"/>
      <w:numFmt w:val="lowerLetter"/>
      <w:lvlText w:val="%5)"/>
      <w:lvlJc w:val="left"/>
      <w:pPr>
        <w:ind w:left="786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ind w:left="5269" w:hanging="180"/>
      </w:pPr>
    </w:lvl>
    <w:lvl w:ilvl="6" w:tentative="1">
      <w:start w:val="1"/>
      <w:numFmt w:val="decimal"/>
      <w:lvlText w:val="%7."/>
      <w:lvlJc w:val="left"/>
      <w:pPr>
        <w:ind w:left="5989" w:hanging="360"/>
      </w:pPr>
    </w:lvl>
    <w:lvl w:ilvl="7" w:tentative="1">
      <w:start w:val="1"/>
      <w:numFmt w:val="lowerLetter"/>
      <w:lvlText w:val="%8."/>
      <w:lvlJc w:val="left"/>
      <w:pPr>
        <w:ind w:left="6709" w:hanging="360"/>
      </w:pPr>
    </w:lvl>
    <w:lvl w:ilvl="8" w:tentative="1">
      <w:start w:val="1"/>
      <w:numFmt w:val="lowerRoman"/>
      <w:lvlText w:val="%9."/>
      <w:lvlJc w:val="right"/>
      <w:pPr>
        <w:ind w:left="7429" w:hanging="180"/>
      </w:pPr>
    </w:lvl>
  </w:abstractNum>
  <w:abstractNum w:abstractNumId="93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1CC31A1A"/>
    <w:multiLevelType w:val="multilevel"/>
    <w:tmpl w:val="2DAA4630"/>
    <w:lvl w:ilvl="0">
      <w:start w:val="2"/>
      <w:numFmt w:val="decimal"/>
      <w:lvlText w:val="%1."/>
      <w:lvlJc w:val="left"/>
      <w:pPr>
        <w:ind w:left="540" w:hanging="54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1036" w:hanging="540"/>
      </w:pPr>
      <w:rPr>
        <w:rFonts w:eastAsia="Calibri" w:hint="default"/>
      </w:rPr>
    </w:lvl>
    <w:lvl w:ilvl="2">
      <w:start w:val="3"/>
      <w:numFmt w:val="decimal"/>
      <w:lvlText w:val="%1.%2.%3."/>
      <w:lvlJc w:val="left"/>
      <w:pPr>
        <w:ind w:left="1712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2208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3064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356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4416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4912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5768" w:hanging="1800"/>
      </w:pPr>
      <w:rPr>
        <w:rFonts w:eastAsia="Calibri" w:hint="default"/>
      </w:rPr>
    </w:lvl>
  </w:abstractNum>
  <w:abstractNum w:abstractNumId="95" w15:restartNumberingAfterBreak="0">
    <w:nsid w:val="1DB67B49"/>
    <w:multiLevelType w:val="multilevel"/>
    <w:tmpl w:val="F2AAF808"/>
    <w:lvl w:ilvl="0">
      <w:start w:val="1"/>
      <w:numFmt w:val="decimal"/>
      <w:lvlText w:val="%1)"/>
      <w:lvlJc w:val="left"/>
      <w:pPr>
        <w:ind w:left="1287" w:hanging="360"/>
      </w:p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96" w15:restartNumberingAfterBreak="0">
    <w:nsid w:val="1E711574"/>
    <w:multiLevelType w:val="hybridMultilevel"/>
    <w:tmpl w:val="E320E7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1EC34BFF"/>
    <w:multiLevelType w:val="multilevel"/>
    <w:tmpl w:val="6D6E9AB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98" w15:restartNumberingAfterBreak="0">
    <w:nsid w:val="1F134691"/>
    <w:multiLevelType w:val="multilevel"/>
    <w:tmpl w:val="07FED406"/>
    <w:lvl w:ilvl="0">
      <w:start w:val="3"/>
      <w:numFmt w:val="decimal"/>
      <w:lvlText w:val="%1."/>
      <w:lvlJc w:val="left"/>
      <w:pPr>
        <w:ind w:left="495" w:hanging="495"/>
      </w:pPr>
      <w:rPr>
        <w:rFonts w:ascii="Calibri" w:hAnsi="Calibri" w:cs="Times New Roman" w:hint="default"/>
      </w:rPr>
    </w:lvl>
    <w:lvl w:ilvl="1">
      <w:start w:val="5"/>
      <w:numFmt w:val="decimal"/>
      <w:lvlText w:val="%1.%2."/>
      <w:lvlJc w:val="left"/>
      <w:pPr>
        <w:ind w:left="1320" w:hanging="720"/>
      </w:pPr>
      <w:rPr>
        <w:rFonts w:ascii="Calibri" w:hAnsi="Calibri" w:cs="Times New Roman" w:hint="default"/>
      </w:rPr>
    </w:lvl>
    <w:lvl w:ilvl="2">
      <w:start w:val="3"/>
      <w:numFmt w:val="decimal"/>
      <w:lvlText w:val="%1.%2.%3."/>
      <w:lvlJc w:val="left"/>
      <w:pPr>
        <w:ind w:left="1920" w:hanging="720"/>
      </w:pPr>
      <w:rPr>
        <w:rFonts w:ascii="Times New Roman" w:hAnsi="Times New Roman" w:cs="Times New Roman" w:hint="default"/>
        <w:b/>
      </w:rPr>
    </w:lvl>
    <w:lvl w:ilvl="3">
      <w:start w:val="1"/>
      <w:numFmt w:val="decimal"/>
      <w:lvlText w:val="%1.%2.%3.%4."/>
      <w:lvlJc w:val="left"/>
      <w:pPr>
        <w:ind w:left="2880" w:hanging="1080"/>
      </w:pPr>
      <w:rPr>
        <w:rFonts w:ascii="Calibri" w:hAnsi="Calibri" w:cs="Times New Roman" w:hint="default"/>
      </w:rPr>
    </w:lvl>
    <w:lvl w:ilvl="4">
      <w:start w:val="1"/>
      <w:numFmt w:val="decimal"/>
      <w:lvlText w:val="%1.%2.%3.%4.%5."/>
      <w:lvlJc w:val="left"/>
      <w:pPr>
        <w:ind w:left="3480" w:hanging="1080"/>
      </w:pPr>
      <w:rPr>
        <w:rFonts w:ascii="Calibri" w:hAnsi="Calibri" w:cs="Times New Roman" w:hint="default"/>
      </w:rPr>
    </w:lvl>
    <w:lvl w:ilvl="5">
      <w:start w:val="1"/>
      <w:numFmt w:val="decimal"/>
      <w:lvlText w:val="%1.%2.%3.%4.%5.%6."/>
      <w:lvlJc w:val="left"/>
      <w:pPr>
        <w:ind w:left="4440" w:hanging="1440"/>
      </w:pPr>
      <w:rPr>
        <w:rFonts w:ascii="Calibri" w:hAnsi="Calibri"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440"/>
      </w:pPr>
      <w:rPr>
        <w:rFonts w:ascii="Calibri" w:hAnsi="Calibri" w:cs="Times New Roman" w:hint="default"/>
      </w:rPr>
    </w:lvl>
    <w:lvl w:ilvl="7">
      <w:start w:val="1"/>
      <w:numFmt w:val="decimal"/>
      <w:lvlText w:val="%1.%2.%3.%4.%5.%6.%7.%8."/>
      <w:lvlJc w:val="left"/>
      <w:pPr>
        <w:ind w:left="6000" w:hanging="1800"/>
      </w:pPr>
      <w:rPr>
        <w:rFonts w:ascii="Calibri" w:hAnsi="Calibri" w:cs="Times New Roman" w:hint="default"/>
      </w:rPr>
    </w:lvl>
    <w:lvl w:ilvl="8">
      <w:start w:val="1"/>
      <w:numFmt w:val="decimal"/>
      <w:lvlText w:val="%1.%2.%3.%4.%5.%6.%7.%8.%9."/>
      <w:lvlJc w:val="left"/>
      <w:pPr>
        <w:ind w:left="6600" w:hanging="1800"/>
      </w:pPr>
      <w:rPr>
        <w:rFonts w:ascii="Calibri" w:hAnsi="Calibri" w:cs="Times New Roman" w:hint="default"/>
      </w:rPr>
    </w:lvl>
  </w:abstractNum>
  <w:abstractNum w:abstractNumId="99" w15:restartNumberingAfterBreak="0">
    <w:nsid w:val="1F4B4450"/>
    <w:multiLevelType w:val="multilevel"/>
    <w:tmpl w:val="E0BE6356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6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997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20" w:hanging="1800"/>
      </w:pPr>
      <w:rPr>
        <w:rFonts w:hint="default"/>
      </w:rPr>
    </w:lvl>
  </w:abstractNum>
  <w:abstractNum w:abstractNumId="100" w15:restartNumberingAfterBreak="0">
    <w:nsid w:val="1F4C675D"/>
    <w:multiLevelType w:val="hybridMultilevel"/>
    <w:tmpl w:val="D6228DDC"/>
    <w:lvl w:ilvl="0" w:tplc="B57E22A2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1FB0614C"/>
    <w:multiLevelType w:val="multilevel"/>
    <w:tmpl w:val="D7A8C504"/>
    <w:lvl w:ilvl="0">
      <w:start w:val="3"/>
      <w:numFmt w:val="decimal"/>
      <w:lvlText w:val="%1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45" w:hanging="645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15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40" w:hanging="1440"/>
      </w:pPr>
      <w:rPr>
        <w:rFonts w:hint="default"/>
      </w:rPr>
    </w:lvl>
  </w:abstractNum>
  <w:abstractNum w:abstractNumId="102" w15:restartNumberingAfterBreak="0">
    <w:nsid w:val="1FEA0373"/>
    <w:multiLevelType w:val="multilevel"/>
    <w:tmpl w:val="AF26E404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53" w:hanging="360"/>
      </w:pPr>
      <w:rPr>
        <w:rFonts w:hint="default"/>
        <w:b/>
      </w:rPr>
    </w:lvl>
    <w:lvl w:ilvl="2">
      <w:start w:val="1"/>
      <w:numFmt w:val="lowerLetter"/>
      <w:lvlText w:val="%3)"/>
      <w:lvlJc w:val="left"/>
      <w:pPr>
        <w:ind w:left="2160" w:hanging="72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03" w15:restartNumberingAfterBreak="0">
    <w:nsid w:val="20150291"/>
    <w:multiLevelType w:val="multilevel"/>
    <w:tmpl w:val="CDAA8EF2"/>
    <w:lvl w:ilvl="0">
      <w:start w:val="7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86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37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52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602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71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868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982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1336" w:hanging="1800"/>
      </w:pPr>
      <w:rPr>
        <w:rFonts w:hint="default"/>
      </w:rPr>
    </w:lvl>
  </w:abstractNum>
  <w:abstractNum w:abstractNumId="104" w15:restartNumberingAfterBreak="0">
    <w:nsid w:val="203A7BC0"/>
    <w:multiLevelType w:val="multilevel"/>
    <w:tmpl w:val="919A4F88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9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20" w:hanging="1800"/>
      </w:pPr>
      <w:rPr>
        <w:rFonts w:hint="default"/>
      </w:rPr>
    </w:lvl>
  </w:abstractNum>
  <w:abstractNum w:abstractNumId="105" w15:restartNumberingAfterBreak="0">
    <w:nsid w:val="20AC1E0D"/>
    <w:multiLevelType w:val="hybridMultilevel"/>
    <w:tmpl w:val="E1FAC8CA"/>
    <w:lvl w:ilvl="0" w:tplc="04150019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6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8" w15:restartNumberingAfterBreak="0">
    <w:nsid w:val="21AD1220"/>
    <w:multiLevelType w:val="multilevel"/>
    <w:tmpl w:val="05BEBC10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09" w15:restartNumberingAfterBreak="0">
    <w:nsid w:val="221529C3"/>
    <w:multiLevelType w:val="multilevel"/>
    <w:tmpl w:val="3C945948"/>
    <w:lvl w:ilvl="0">
      <w:start w:val="6"/>
      <w:numFmt w:val="decimal"/>
      <w:lvlText w:val="%1."/>
      <w:lvlJc w:val="left"/>
      <w:pPr>
        <w:ind w:left="744" w:hanging="360"/>
      </w:pPr>
      <w:rPr>
        <w:rFonts w:hint="default"/>
        <w:b/>
      </w:rPr>
    </w:lvl>
    <w:lvl w:ilvl="1">
      <w:start w:val="7"/>
      <w:numFmt w:val="decimal"/>
      <w:isLgl/>
      <w:lvlText w:val="%1.%2."/>
      <w:lvlJc w:val="left"/>
      <w:pPr>
        <w:ind w:left="744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104" w:hanging="720"/>
      </w:pPr>
      <w:rPr>
        <w:rFonts w:ascii="Times New Roman" w:hAnsi="Times New Roman" w:cs="Times New Roman" w:hint="default"/>
        <w:b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1104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64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64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24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24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84" w:hanging="1800"/>
      </w:pPr>
      <w:rPr>
        <w:rFonts w:hint="default"/>
        <w:b/>
      </w:rPr>
    </w:lvl>
  </w:abstractNum>
  <w:abstractNum w:abstractNumId="110" w15:restartNumberingAfterBreak="0">
    <w:nsid w:val="224F6114"/>
    <w:multiLevelType w:val="multilevel"/>
    <w:tmpl w:val="1CEE4B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0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1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86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2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3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2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76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176" w:hanging="1800"/>
      </w:pPr>
      <w:rPr>
        <w:rFonts w:hint="default"/>
      </w:rPr>
    </w:lvl>
  </w:abstractNum>
  <w:abstractNum w:abstractNumId="111" w15:restartNumberingAfterBreak="0">
    <w:nsid w:val="2250000F"/>
    <w:multiLevelType w:val="multilevel"/>
    <w:tmpl w:val="82D0E436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1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3" w15:restartNumberingAfterBreak="0">
    <w:nsid w:val="231A5247"/>
    <w:multiLevelType w:val="hybridMultilevel"/>
    <w:tmpl w:val="07BE4F10"/>
    <w:lvl w:ilvl="0" w:tplc="804EB99E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4" w15:restartNumberingAfterBreak="0">
    <w:nsid w:val="234558E5"/>
    <w:multiLevelType w:val="hybridMultilevel"/>
    <w:tmpl w:val="70B414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23896807"/>
    <w:multiLevelType w:val="multilevel"/>
    <w:tmpl w:val="370AE31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116" w15:restartNumberingAfterBreak="0">
    <w:nsid w:val="23C45B4D"/>
    <w:multiLevelType w:val="multilevel"/>
    <w:tmpl w:val="E0D8607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hint="default"/>
      </w:rPr>
    </w:lvl>
  </w:abstractNum>
  <w:abstractNum w:abstractNumId="117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245B6B0B"/>
    <w:multiLevelType w:val="multilevel"/>
    <w:tmpl w:val="B23ADF34"/>
    <w:lvl w:ilvl="0">
      <w:start w:val="1"/>
      <w:numFmt w:val="decimal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19" w15:restartNumberingAfterBreak="0">
    <w:nsid w:val="261D5AA2"/>
    <w:multiLevelType w:val="hybridMultilevel"/>
    <w:tmpl w:val="880EF000"/>
    <w:lvl w:ilvl="0" w:tplc="DF6E19E6">
      <w:start w:val="1"/>
      <w:numFmt w:val="bullet"/>
      <w:lvlText w:val="-"/>
      <w:lvlJc w:val="left"/>
      <w:pPr>
        <w:ind w:left="1068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0" w15:restartNumberingAfterBreak="0">
    <w:nsid w:val="26C8026F"/>
    <w:multiLevelType w:val="hybridMultilevel"/>
    <w:tmpl w:val="5BD6AF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26EE22AD"/>
    <w:multiLevelType w:val="hybridMultilevel"/>
    <w:tmpl w:val="1CDC83DE"/>
    <w:lvl w:ilvl="0" w:tplc="0415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2" w15:restartNumberingAfterBreak="0">
    <w:nsid w:val="27DA163B"/>
    <w:multiLevelType w:val="multilevel"/>
    <w:tmpl w:val="090A470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49" w:hanging="360"/>
      </w:pPr>
      <w:rPr>
        <w:rFonts w:cs="Times New Roman"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1738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2067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2756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3085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3774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4103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4792" w:hanging="1800"/>
      </w:pPr>
      <w:rPr>
        <w:rFonts w:hint="default"/>
        <w:color w:val="000000"/>
      </w:rPr>
    </w:lvl>
  </w:abstractNum>
  <w:abstractNum w:abstractNumId="123" w15:restartNumberingAfterBreak="0">
    <w:nsid w:val="27DB320B"/>
    <w:multiLevelType w:val="hybridMultilevel"/>
    <w:tmpl w:val="A91AC28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284F18EB"/>
    <w:multiLevelType w:val="multilevel"/>
    <w:tmpl w:val="4E1A98C0"/>
    <w:lvl w:ilvl="0">
      <w:start w:val="1"/>
      <w:numFmt w:val="decimal"/>
      <w:lvlText w:val="%1."/>
      <w:lvlJc w:val="left"/>
      <w:pPr>
        <w:ind w:left="357" w:hanging="357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25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6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7" w15:restartNumberingAfterBreak="0">
    <w:nsid w:val="2A5716D4"/>
    <w:multiLevelType w:val="multilevel"/>
    <w:tmpl w:val="8DA0CB9A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  <w:b w:val="0"/>
        <w:color w:val="auto"/>
        <w:sz w:val="22"/>
        <w:szCs w:val="22"/>
      </w:rPr>
    </w:lvl>
    <w:lvl w:ilvl="1">
      <w:start w:val="1"/>
      <w:numFmt w:val="decimal"/>
      <w:lvlText w:val="%1.%2)"/>
      <w:lvlJc w:val="left"/>
      <w:pPr>
        <w:tabs>
          <w:tab w:val="num" w:pos="1080"/>
        </w:tabs>
        <w:ind w:left="1080" w:hanging="720"/>
      </w:pPr>
      <w:rPr>
        <w:rFonts w:hint="default"/>
        <w:sz w:val="24"/>
        <w:szCs w:val="24"/>
      </w:rPr>
    </w:lvl>
    <w:lvl w:ilvl="2">
      <w:start w:val="1"/>
      <w:numFmt w:val="decimal"/>
      <w:lvlText w:val="%1.%2)%3."/>
      <w:lvlJc w:val="left"/>
      <w:pPr>
        <w:tabs>
          <w:tab w:val="num" w:pos="1440"/>
        </w:tabs>
        <w:ind w:left="1440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)%3.%4."/>
      <w:lvlJc w:val="left"/>
      <w:pPr>
        <w:tabs>
          <w:tab w:val="num" w:pos="2160"/>
        </w:tabs>
        <w:ind w:left="2160" w:hanging="1080"/>
      </w:pPr>
      <w:rPr>
        <w:rFonts w:hint="default"/>
        <w:sz w:val="24"/>
        <w:szCs w:val="24"/>
      </w:rPr>
    </w:lvl>
    <w:lvl w:ilvl="4">
      <w:start w:val="1"/>
      <w:numFmt w:val="decimal"/>
      <w:lvlText w:val="%1.%2)%3.%4.%5."/>
      <w:lvlJc w:val="left"/>
      <w:pPr>
        <w:tabs>
          <w:tab w:val="num" w:pos="2520"/>
        </w:tabs>
        <w:ind w:left="2520" w:hanging="1080"/>
      </w:pPr>
      <w:rPr>
        <w:rFonts w:hint="default"/>
        <w:sz w:val="24"/>
        <w:szCs w:val="24"/>
      </w:rPr>
    </w:lvl>
    <w:lvl w:ilvl="5">
      <w:start w:val="1"/>
      <w:numFmt w:val="decimal"/>
      <w:lvlText w:val="%1.%2)%3.%4.%5.%6."/>
      <w:lvlJc w:val="left"/>
      <w:pPr>
        <w:tabs>
          <w:tab w:val="num" w:pos="3240"/>
        </w:tabs>
        <w:ind w:left="3240" w:hanging="1440"/>
      </w:pPr>
      <w:rPr>
        <w:rFonts w:hint="default"/>
        <w:sz w:val="24"/>
        <w:szCs w:val="24"/>
      </w:rPr>
    </w:lvl>
    <w:lvl w:ilvl="6">
      <w:start w:val="1"/>
      <w:numFmt w:val="decimal"/>
      <w:lvlText w:val="%1.%2)%3.%4.%5.%6.%7."/>
      <w:lvlJc w:val="left"/>
      <w:pPr>
        <w:tabs>
          <w:tab w:val="num" w:pos="3600"/>
        </w:tabs>
        <w:ind w:left="3600" w:hanging="1440"/>
      </w:pPr>
      <w:rPr>
        <w:rFonts w:hint="default"/>
        <w:sz w:val="24"/>
        <w:szCs w:val="24"/>
      </w:rPr>
    </w:lvl>
    <w:lvl w:ilvl="7">
      <w:start w:val="1"/>
      <w:numFmt w:val="decimal"/>
      <w:lvlText w:val="%1.%2)%3.%4.%5.%6.%7.%8."/>
      <w:lvlJc w:val="left"/>
      <w:pPr>
        <w:tabs>
          <w:tab w:val="num" w:pos="4320"/>
        </w:tabs>
        <w:ind w:left="4320" w:hanging="1800"/>
      </w:pPr>
      <w:rPr>
        <w:rFonts w:hint="default"/>
        <w:sz w:val="24"/>
        <w:szCs w:val="24"/>
      </w:rPr>
    </w:lvl>
    <w:lvl w:ilvl="8">
      <w:start w:val="1"/>
      <w:numFmt w:val="decimal"/>
      <w:lvlText w:val="%1.%2)%3.%4.%5.%6.%7.%8.%9."/>
      <w:lvlJc w:val="left"/>
      <w:pPr>
        <w:tabs>
          <w:tab w:val="num" w:pos="4680"/>
        </w:tabs>
        <w:ind w:left="4680" w:hanging="1800"/>
      </w:pPr>
      <w:rPr>
        <w:rFonts w:hint="default"/>
        <w:sz w:val="24"/>
        <w:szCs w:val="24"/>
      </w:rPr>
    </w:lvl>
  </w:abstractNum>
  <w:abstractNum w:abstractNumId="128" w15:restartNumberingAfterBreak="0">
    <w:nsid w:val="2A774CD0"/>
    <w:multiLevelType w:val="multilevel"/>
    <w:tmpl w:val="3E84A832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01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hint="default"/>
      </w:rPr>
    </w:lvl>
  </w:abstractNum>
  <w:abstractNum w:abstractNumId="129" w15:restartNumberingAfterBreak="0">
    <w:nsid w:val="2AB4040A"/>
    <w:multiLevelType w:val="hybridMultilevel"/>
    <w:tmpl w:val="65F4C44C"/>
    <w:lvl w:ilvl="0" w:tplc="D1F8C37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 w15:restartNumberingAfterBreak="0">
    <w:nsid w:val="2AD57A5C"/>
    <w:multiLevelType w:val="hybridMultilevel"/>
    <w:tmpl w:val="E632BA38"/>
    <w:lvl w:ilvl="0" w:tplc="86B68C1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2AED7C21"/>
    <w:multiLevelType w:val="hybridMultilevel"/>
    <w:tmpl w:val="F0349EF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AE4AD8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2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33" w15:restartNumberingAfterBreak="0">
    <w:nsid w:val="2CCD7634"/>
    <w:multiLevelType w:val="hybridMultilevel"/>
    <w:tmpl w:val="738418D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2CE749F2"/>
    <w:multiLevelType w:val="hybridMultilevel"/>
    <w:tmpl w:val="387C7156"/>
    <w:lvl w:ilvl="0" w:tplc="7B98E0C8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5" w15:restartNumberingAfterBreak="0">
    <w:nsid w:val="2CF56C73"/>
    <w:multiLevelType w:val="hybridMultilevel"/>
    <w:tmpl w:val="7A86D518"/>
    <w:lvl w:ilvl="0" w:tplc="8BEEA9DE">
      <w:start w:val="3"/>
      <w:numFmt w:val="bullet"/>
      <w:lvlText w:val="–"/>
      <w:lvlJc w:val="left"/>
      <w:pPr>
        <w:ind w:left="1854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36" w15:restartNumberingAfterBreak="0">
    <w:nsid w:val="2D41511A"/>
    <w:multiLevelType w:val="hybridMultilevel"/>
    <w:tmpl w:val="C69AA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0F">
      <w:start w:val="1"/>
      <w:numFmt w:val="decimal"/>
      <w:lvlText w:val="%2."/>
      <w:lvlJc w:val="left"/>
      <w:pPr>
        <w:ind w:left="1428" w:hanging="708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7" w15:restartNumberingAfterBreak="0">
    <w:nsid w:val="2D526EA8"/>
    <w:multiLevelType w:val="multilevel"/>
    <w:tmpl w:val="C0FC067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3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4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03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9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0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83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960" w:hanging="1800"/>
      </w:pPr>
      <w:rPr>
        <w:rFonts w:hint="default"/>
      </w:rPr>
    </w:lvl>
  </w:abstractNum>
  <w:abstractNum w:abstractNumId="138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9" w15:restartNumberingAfterBreak="0">
    <w:nsid w:val="2FBD294C"/>
    <w:multiLevelType w:val="multilevel"/>
    <w:tmpl w:val="F370BB16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40" w15:restartNumberingAfterBreak="0">
    <w:nsid w:val="31176FD5"/>
    <w:multiLevelType w:val="hybridMultilevel"/>
    <w:tmpl w:val="F9109CDC"/>
    <w:lvl w:ilvl="0" w:tplc="0D8279BC">
      <w:start w:val="1"/>
      <w:numFmt w:val="bullet"/>
      <w:lvlText w:val="•"/>
      <w:lvlJc w:val="left"/>
      <w:pPr>
        <w:ind w:left="3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0D2153A">
      <w:start w:val="1"/>
      <w:numFmt w:val="bullet"/>
      <w:lvlText w:val="o"/>
      <w:lvlJc w:val="left"/>
      <w:pPr>
        <w:ind w:left="7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A8E2458">
      <w:start w:val="1"/>
      <w:numFmt w:val="bullet"/>
      <w:lvlRestart w:val="0"/>
      <w:lvlText w:val="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6601D58">
      <w:start w:val="1"/>
      <w:numFmt w:val="bullet"/>
      <w:lvlText w:val="•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D4427F6">
      <w:start w:val="1"/>
      <w:numFmt w:val="bullet"/>
      <w:lvlText w:val="o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7D6F444">
      <w:start w:val="1"/>
      <w:numFmt w:val="bullet"/>
      <w:lvlText w:val="▪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0BC24B8">
      <w:start w:val="1"/>
      <w:numFmt w:val="bullet"/>
      <w:lvlText w:val="•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A9AF488">
      <w:start w:val="1"/>
      <w:numFmt w:val="bullet"/>
      <w:lvlText w:val="o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7D63E02">
      <w:start w:val="1"/>
      <w:numFmt w:val="bullet"/>
      <w:lvlText w:val="▪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1" w15:restartNumberingAfterBreak="0">
    <w:nsid w:val="323D17C0"/>
    <w:multiLevelType w:val="multilevel"/>
    <w:tmpl w:val="B786205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2" w15:restartNumberingAfterBreak="0">
    <w:nsid w:val="330638AE"/>
    <w:multiLevelType w:val="hybridMultilevel"/>
    <w:tmpl w:val="4E103BF8"/>
    <w:lvl w:ilvl="0" w:tplc="F0E4058E">
      <w:start w:val="1"/>
      <w:numFmt w:val="lowerLetter"/>
      <w:lvlText w:val="%1)"/>
      <w:lvlJc w:val="right"/>
      <w:pPr>
        <w:ind w:left="1211" w:hanging="360"/>
      </w:pPr>
      <w:rPr>
        <w:rFonts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3" w15:restartNumberingAfterBreak="0">
    <w:nsid w:val="33865DC7"/>
    <w:multiLevelType w:val="hybridMultilevel"/>
    <w:tmpl w:val="B24A305C"/>
    <w:lvl w:ilvl="0" w:tplc="9842BEA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33DE0449"/>
    <w:multiLevelType w:val="multilevel"/>
    <w:tmpl w:val="5B62218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45" w15:restartNumberingAfterBreak="0">
    <w:nsid w:val="340F4FEA"/>
    <w:multiLevelType w:val="multilevel"/>
    <w:tmpl w:val="365A977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rFonts w:ascii="Times New Roman" w:eastAsia="Calibri" w:hAnsi="Times New Roman" w:cs="Times New Roman"/>
      </w:rPr>
    </w:lvl>
    <w:lvl w:ilvl="2">
      <w:start w:val="1"/>
      <w:numFmt w:val="lowerLetter"/>
      <w:lvlText w:val="%3)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6" w15:restartNumberingAfterBreak="0">
    <w:nsid w:val="341C4D7E"/>
    <w:multiLevelType w:val="hybridMultilevel"/>
    <w:tmpl w:val="51E4F9CA"/>
    <w:lvl w:ilvl="0" w:tplc="B79A182A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7" w15:restartNumberingAfterBreak="0">
    <w:nsid w:val="35FC47D2"/>
    <w:multiLevelType w:val="multilevel"/>
    <w:tmpl w:val="EF26302E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47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48" w15:restartNumberingAfterBreak="0">
    <w:nsid w:val="36B8799A"/>
    <w:multiLevelType w:val="multilevel"/>
    <w:tmpl w:val="AE6847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49" w15:restartNumberingAfterBreak="0">
    <w:nsid w:val="3830558C"/>
    <w:multiLevelType w:val="multilevel"/>
    <w:tmpl w:val="66B24692"/>
    <w:lvl w:ilvl="0">
      <w:start w:val="1"/>
      <w:numFmt w:val="decimal"/>
      <w:lvlText w:val="%1)"/>
      <w:lvlJc w:val="left"/>
      <w:pPr>
        <w:ind w:left="1211" w:hanging="360"/>
      </w:pPr>
    </w:lvl>
    <w:lvl w:ilvl="1">
      <w:start w:val="1"/>
      <w:numFmt w:val="lowerLetter"/>
      <w:lvlText w:val="%2."/>
      <w:lvlJc w:val="left"/>
      <w:pPr>
        <w:ind w:left="1931" w:hanging="360"/>
      </w:pPr>
    </w:lvl>
    <w:lvl w:ilvl="2">
      <w:start w:val="1"/>
      <w:numFmt w:val="lowerRoman"/>
      <w:lvlText w:val="%3."/>
      <w:lvlJc w:val="right"/>
      <w:pPr>
        <w:ind w:left="2651" w:hanging="180"/>
      </w:pPr>
    </w:lvl>
    <w:lvl w:ilvl="3">
      <w:start w:val="1"/>
      <w:numFmt w:val="decimal"/>
      <w:lvlText w:val="%4."/>
      <w:lvlJc w:val="left"/>
      <w:pPr>
        <w:ind w:left="3371" w:hanging="360"/>
      </w:pPr>
    </w:lvl>
    <w:lvl w:ilvl="4">
      <w:start w:val="1"/>
      <w:numFmt w:val="lowerLetter"/>
      <w:lvlText w:val="%5."/>
      <w:lvlJc w:val="left"/>
      <w:pPr>
        <w:ind w:left="4091" w:hanging="360"/>
      </w:pPr>
    </w:lvl>
    <w:lvl w:ilvl="5">
      <w:start w:val="1"/>
      <w:numFmt w:val="lowerRoman"/>
      <w:lvlText w:val="%6."/>
      <w:lvlJc w:val="right"/>
      <w:pPr>
        <w:ind w:left="4811" w:hanging="180"/>
      </w:pPr>
    </w:lvl>
    <w:lvl w:ilvl="6">
      <w:start w:val="1"/>
      <w:numFmt w:val="decimal"/>
      <w:lvlText w:val="%7."/>
      <w:lvlJc w:val="left"/>
      <w:pPr>
        <w:ind w:left="5531" w:hanging="360"/>
      </w:pPr>
    </w:lvl>
    <w:lvl w:ilvl="7">
      <w:start w:val="1"/>
      <w:numFmt w:val="lowerLetter"/>
      <w:lvlText w:val="%8."/>
      <w:lvlJc w:val="left"/>
      <w:pPr>
        <w:ind w:left="6251" w:hanging="360"/>
      </w:pPr>
    </w:lvl>
    <w:lvl w:ilvl="8">
      <w:start w:val="1"/>
      <w:numFmt w:val="lowerRoman"/>
      <w:lvlText w:val="%9."/>
      <w:lvlJc w:val="right"/>
      <w:pPr>
        <w:ind w:left="6971" w:hanging="180"/>
      </w:pPr>
    </w:lvl>
  </w:abstractNum>
  <w:abstractNum w:abstractNumId="150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1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2" w15:restartNumberingAfterBreak="0">
    <w:nsid w:val="39896CD8"/>
    <w:multiLevelType w:val="multilevel"/>
    <w:tmpl w:val="D25EF9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0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00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16" w:hanging="1800"/>
      </w:pPr>
      <w:rPr>
        <w:rFonts w:hint="default"/>
      </w:rPr>
    </w:lvl>
  </w:abstractNum>
  <w:abstractNum w:abstractNumId="153" w15:restartNumberingAfterBreak="0">
    <w:nsid w:val="3A004951"/>
    <w:multiLevelType w:val="hybridMultilevel"/>
    <w:tmpl w:val="CDDAC126"/>
    <w:lvl w:ilvl="0" w:tplc="8BEEA9DE">
      <w:start w:val="3"/>
      <w:numFmt w:val="bullet"/>
      <w:lvlText w:val="–"/>
      <w:lvlJc w:val="left"/>
      <w:pPr>
        <w:ind w:left="1854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54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5" w15:restartNumberingAfterBreak="0">
    <w:nsid w:val="3B920AF6"/>
    <w:multiLevelType w:val="multilevel"/>
    <w:tmpl w:val="6A94299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lowerLetter"/>
      <w:lvlText w:val="%4)"/>
      <w:lvlJc w:val="left"/>
      <w:pPr>
        <w:ind w:left="1728" w:hanging="648"/>
      </w:pPr>
      <w:rPr>
        <w:rFonts w:ascii="Times New Roman" w:eastAsia="Calibri" w:hAnsi="Times New Roman"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6" w15:restartNumberingAfterBreak="0">
    <w:nsid w:val="3BA747C3"/>
    <w:multiLevelType w:val="hybridMultilevel"/>
    <w:tmpl w:val="8BE8B6DC"/>
    <w:lvl w:ilvl="0" w:tplc="BFF469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7" w15:restartNumberingAfterBreak="0">
    <w:nsid w:val="3C9D1CFE"/>
    <w:multiLevelType w:val="hybridMultilevel"/>
    <w:tmpl w:val="F1BEBB02"/>
    <w:lvl w:ilvl="0" w:tplc="BDFAD362">
      <w:start w:val="1"/>
      <w:numFmt w:val="lowerLetter"/>
      <w:lvlText w:val="%1)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8" w15:restartNumberingAfterBreak="0">
    <w:nsid w:val="3D005A1D"/>
    <w:multiLevelType w:val="hybridMultilevel"/>
    <w:tmpl w:val="47E8FEC2"/>
    <w:lvl w:ilvl="0" w:tplc="13445DDC">
      <w:start w:val="1"/>
      <w:numFmt w:val="decimal"/>
      <w:lvlText w:val="1.%1.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9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0" w15:restartNumberingAfterBreak="0">
    <w:nsid w:val="3E700A4C"/>
    <w:multiLevelType w:val="hybridMultilevel"/>
    <w:tmpl w:val="8594F0CE"/>
    <w:lvl w:ilvl="0" w:tplc="DF6E19E6">
      <w:start w:val="1"/>
      <w:numFmt w:val="bullet"/>
      <w:lvlText w:val="-"/>
      <w:lvlJc w:val="left"/>
      <w:pPr>
        <w:ind w:left="1068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1" w15:restartNumberingAfterBreak="0">
    <w:nsid w:val="3E724F40"/>
    <w:multiLevelType w:val="multilevel"/>
    <w:tmpl w:val="BE6CCA44"/>
    <w:lvl w:ilvl="0">
      <w:start w:val="1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b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ascii="Times New Roman" w:hAnsi="Times New Roman" w:cs="Times New Roman"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2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3" w15:restartNumberingAfterBreak="0">
    <w:nsid w:val="3EBC7EBE"/>
    <w:multiLevelType w:val="multilevel"/>
    <w:tmpl w:val="20EEC03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164" w15:restartNumberingAfterBreak="0">
    <w:nsid w:val="3F5E31E9"/>
    <w:multiLevelType w:val="hybridMultilevel"/>
    <w:tmpl w:val="F544EFA2"/>
    <w:lvl w:ilvl="0" w:tplc="1396D29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5" w15:restartNumberingAfterBreak="0">
    <w:nsid w:val="3F851014"/>
    <w:multiLevelType w:val="hybridMultilevel"/>
    <w:tmpl w:val="EC3A3588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6" w15:restartNumberingAfterBreak="0">
    <w:nsid w:val="3FF26408"/>
    <w:multiLevelType w:val="multilevel"/>
    <w:tmpl w:val="C41292F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7" w15:restartNumberingAfterBreak="0">
    <w:nsid w:val="40AC4622"/>
    <w:multiLevelType w:val="multilevel"/>
    <w:tmpl w:val="8EAE562C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8" w15:restartNumberingAfterBreak="0">
    <w:nsid w:val="40C922B8"/>
    <w:multiLevelType w:val="multilevel"/>
    <w:tmpl w:val="0415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69" w15:restartNumberingAfterBreak="0">
    <w:nsid w:val="41A21FCA"/>
    <w:multiLevelType w:val="hybridMultilevel"/>
    <w:tmpl w:val="4E80D34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71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72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3" w15:restartNumberingAfterBreak="0">
    <w:nsid w:val="43EA387B"/>
    <w:multiLevelType w:val="multilevel"/>
    <w:tmpl w:val="8EAE562C"/>
    <w:styleLink w:val="Styl2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4" w15:restartNumberingAfterBreak="0">
    <w:nsid w:val="44390E18"/>
    <w:multiLevelType w:val="multilevel"/>
    <w:tmpl w:val="77B841BA"/>
    <w:lvl w:ilvl="0">
      <w:start w:val="1"/>
      <w:numFmt w:val="lowerLetter"/>
      <w:lvlText w:val="%1)"/>
      <w:lvlJc w:val="left"/>
      <w:pPr>
        <w:ind w:left="680" w:hanging="34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)"/>
      <w:lvlJc w:val="left"/>
      <w:pPr>
        <w:ind w:left="1704" w:hanging="284"/>
      </w:pPr>
      <w:rPr>
        <w:b w:val="0"/>
        <w:i w:val="0"/>
        <w:sz w:val="24"/>
      </w:r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75" w15:restartNumberingAfterBreak="0">
    <w:nsid w:val="454068DC"/>
    <w:multiLevelType w:val="hybridMultilevel"/>
    <w:tmpl w:val="FF60B046"/>
    <w:lvl w:ilvl="0" w:tplc="0415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6" w15:restartNumberingAfterBreak="0">
    <w:nsid w:val="456A25FA"/>
    <w:multiLevelType w:val="hybridMultilevel"/>
    <w:tmpl w:val="C0E233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7" w15:restartNumberingAfterBreak="0">
    <w:nsid w:val="465E4C8F"/>
    <w:multiLevelType w:val="multilevel"/>
    <w:tmpl w:val="B5DC5C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178" w15:restartNumberingAfterBreak="0">
    <w:nsid w:val="481505B9"/>
    <w:multiLevelType w:val="multilevel"/>
    <w:tmpl w:val="853A6E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  <w:color w:val="000000"/>
      </w:rPr>
    </w:lvl>
  </w:abstractNum>
  <w:abstractNum w:abstractNumId="179" w15:restartNumberingAfterBreak="0">
    <w:nsid w:val="48342E2A"/>
    <w:multiLevelType w:val="multilevel"/>
    <w:tmpl w:val="7A0E0D0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80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81" w15:restartNumberingAfterBreak="0">
    <w:nsid w:val="48790018"/>
    <w:multiLevelType w:val="multilevel"/>
    <w:tmpl w:val="76FAE80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2" w15:restartNumberingAfterBreak="0">
    <w:nsid w:val="48C91CBB"/>
    <w:multiLevelType w:val="hybridMultilevel"/>
    <w:tmpl w:val="7A7696EC"/>
    <w:lvl w:ilvl="0" w:tplc="631CB7C4">
      <w:start w:val="1"/>
      <w:numFmt w:val="lowerLetter"/>
      <w:lvlText w:val="%1)"/>
      <w:lvlJc w:val="left"/>
      <w:pPr>
        <w:ind w:left="8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83" w15:restartNumberingAfterBreak="0">
    <w:nsid w:val="4A1550F7"/>
    <w:multiLevelType w:val="multilevel"/>
    <w:tmpl w:val="AD2861F2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4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85" w15:restartNumberingAfterBreak="0">
    <w:nsid w:val="4B8D1687"/>
    <w:multiLevelType w:val="hybridMultilevel"/>
    <w:tmpl w:val="0A20D3BC"/>
    <w:lvl w:ilvl="0" w:tplc="55CE1E6E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6" w15:restartNumberingAfterBreak="0">
    <w:nsid w:val="4C063B2A"/>
    <w:multiLevelType w:val="hybridMultilevel"/>
    <w:tmpl w:val="02C8283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7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8" w15:restartNumberingAfterBreak="0">
    <w:nsid w:val="4D64473F"/>
    <w:multiLevelType w:val="multilevel"/>
    <w:tmpl w:val="169EEDF2"/>
    <w:lvl w:ilvl="0">
      <w:start w:val="1"/>
      <w:numFmt w:val="lowerLetter"/>
      <w:lvlText w:val="%1)"/>
      <w:lvlJc w:val="left"/>
      <w:pPr>
        <w:ind w:left="435" w:hanging="435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1144" w:hanging="435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right"/>
      <w:pPr>
        <w:ind w:left="31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29" w:hanging="360"/>
      </w:pPr>
      <w:rPr>
        <w:rFonts w:hint="default"/>
        <w:color w:val="auto"/>
      </w:rPr>
    </w:lvl>
    <w:lvl w:ilvl="4">
      <w:start w:val="1"/>
      <w:numFmt w:val="lowerLetter"/>
      <w:lvlText w:val="%5."/>
      <w:lvlJc w:val="left"/>
      <w:pPr>
        <w:ind w:left="106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7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429" w:hanging="180"/>
      </w:pPr>
      <w:rPr>
        <w:rFonts w:hint="default"/>
      </w:rPr>
    </w:lvl>
  </w:abstractNum>
  <w:abstractNum w:abstractNumId="189" w15:restartNumberingAfterBreak="0">
    <w:nsid w:val="4DE46141"/>
    <w:multiLevelType w:val="hybridMultilevel"/>
    <w:tmpl w:val="CBC4A75C"/>
    <w:lvl w:ilvl="0" w:tplc="0CE65864">
      <w:start w:val="1"/>
      <w:numFmt w:val="decimal"/>
      <w:lvlText w:val="1.%1."/>
      <w:lvlJc w:val="left"/>
      <w:pPr>
        <w:ind w:left="1428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90" w15:restartNumberingAfterBreak="0">
    <w:nsid w:val="4EFB3793"/>
    <w:multiLevelType w:val="multilevel"/>
    <w:tmpl w:val="AAE23AEC"/>
    <w:lvl w:ilvl="0">
      <w:start w:val="1"/>
      <w:numFmt w:val="decimal"/>
      <w:lvlText w:val="%1."/>
      <w:lvlJc w:val="left"/>
      <w:pPr>
        <w:ind w:left="357" w:hanging="357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24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91" w15:restartNumberingAfterBreak="0">
    <w:nsid w:val="4FA361CB"/>
    <w:multiLevelType w:val="multilevel"/>
    <w:tmpl w:val="66AEBB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2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3" w15:restartNumberingAfterBreak="0">
    <w:nsid w:val="524326B6"/>
    <w:multiLevelType w:val="hybridMultilevel"/>
    <w:tmpl w:val="CAE4265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4" w15:restartNumberingAfterBreak="0">
    <w:nsid w:val="52943BD0"/>
    <w:multiLevelType w:val="hybridMultilevel"/>
    <w:tmpl w:val="C69AAE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788" w:hanging="708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5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6" w15:restartNumberingAfterBreak="0">
    <w:nsid w:val="540228B0"/>
    <w:multiLevelType w:val="multilevel"/>
    <w:tmpl w:val="1F7C2B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69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97" w15:restartNumberingAfterBreak="0">
    <w:nsid w:val="550F75F3"/>
    <w:multiLevelType w:val="multilevel"/>
    <w:tmpl w:val="F54AAC68"/>
    <w:lvl w:ilvl="0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  <w:szCs w:val="16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8" w15:restartNumberingAfterBreak="0">
    <w:nsid w:val="55317373"/>
    <w:multiLevelType w:val="hybridMultilevel"/>
    <w:tmpl w:val="DD9E72F4"/>
    <w:lvl w:ilvl="0" w:tplc="54D25AB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9" w15:restartNumberingAfterBreak="0">
    <w:nsid w:val="55A55E16"/>
    <w:multiLevelType w:val="multilevel"/>
    <w:tmpl w:val="0415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200" w15:restartNumberingAfterBreak="0">
    <w:nsid w:val="55FB4982"/>
    <w:multiLevelType w:val="hybridMultilevel"/>
    <w:tmpl w:val="A086C66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1" w15:restartNumberingAfterBreak="0">
    <w:nsid w:val="5600133D"/>
    <w:multiLevelType w:val="multilevel"/>
    <w:tmpl w:val="6F5694B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2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203" w15:restartNumberingAfterBreak="0">
    <w:nsid w:val="568C73EB"/>
    <w:multiLevelType w:val="hybridMultilevel"/>
    <w:tmpl w:val="E320E7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4" w15:restartNumberingAfterBreak="0">
    <w:nsid w:val="568E44F3"/>
    <w:multiLevelType w:val="multilevel"/>
    <w:tmpl w:val="BE4C20E2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numFmt w:val="bullet"/>
      <w:lvlText w:val=""/>
      <w:lvlJc w:val="left"/>
      <w:pPr>
        <w:ind w:left="3240" w:hanging="360"/>
      </w:pPr>
      <w:rPr>
        <w:rFonts w:ascii="Symbol" w:hAnsi="Symbol"/>
      </w:r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05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6" w15:restartNumberingAfterBreak="0">
    <w:nsid w:val="588F1BCD"/>
    <w:multiLevelType w:val="multilevel"/>
    <w:tmpl w:val="5D4803F4"/>
    <w:lvl w:ilvl="0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7" w15:restartNumberingAfterBreak="0">
    <w:nsid w:val="58CB2B53"/>
    <w:multiLevelType w:val="hybridMultilevel"/>
    <w:tmpl w:val="B84AA148"/>
    <w:lvl w:ilvl="0" w:tplc="0415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8" w15:restartNumberingAfterBreak="0">
    <w:nsid w:val="5A425D08"/>
    <w:multiLevelType w:val="multilevel"/>
    <w:tmpl w:val="AFA84B0E"/>
    <w:lvl w:ilvl="0">
      <w:start w:val="2"/>
      <w:numFmt w:val="decimal"/>
      <w:lvlText w:val="%1."/>
      <w:lvlJc w:val="left"/>
      <w:pPr>
        <w:ind w:left="1286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09" w15:restartNumberingAfterBreak="0">
    <w:nsid w:val="5A5D66EB"/>
    <w:multiLevelType w:val="multilevel"/>
    <w:tmpl w:val="C450C8EA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22"/>
        <w:szCs w:val="22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0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1" w15:restartNumberingAfterBreak="0">
    <w:nsid w:val="5C376F15"/>
    <w:multiLevelType w:val="hybridMultilevel"/>
    <w:tmpl w:val="AAD65200"/>
    <w:lvl w:ilvl="0" w:tplc="4F886C6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2" w15:restartNumberingAfterBreak="0">
    <w:nsid w:val="5C5E5EE6"/>
    <w:multiLevelType w:val="hybridMultilevel"/>
    <w:tmpl w:val="EA2071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3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14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5" w15:restartNumberingAfterBreak="0">
    <w:nsid w:val="5CF32D08"/>
    <w:multiLevelType w:val="multilevel"/>
    <w:tmpl w:val="A9C6B50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216" w15:restartNumberingAfterBreak="0">
    <w:nsid w:val="5D3D4A2F"/>
    <w:multiLevelType w:val="multilevel"/>
    <w:tmpl w:val="78283B2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217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8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9" w15:restartNumberingAfterBreak="0">
    <w:nsid w:val="5D99766A"/>
    <w:multiLevelType w:val="singleLevel"/>
    <w:tmpl w:val="FFEA7524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20" w15:restartNumberingAfterBreak="0">
    <w:nsid w:val="5D9F696C"/>
    <w:multiLevelType w:val="hybridMultilevel"/>
    <w:tmpl w:val="4E3A73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1" w15:restartNumberingAfterBreak="0">
    <w:nsid w:val="5E400AAD"/>
    <w:multiLevelType w:val="multilevel"/>
    <w:tmpl w:val="68DE8BE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222" w15:restartNumberingAfterBreak="0">
    <w:nsid w:val="5F157126"/>
    <w:multiLevelType w:val="multilevel"/>
    <w:tmpl w:val="9A14998E"/>
    <w:lvl w:ilvl="0">
      <w:start w:val="6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ascii="Times New Roman" w:hAnsi="Times New Roman" w:cs="Times New Roman" w:hint="default"/>
        <w:b/>
        <w:sz w:val="22"/>
        <w:szCs w:val="22"/>
      </w:rPr>
    </w:lvl>
    <w:lvl w:ilvl="2">
      <w:numFmt w:val="decimal"/>
      <w:lvlText w:val="%1.%2.%3."/>
      <w:lvlJc w:val="left"/>
      <w:pPr>
        <w:ind w:left="720" w:hanging="720"/>
      </w:pPr>
      <w:rPr>
        <w:rFonts w:ascii="Times New Roman" w:hAnsi="Times New Roman" w:cs="Times New Roman"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23" w15:restartNumberingAfterBreak="0">
    <w:nsid w:val="5F2D0F53"/>
    <w:multiLevelType w:val="hybridMultilevel"/>
    <w:tmpl w:val="11821E8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4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5" w15:restartNumberingAfterBreak="0">
    <w:nsid w:val="61AD6AC2"/>
    <w:multiLevelType w:val="multilevel"/>
    <w:tmpl w:val="DD14D7FA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2323" w:hanging="480"/>
      </w:pPr>
      <w:rPr>
        <w:rFonts w:ascii="Times New Roman" w:hAnsi="Times New Roman"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6" w15:restartNumberingAfterBreak="0">
    <w:nsid w:val="61C57C38"/>
    <w:multiLevelType w:val="hybridMultilevel"/>
    <w:tmpl w:val="70B414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7" w15:restartNumberingAfterBreak="0">
    <w:nsid w:val="65705154"/>
    <w:multiLevelType w:val="multilevel"/>
    <w:tmpl w:val="8EAE562C"/>
    <w:numStyleLink w:val="Styl2"/>
  </w:abstractNum>
  <w:abstractNum w:abstractNumId="228" w15:restartNumberingAfterBreak="0">
    <w:nsid w:val="65AF3E71"/>
    <w:multiLevelType w:val="hybridMultilevel"/>
    <w:tmpl w:val="F398B040"/>
    <w:lvl w:ilvl="0" w:tplc="4F886C6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9" w15:restartNumberingAfterBreak="0">
    <w:nsid w:val="664658B5"/>
    <w:multiLevelType w:val="multilevel"/>
    <w:tmpl w:val="3C945948"/>
    <w:lvl w:ilvl="0">
      <w:start w:val="6"/>
      <w:numFmt w:val="decimal"/>
      <w:lvlText w:val="%1."/>
      <w:lvlJc w:val="left"/>
      <w:pPr>
        <w:ind w:left="744" w:hanging="360"/>
      </w:pPr>
      <w:rPr>
        <w:rFonts w:hint="default"/>
        <w:b/>
      </w:rPr>
    </w:lvl>
    <w:lvl w:ilvl="1">
      <w:start w:val="7"/>
      <w:numFmt w:val="decimal"/>
      <w:isLgl/>
      <w:lvlText w:val="%1.%2."/>
      <w:lvlJc w:val="left"/>
      <w:pPr>
        <w:ind w:left="744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104" w:hanging="720"/>
      </w:pPr>
      <w:rPr>
        <w:rFonts w:ascii="Times New Roman" w:hAnsi="Times New Roman" w:cs="Times New Roman" w:hint="default"/>
        <w:b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1104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64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64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24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24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84" w:hanging="1800"/>
      </w:pPr>
      <w:rPr>
        <w:rFonts w:hint="default"/>
        <w:b/>
      </w:rPr>
    </w:lvl>
  </w:abstractNum>
  <w:abstractNum w:abstractNumId="230" w15:restartNumberingAfterBreak="0">
    <w:nsid w:val="67171FC7"/>
    <w:multiLevelType w:val="multilevel"/>
    <w:tmpl w:val="E32CC4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31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2" w15:restartNumberingAfterBreak="0">
    <w:nsid w:val="67CC50D3"/>
    <w:multiLevelType w:val="multilevel"/>
    <w:tmpl w:val="D1EAB41C"/>
    <w:lvl w:ilvl="0">
      <w:numFmt w:val="bullet"/>
      <w:lvlText w:val=""/>
      <w:lvlJc w:val="left"/>
      <w:pPr>
        <w:ind w:left="1287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2007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727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447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167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887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607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327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047" w:hanging="360"/>
      </w:pPr>
      <w:rPr>
        <w:rFonts w:ascii="Wingdings" w:hAnsi="Wingdings"/>
      </w:rPr>
    </w:lvl>
  </w:abstractNum>
  <w:abstractNum w:abstractNumId="233" w15:restartNumberingAfterBreak="0">
    <w:nsid w:val="688F01B4"/>
    <w:multiLevelType w:val="multilevel"/>
    <w:tmpl w:val="2EE209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234" w15:restartNumberingAfterBreak="0">
    <w:nsid w:val="68C635A7"/>
    <w:multiLevelType w:val="multilevel"/>
    <w:tmpl w:val="07BCF85A"/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235" w15:restartNumberingAfterBreak="0">
    <w:nsid w:val="691A4FCA"/>
    <w:multiLevelType w:val="hybridMultilevel"/>
    <w:tmpl w:val="A086C66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6" w15:restartNumberingAfterBreak="0">
    <w:nsid w:val="692D209F"/>
    <w:multiLevelType w:val="multilevel"/>
    <w:tmpl w:val="A5040B20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6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ascii="Times New Roman" w:hAnsi="Times New Roman" w:cs="Times New Roman" w:hint="default"/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2498" w:hanging="1080"/>
      </w:pPr>
      <w:rPr>
        <w:rFonts w:hint="default"/>
        <w:b/>
        <w:i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20" w:hanging="1800"/>
      </w:pPr>
      <w:rPr>
        <w:rFonts w:hint="default"/>
      </w:rPr>
    </w:lvl>
  </w:abstractNum>
  <w:abstractNum w:abstractNumId="237" w15:restartNumberingAfterBreak="0">
    <w:nsid w:val="696C2752"/>
    <w:multiLevelType w:val="hybridMultilevel"/>
    <w:tmpl w:val="A8CC2978"/>
    <w:lvl w:ilvl="0" w:tplc="2462248A">
      <w:start w:val="1"/>
      <w:numFmt w:val="decimal"/>
      <w:lvlText w:val="%1)"/>
      <w:lvlJc w:val="left"/>
      <w:pPr>
        <w:ind w:left="644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8" w15:restartNumberingAfterBreak="0">
    <w:nsid w:val="699F4A85"/>
    <w:multiLevelType w:val="hybridMultilevel"/>
    <w:tmpl w:val="FDE279FC"/>
    <w:lvl w:ilvl="0" w:tplc="1ED0727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9" w15:restartNumberingAfterBreak="0">
    <w:nsid w:val="69BA6553"/>
    <w:multiLevelType w:val="multilevel"/>
    <w:tmpl w:val="E8989FB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rFonts w:ascii="Times New Roman" w:eastAsia="Calibri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0" w15:restartNumberingAfterBreak="0">
    <w:nsid w:val="69D02F7F"/>
    <w:multiLevelType w:val="multilevel"/>
    <w:tmpl w:val="BD863BF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41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2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3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4" w15:restartNumberingAfterBreak="0">
    <w:nsid w:val="6C8A4570"/>
    <w:multiLevelType w:val="multilevel"/>
    <w:tmpl w:val="2F86B54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245" w15:restartNumberingAfterBreak="0">
    <w:nsid w:val="6CD87048"/>
    <w:multiLevelType w:val="multilevel"/>
    <w:tmpl w:val="978433A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246" w15:restartNumberingAfterBreak="0">
    <w:nsid w:val="6CE71B11"/>
    <w:multiLevelType w:val="multilevel"/>
    <w:tmpl w:val="02722A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7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48" w15:restartNumberingAfterBreak="0">
    <w:nsid w:val="6D594C38"/>
    <w:multiLevelType w:val="hybridMultilevel"/>
    <w:tmpl w:val="7A7696EC"/>
    <w:lvl w:ilvl="0" w:tplc="631CB7C4">
      <w:start w:val="1"/>
      <w:numFmt w:val="lowerLetter"/>
      <w:lvlText w:val="%1)"/>
      <w:lvlJc w:val="left"/>
      <w:pPr>
        <w:ind w:left="8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9" w15:restartNumberingAfterBreak="0">
    <w:nsid w:val="6DC568AA"/>
    <w:multiLevelType w:val="multilevel"/>
    <w:tmpl w:val="4B08C17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709"/>
        </w:tabs>
        <w:ind w:left="1709" w:hanging="432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224" w:hanging="504"/>
      </w:pPr>
      <w:rPr>
        <w:rFonts w:ascii="Palatino Linotype" w:eastAsia="Palatino Linotype" w:hAnsi="Palatino Linotype"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50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1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2" w15:restartNumberingAfterBreak="0">
    <w:nsid w:val="6F2707CE"/>
    <w:multiLevelType w:val="multilevel"/>
    <w:tmpl w:val="6F208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  <w:sz w:val="20"/>
        <w:szCs w:val="20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3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54" w15:restartNumberingAfterBreak="0">
    <w:nsid w:val="70C21912"/>
    <w:multiLevelType w:val="hybridMultilevel"/>
    <w:tmpl w:val="815C457C"/>
    <w:lvl w:ilvl="0" w:tplc="2668E264">
      <w:start w:val="1"/>
      <w:numFmt w:val="decimal"/>
      <w:lvlText w:val="%1)"/>
      <w:lvlJc w:val="left"/>
      <w:pPr>
        <w:ind w:left="1637" w:hanging="360"/>
      </w:pPr>
      <w:rPr>
        <w:rFonts w:ascii="Times New Roman" w:eastAsia="Times New Roman" w:hAnsi="Times New Roman" w:cs="Times New Roman"/>
        <w:b w:val="0"/>
        <w:i w:val="0"/>
        <w:sz w:val="22"/>
        <w:szCs w:val="22"/>
      </w:rPr>
    </w:lvl>
    <w:lvl w:ilvl="1" w:tplc="6F1C1350">
      <w:start w:val="1"/>
      <w:numFmt w:val="lowerLetter"/>
      <w:lvlText w:val="%2)"/>
      <w:lvlJc w:val="left"/>
      <w:pPr>
        <w:ind w:left="513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233" w:hanging="180"/>
      </w:pPr>
    </w:lvl>
    <w:lvl w:ilvl="3" w:tplc="0415000F" w:tentative="1">
      <w:start w:val="1"/>
      <w:numFmt w:val="decimal"/>
      <w:lvlText w:val="%4."/>
      <w:lvlJc w:val="left"/>
      <w:pPr>
        <w:ind w:left="1953" w:hanging="360"/>
      </w:pPr>
    </w:lvl>
    <w:lvl w:ilvl="4" w:tplc="04150019" w:tentative="1">
      <w:start w:val="1"/>
      <w:numFmt w:val="lowerLetter"/>
      <w:lvlText w:val="%5."/>
      <w:lvlJc w:val="left"/>
      <w:pPr>
        <w:ind w:left="2673" w:hanging="360"/>
      </w:pPr>
    </w:lvl>
    <w:lvl w:ilvl="5" w:tplc="0415001B" w:tentative="1">
      <w:start w:val="1"/>
      <w:numFmt w:val="lowerRoman"/>
      <w:lvlText w:val="%6."/>
      <w:lvlJc w:val="right"/>
      <w:pPr>
        <w:ind w:left="3393" w:hanging="180"/>
      </w:pPr>
    </w:lvl>
    <w:lvl w:ilvl="6" w:tplc="0415000F" w:tentative="1">
      <w:start w:val="1"/>
      <w:numFmt w:val="decimal"/>
      <w:lvlText w:val="%7."/>
      <w:lvlJc w:val="left"/>
      <w:pPr>
        <w:ind w:left="4113" w:hanging="360"/>
      </w:pPr>
    </w:lvl>
    <w:lvl w:ilvl="7" w:tplc="04150019" w:tentative="1">
      <w:start w:val="1"/>
      <w:numFmt w:val="lowerLetter"/>
      <w:lvlText w:val="%8."/>
      <w:lvlJc w:val="left"/>
      <w:pPr>
        <w:ind w:left="4833" w:hanging="360"/>
      </w:pPr>
    </w:lvl>
    <w:lvl w:ilvl="8" w:tplc="041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255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256" w15:restartNumberingAfterBreak="0">
    <w:nsid w:val="71261B0F"/>
    <w:multiLevelType w:val="multilevel"/>
    <w:tmpl w:val="56300340"/>
    <w:lvl w:ilvl="0">
      <w:start w:val="1"/>
      <w:numFmt w:val="lowerLetter"/>
      <w:lvlText w:val="%1)"/>
      <w:lvlJc w:val="left"/>
      <w:pPr>
        <w:ind w:left="717" w:hanging="360"/>
      </w:pPr>
      <w:rPr>
        <w:rFonts w:ascii="Times New Roman" w:eastAsia="Times New Roman" w:hAnsi="Times New Roman" w:cs="Times New Roman"/>
        <w:b w:val="0"/>
      </w:rPr>
    </w:lvl>
    <w:lvl w:ilvl="1">
      <w:start w:val="1"/>
      <w:numFmt w:val="decimal"/>
      <w:lvlText w:val="%2."/>
      <w:lvlJc w:val="left"/>
      <w:pPr>
        <w:ind w:left="1014" w:hanging="357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57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8" w15:restartNumberingAfterBreak="0">
    <w:nsid w:val="720E471B"/>
    <w:multiLevelType w:val="hybridMultilevel"/>
    <w:tmpl w:val="70B414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9" w15:restartNumberingAfterBreak="0">
    <w:nsid w:val="72527739"/>
    <w:multiLevelType w:val="hybridMultilevel"/>
    <w:tmpl w:val="3514BD3E"/>
    <w:lvl w:ilvl="0" w:tplc="04150017">
      <w:start w:val="1"/>
      <w:numFmt w:val="lowerLetter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60" w15:restartNumberingAfterBreak="0">
    <w:nsid w:val="7331667D"/>
    <w:multiLevelType w:val="multilevel"/>
    <w:tmpl w:val="4E1A98C0"/>
    <w:lvl w:ilvl="0">
      <w:start w:val="1"/>
      <w:numFmt w:val="decimal"/>
      <w:lvlText w:val="%1."/>
      <w:lvlJc w:val="left"/>
      <w:pPr>
        <w:ind w:left="357" w:hanging="357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61" w15:restartNumberingAfterBreak="0">
    <w:nsid w:val="73CA4C97"/>
    <w:multiLevelType w:val="multilevel"/>
    <w:tmpl w:val="ABB4B7F6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  <w:w w:val="100"/>
      </w:rPr>
    </w:lvl>
    <w:lvl w:ilvl="1">
      <w:start w:val="1"/>
      <w:numFmt w:val="decimal"/>
      <w:lvlText w:val="%1.%2."/>
      <w:lvlJc w:val="left"/>
      <w:pPr>
        <w:ind w:left="900" w:hanging="720"/>
      </w:pPr>
      <w:rPr>
        <w:rFonts w:ascii="Times New Roman" w:hAnsi="Times New Roman" w:cs="Times New Roman" w:hint="default"/>
        <w:b/>
        <w:w w:val="100"/>
      </w:rPr>
    </w:lvl>
    <w:lvl w:ilvl="2">
      <w:start w:val="2"/>
      <w:numFmt w:val="decimal"/>
      <w:lvlText w:val="%1.%2.%3."/>
      <w:lvlJc w:val="left"/>
      <w:pPr>
        <w:ind w:left="1080" w:hanging="720"/>
      </w:pPr>
      <w:rPr>
        <w:rFonts w:hint="default"/>
        <w:b/>
        <w:w w:val="100"/>
      </w:rPr>
    </w:lvl>
    <w:lvl w:ilvl="3">
      <w:start w:val="1"/>
      <w:numFmt w:val="decimal"/>
      <w:lvlText w:val="%1.%2.%3.%4."/>
      <w:lvlJc w:val="left"/>
      <w:pPr>
        <w:ind w:left="1620" w:hanging="1080"/>
      </w:pPr>
      <w:rPr>
        <w:rFonts w:hint="default"/>
        <w:w w:val="10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w w:val="100"/>
      </w:rPr>
    </w:lvl>
    <w:lvl w:ilvl="5">
      <w:start w:val="1"/>
      <w:numFmt w:val="decimal"/>
      <w:lvlText w:val="%1.%2.%3.%4.%5.%6."/>
      <w:lvlJc w:val="left"/>
      <w:pPr>
        <w:ind w:left="2340" w:hanging="1440"/>
      </w:pPr>
      <w:rPr>
        <w:rFonts w:hint="default"/>
        <w:w w:val="10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w w:val="100"/>
      </w:rPr>
    </w:lvl>
    <w:lvl w:ilvl="7">
      <w:start w:val="1"/>
      <w:numFmt w:val="decimal"/>
      <w:lvlText w:val="%1.%2.%3.%4.%5.%6.%7.%8."/>
      <w:lvlJc w:val="left"/>
      <w:pPr>
        <w:ind w:left="3060" w:hanging="1800"/>
      </w:pPr>
      <w:rPr>
        <w:rFonts w:hint="default"/>
        <w:w w:val="10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w w:val="100"/>
      </w:rPr>
    </w:lvl>
  </w:abstractNum>
  <w:abstractNum w:abstractNumId="262" w15:restartNumberingAfterBreak="0">
    <w:nsid w:val="74F07A0C"/>
    <w:multiLevelType w:val="multilevel"/>
    <w:tmpl w:val="07BCF85A"/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263" w15:restartNumberingAfterBreak="0">
    <w:nsid w:val="758079D9"/>
    <w:multiLevelType w:val="multilevel"/>
    <w:tmpl w:val="C7B6031A"/>
    <w:lvl w:ilvl="0">
      <w:start w:val="10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839" w:hanging="720"/>
      </w:pPr>
      <w:rPr>
        <w:rFonts w:hint="default"/>
        <w:b/>
        <w:sz w:val="22"/>
        <w:szCs w:val="22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4" w15:restartNumberingAfterBreak="0">
    <w:nsid w:val="76B66457"/>
    <w:multiLevelType w:val="multilevel"/>
    <w:tmpl w:val="684CC0D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265" w15:restartNumberingAfterBreak="0">
    <w:nsid w:val="76FE3DAE"/>
    <w:multiLevelType w:val="multilevel"/>
    <w:tmpl w:val="0F0C830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266" w15:restartNumberingAfterBreak="0">
    <w:nsid w:val="77332043"/>
    <w:multiLevelType w:val="multilevel"/>
    <w:tmpl w:val="E7068C74"/>
    <w:lvl w:ilvl="0">
      <w:start w:val="1"/>
      <w:numFmt w:val="decimal"/>
      <w:lvlText w:val="%1."/>
      <w:lvlJc w:val="left"/>
      <w:pPr>
        <w:ind w:left="357" w:hanging="357"/>
      </w:pPr>
    </w:lvl>
    <w:lvl w:ilvl="1">
      <w:start w:val="1"/>
      <w:numFmt w:val="decimal"/>
      <w:lvlText w:val="%2."/>
      <w:lvlJc w:val="left"/>
      <w:pPr>
        <w:ind w:left="124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267" w15:restartNumberingAfterBreak="0">
    <w:nsid w:val="779A2C83"/>
    <w:multiLevelType w:val="hybridMultilevel"/>
    <w:tmpl w:val="A698AECE"/>
    <w:lvl w:ilvl="0" w:tplc="41968B90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8" w15:restartNumberingAfterBreak="0">
    <w:nsid w:val="77A537F0"/>
    <w:multiLevelType w:val="multilevel"/>
    <w:tmpl w:val="52A0208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69" w:hanging="360"/>
      </w:pPr>
      <w:rPr>
        <w:rFonts w:cs="Times New Roman" w:hint="default"/>
        <w:color w:val="auto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9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0" w15:restartNumberingAfterBreak="0">
    <w:nsid w:val="77DE5367"/>
    <w:multiLevelType w:val="multilevel"/>
    <w:tmpl w:val="A220204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rFonts w:ascii="Times New Roman" w:eastAsia="Calibri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lowerRoman"/>
      <w:lvlText w:val="%4."/>
      <w:lvlJc w:val="righ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1" w15:restartNumberingAfterBreak="0">
    <w:nsid w:val="787A347D"/>
    <w:multiLevelType w:val="multilevel"/>
    <w:tmpl w:val="A41440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272" w15:restartNumberingAfterBreak="0">
    <w:nsid w:val="78E25B09"/>
    <w:multiLevelType w:val="hybridMultilevel"/>
    <w:tmpl w:val="D3A4B4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997A8152">
      <w:start w:val="1"/>
      <w:numFmt w:val="lowerLetter"/>
      <w:lvlText w:val="%2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3" w15:restartNumberingAfterBreak="0">
    <w:nsid w:val="79574655"/>
    <w:multiLevelType w:val="hybridMultilevel"/>
    <w:tmpl w:val="BFFEF9DC"/>
    <w:lvl w:ilvl="0" w:tplc="6A048C5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4" w15:restartNumberingAfterBreak="0">
    <w:nsid w:val="79866438"/>
    <w:multiLevelType w:val="multilevel"/>
    <w:tmpl w:val="00F4FEF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rFonts w:ascii="Times New Roman" w:eastAsia="Calibri" w:hAnsi="Times New Roman" w:cs="Times New Roman"/>
      </w:rPr>
    </w:lvl>
    <w:lvl w:ilvl="2">
      <w:start w:val="1"/>
      <w:numFmt w:val="lowerLetter"/>
      <w:lvlText w:val="%3)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5" w15:restartNumberingAfterBreak="0">
    <w:nsid w:val="799C2527"/>
    <w:multiLevelType w:val="multilevel"/>
    <w:tmpl w:val="203050D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6" w15:restartNumberingAfterBreak="0">
    <w:nsid w:val="79D36F6E"/>
    <w:multiLevelType w:val="multilevel"/>
    <w:tmpl w:val="3112FA9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4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0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2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9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0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7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824" w:hanging="1800"/>
      </w:pPr>
      <w:rPr>
        <w:rFonts w:hint="default"/>
      </w:rPr>
    </w:lvl>
  </w:abstractNum>
  <w:abstractNum w:abstractNumId="277" w15:restartNumberingAfterBreak="0">
    <w:nsid w:val="79ED58A1"/>
    <w:multiLevelType w:val="hybridMultilevel"/>
    <w:tmpl w:val="E320E7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8" w15:restartNumberingAfterBreak="0">
    <w:nsid w:val="7A375A87"/>
    <w:multiLevelType w:val="multilevel"/>
    <w:tmpl w:val="7884E3E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279" w15:restartNumberingAfterBreak="0">
    <w:nsid w:val="7A3E6D03"/>
    <w:multiLevelType w:val="multilevel"/>
    <w:tmpl w:val="B364B3F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720"/>
      </w:pPr>
    </w:lvl>
    <w:lvl w:ilvl="3">
      <w:start w:val="1"/>
      <w:numFmt w:val="decimal"/>
      <w:lvlText w:val="%1.%2.%3.%4."/>
      <w:lvlJc w:val="left"/>
      <w:pPr>
        <w:ind w:left="2160" w:hanging="720"/>
      </w:pPr>
    </w:lvl>
    <w:lvl w:ilvl="4">
      <w:start w:val="1"/>
      <w:numFmt w:val="decimal"/>
      <w:lvlText w:val="%1.%2.%3.%4.%5."/>
      <w:lvlJc w:val="left"/>
      <w:pPr>
        <w:ind w:left="2880" w:hanging="1080"/>
      </w:pPr>
    </w:lvl>
    <w:lvl w:ilvl="5">
      <w:start w:val="1"/>
      <w:numFmt w:val="decimal"/>
      <w:lvlText w:val="%1.%2.%3.%4.%5.%6."/>
      <w:lvlJc w:val="left"/>
      <w:pPr>
        <w:ind w:left="3240" w:hanging="1080"/>
      </w:pPr>
    </w:lvl>
    <w:lvl w:ilvl="6">
      <w:start w:val="1"/>
      <w:numFmt w:val="decimal"/>
      <w:lvlText w:val="%1.%2.%3.%4.%5.%6.%7."/>
      <w:lvlJc w:val="left"/>
      <w:pPr>
        <w:ind w:left="3960" w:hanging="1440"/>
      </w:pPr>
    </w:lvl>
    <w:lvl w:ilvl="7">
      <w:start w:val="1"/>
      <w:numFmt w:val="decimal"/>
      <w:lvlText w:val="%1.%2.%3.%4.%5.%6.%7.%8."/>
      <w:lvlJc w:val="left"/>
      <w:pPr>
        <w:ind w:left="4320" w:hanging="1440"/>
      </w:pPr>
    </w:lvl>
    <w:lvl w:ilvl="8">
      <w:start w:val="1"/>
      <w:numFmt w:val="decimal"/>
      <w:lvlText w:val="%1.%2.%3.%4.%5.%6.%7.%8.%9."/>
      <w:lvlJc w:val="left"/>
      <w:pPr>
        <w:ind w:left="5040" w:hanging="1800"/>
      </w:pPr>
    </w:lvl>
  </w:abstractNum>
  <w:abstractNum w:abstractNumId="280" w15:restartNumberingAfterBreak="0">
    <w:nsid w:val="7A69665F"/>
    <w:multiLevelType w:val="multilevel"/>
    <w:tmpl w:val="1A6878B8"/>
    <w:styleLink w:val="WWOutlineListStyl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  <w:rPr>
        <w:rFonts w:ascii="Segoe UI Light" w:eastAsia="Times New Roman" w:hAnsi="Segoe UI Light" w:cs="Times New Roman"/>
      </w:rPr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81" w15:restartNumberingAfterBreak="0">
    <w:nsid w:val="7B2163DE"/>
    <w:multiLevelType w:val="hybridMultilevel"/>
    <w:tmpl w:val="F4E205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2" w15:restartNumberingAfterBreak="0">
    <w:nsid w:val="7B55429D"/>
    <w:multiLevelType w:val="hybridMultilevel"/>
    <w:tmpl w:val="862252E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3" w15:restartNumberingAfterBreak="0">
    <w:nsid w:val="7B914EF5"/>
    <w:multiLevelType w:val="multilevel"/>
    <w:tmpl w:val="9244C044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ascii="Times New Roman" w:eastAsia="Calibri" w:hAnsi="Times New Roman"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4" w15:restartNumberingAfterBreak="0">
    <w:nsid w:val="7C1E4F76"/>
    <w:multiLevelType w:val="hybridMultilevel"/>
    <w:tmpl w:val="5DA6032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5" w15:restartNumberingAfterBreak="0">
    <w:nsid w:val="7CD42962"/>
    <w:multiLevelType w:val="hybridMultilevel"/>
    <w:tmpl w:val="5BD6AF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6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7" w15:restartNumberingAfterBreak="0">
    <w:nsid w:val="7D406246"/>
    <w:multiLevelType w:val="multilevel"/>
    <w:tmpl w:val="3C945948"/>
    <w:lvl w:ilvl="0">
      <w:start w:val="6"/>
      <w:numFmt w:val="decimal"/>
      <w:lvlText w:val="%1."/>
      <w:lvlJc w:val="left"/>
      <w:pPr>
        <w:ind w:left="744" w:hanging="360"/>
      </w:pPr>
      <w:rPr>
        <w:rFonts w:hint="default"/>
        <w:b/>
      </w:rPr>
    </w:lvl>
    <w:lvl w:ilvl="1">
      <w:start w:val="7"/>
      <w:numFmt w:val="decimal"/>
      <w:isLgl/>
      <w:lvlText w:val="%1.%2."/>
      <w:lvlJc w:val="left"/>
      <w:pPr>
        <w:ind w:left="744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104" w:hanging="720"/>
      </w:pPr>
      <w:rPr>
        <w:rFonts w:ascii="Times New Roman" w:hAnsi="Times New Roman" w:cs="Times New Roman" w:hint="default"/>
        <w:b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1104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64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64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24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24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84" w:hanging="1800"/>
      </w:pPr>
      <w:rPr>
        <w:rFonts w:hint="default"/>
        <w:b/>
      </w:rPr>
    </w:lvl>
  </w:abstractNum>
  <w:abstractNum w:abstractNumId="288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9" w15:restartNumberingAfterBreak="0">
    <w:nsid w:val="7E03009C"/>
    <w:multiLevelType w:val="hybridMultilevel"/>
    <w:tmpl w:val="E320E7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0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91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38"/>
  </w:num>
  <w:num w:numId="2">
    <w:abstractNumId w:val="3"/>
  </w:num>
  <w:num w:numId="3">
    <w:abstractNumId w:val="25"/>
  </w:num>
  <w:num w:numId="4">
    <w:abstractNumId w:val="243"/>
  </w:num>
  <w:num w:numId="5">
    <w:abstractNumId w:val="269"/>
  </w:num>
  <w:num w:numId="6">
    <w:abstractNumId w:val="219"/>
  </w:num>
  <w:num w:numId="7">
    <w:abstractNumId w:val="0"/>
  </w:num>
  <w:num w:numId="8">
    <w:abstractNumId w:val="59"/>
  </w:num>
  <w:num w:numId="9">
    <w:abstractNumId w:val="1"/>
  </w:num>
  <w:num w:numId="10">
    <w:abstractNumId w:val="184"/>
  </w:num>
  <w:num w:numId="11">
    <w:abstractNumId w:val="141"/>
  </w:num>
  <w:num w:numId="12">
    <w:abstractNumId w:val="107"/>
  </w:num>
  <w:num w:numId="13">
    <w:abstractNumId w:val="173"/>
  </w:num>
  <w:num w:numId="14">
    <w:abstractNumId w:val="46"/>
  </w:num>
  <w:num w:numId="15">
    <w:abstractNumId w:val="57"/>
  </w:num>
  <w:num w:numId="16">
    <w:abstractNumId w:val="167"/>
  </w:num>
  <w:num w:numId="17">
    <w:abstractNumId w:val="224"/>
  </w:num>
  <w:num w:numId="18">
    <w:abstractNumId w:val="109"/>
  </w:num>
  <w:num w:numId="19">
    <w:abstractNumId w:val="225"/>
  </w:num>
  <w:num w:numId="20">
    <w:abstractNumId w:val="252"/>
  </w:num>
  <w:num w:numId="21">
    <w:abstractNumId w:val="132"/>
  </w:num>
  <w:num w:numId="22">
    <w:abstractNumId w:val="263"/>
  </w:num>
  <w:num w:numId="23">
    <w:abstractNumId w:val="102"/>
  </w:num>
  <w:num w:numId="24">
    <w:abstractNumId w:val="67"/>
  </w:num>
  <w:num w:numId="25">
    <w:abstractNumId w:val="222"/>
  </w:num>
  <w:num w:numId="26">
    <w:abstractNumId w:val="41"/>
  </w:num>
  <w:num w:numId="27">
    <w:abstractNumId w:val="52"/>
  </w:num>
  <w:num w:numId="28">
    <w:abstractNumId w:val="161"/>
  </w:num>
  <w:num w:numId="29">
    <w:abstractNumId w:val="241"/>
  </w:num>
  <w:num w:numId="30">
    <w:abstractNumId w:val="129"/>
  </w:num>
  <w:num w:numId="31">
    <w:abstractNumId w:val="286"/>
  </w:num>
  <w:num w:numId="32">
    <w:abstractNumId w:val="180"/>
  </w:num>
  <w:num w:numId="33">
    <w:abstractNumId w:val="151"/>
  </w:num>
  <w:num w:numId="34">
    <w:abstractNumId w:val="236"/>
  </w:num>
  <w:num w:numId="35">
    <w:abstractNumId w:val="99"/>
  </w:num>
  <w:num w:numId="36">
    <w:abstractNumId w:val="213"/>
    <w:lvlOverride w:ilvl="0">
      <w:startOverride w:val="1"/>
    </w:lvlOverride>
  </w:num>
  <w:num w:numId="37">
    <w:abstractNumId w:val="170"/>
    <w:lvlOverride w:ilvl="0">
      <w:startOverride w:val="1"/>
    </w:lvlOverride>
  </w:num>
  <w:num w:numId="38">
    <w:abstractNumId w:val="112"/>
  </w:num>
  <w:num w:numId="39">
    <w:abstractNumId w:val="206"/>
  </w:num>
  <w:num w:numId="40">
    <w:abstractNumId w:val="45"/>
  </w:num>
  <w:num w:numId="41">
    <w:abstractNumId w:val="254"/>
  </w:num>
  <w:num w:numId="42">
    <w:abstractNumId w:val="87"/>
  </w:num>
  <w:num w:numId="43">
    <w:abstractNumId w:val="142"/>
  </w:num>
  <w:num w:numId="44">
    <w:abstractNumId w:val="191"/>
  </w:num>
  <w:num w:numId="45">
    <w:abstractNumId w:val="148"/>
  </w:num>
  <w:num w:numId="46">
    <w:abstractNumId w:val="209"/>
  </w:num>
  <w:num w:numId="47">
    <w:abstractNumId w:val="80"/>
  </w:num>
  <w:num w:numId="48">
    <w:abstractNumId w:val="89"/>
  </w:num>
  <w:num w:numId="49">
    <w:abstractNumId w:val="103"/>
  </w:num>
  <w:num w:numId="50">
    <w:abstractNumId w:val="144"/>
  </w:num>
  <w:num w:numId="51">
    <w:abstractNumId w:val="40"/>
  </w:num>
  <w:num w:numId="52">
    <w:abstractNumId w:val="140"/>
  </w:num>
  <w:num w:numId="53">
    <w:abstractNumId w:val="152"/>
  </w:num>
  <w:num w:numId="54">
    <w:abstractNumId w:val="38"/>
  </w:num>
  <w:num w:numId="55">
    <w:abstractNumId w:val="137"/>
  </w:num>
  <w:num w:numId="56">
    <w:abstractNumId w:val="66"/>
  </w:num>
  <w:num w:numId="57">
    <w:abstractNumId w:val="196"/>
  </w:num>
  <w:num w:numId="58">
    <w:abstractNumId w:val="128"/>
  </w:num>
  <w:num w:numId="59">
    <w:abstractNumId w:val="116"/>
  </w:num>
  <w:num w:numId="60">
    <w:abstractNumId w:val="62"/>
  </w:num>
  <w:num w:numId="61">
    <w:abstractNumId w:val="147"/>
  </w:num>
  <w:num w:numId="62">
    <w:abstractNumId w:val="84"/>
  </w:num>
  <w:num w:numId="63">
    <w:abstractNumId w:val="110"/>
  </w:num>
  <w:num w:numId="64">
    <w:abstractNumId w:val="265"/>
  </w:num>
  <w:num w:numId="65">
    <w:abstractNumId w:val="94"/>
  </w:num>
  <w:num w:numId="66">
    <w:abstractNumId w:val="75"/>
  </w:num>
  <w:num w:numId="67">
    <w:abstractNumId w:val="127"/>
  </w:num>
  <w:num w:numId="68">
    <w:abstractNumId w:val="198"/>
  </w:num>
  <w:num w:numId="69">
    <w:abstractNumId w:val="249"/>
  </w:num>
  <w:num w:numId="70">
    <w:abstractNumId w:val="183"/>
  </w:num>
  <w:num w:numId="71">
    <w:abstractNumId w:val="166"/>
  </w:num>
  <w:num w:numId="72">
    <w:abstractNumId w:val="267"/>
  </w:num>
  <w:num w:numId="73">
    <w:abstractNumId w:val="74"/>
  </w:num>
  <w:num w:numId="74">
    <w:abstractNumId w:val="86"/>
  </w:num>
  <w:num w:numId="75">
    <w:abstractNumId w:val="82"/>
  </w:num>
  <w:num w:numId="76">
    <w:abstractNumId w:val="146"/>
  </w:num>
  <w:num w:numId="77">
    <w:abstractNumId w:val="179"/>
  </w:num>
  <w:num w:numId="78">
    <w:abstractNumId w:val="188"/>
  </w:num>
  <w:num w:numId="79">
    <w:abstractNumId w:val="272"/>
  </w:num>
  <w:num w:numId="80">
    <w:abstractNumId w:val="223"/>
  </w:num>
  <w:num w:numId="81">
    <w:abstractNumId w:val="186"/>
  </w:num>
  <w:num w:numId="82">
    <w:abstractNumId w:val="199"/>
  </w:num>
  <w:num w:numId="83">
    <w:abstractNumId w:val="91"/>
  </w:num>
  <w:num w:numId="84">
    <w:abstractNumId w:val="197"/>
  </w:num>
  <w:num w:numId="85">
    <w:abstractNumId w:val="273"/>
  </w:num>
  <w:num w:numId="86">
    <w:abstractNumId w:val="165"/>
  </w:num>
  <w:num w:numId="87">
    <w:abstractNumId w:val="108"/>
  </w:num>
  <w:num w:numId="88">
    <w:abstractNumId w:val="92"/>
  </w:num>
  <w:num w:numId="89">
    <w:abstractNumId w:val="238"/>
  </w:num>
  <w:num w:numId="90">
    <w:abstractNumId w:val="169"/>
  </w:num>
  <w:num w:numId="91">
    <w:abstractNumId w:val="37"/>
  </w:num>
  <w:num w:numId="92">
    <w:abstractNumId w:val="121"/>
  </w:num>
  <w:num w:numId="93">
    <w:abstractNumId w:val="207"/>
  </w:num>
  <w:num w:numId="94">
    <w:abstractNumId w:val="76"/>
  </w:num>
  <w:num w:numId="95">
    <w:abstractNumId w:val="113"/>
  </w:num>
  <w:num w:numId="96">
    <w:abstractNumId w:val="229"/>
  </w:num>
  <w:num w:numId="97">
    <w:abstractNumId w:val="232"/>
  </w:num>
  <w:num w:numId="98">
    <w:abstractNumId w:val="261"/>
  </w:num>
  <w:num w:numId="99">
    <w:abstractNumId w:val="157"/>
  </w:num>
  <w:num w:numId="100">
    <w:abstractNumId w:val="104"/>
  </w:num>
  <w:num w:numId="101">
    <w:abstractNumId w:val="98"/>
  </w:num>
  <w:num w:numId="102">
    <w:abstractNumId w:val="101"/>
  </w:num>
  <w:num w:numId="103">
    <w:abstractNumId w:val="81"/>
  </w:num>
  <w:num w:numId="104">
    <w:abstractNumId w:val="193"/>
  </w:num>
  <w:num w:numId="105">
    <w:abstractNumId w:val="72"/>
  </w:num>
  <w:num w:numId="106">
    <w:abstractNumId w:val="280"/>
  </w:num>
  <w:num w:numId="107">
    <w:abstractNumId w:val="177"/>
  </w:num>
  <w:num w:numId="108">
    <w:abstractNumId w:val="271"/>
  </w:num>
  <w:num w:numId="109">
    <w:abstractNumId w:val="69"/>
  </w:num>
  <w:num w:numId="110">
    <w:abstractNumId w:val="246"/>
  </w:num>
  <w:num w:numId="111">
    <w:abstractNumId w:val="115"/>
  </w:num>
  <w:num w:numId="112">
    <w:abstractNumId w:val="275"/>
  </w:num>
  <w:num w:numId="113">
    <w:abstractNumId w:val="139"/>
  </w:num>
  <w:num w:numId="114">
    <w:abstractNumId w:val="240"/>
  </w:num>
  <w:num w:numId="115">
    <w:abstractNumId w:val="118"/>
  </w:num>
  <w:num w:numId="116">
    <w:abstractNumId w:val="244"/>
  </w:num>
  <w:num w:numId="117">
    <w:abstractNumId w:val="163"/>
  </w:num>
  <w:num w:numId="118">
    <w:abstractNumId w:val="245"/>
  </w:num>
  <w:num w:numId="119">
    <w:abstractNumId w:val="215"/>
  </w:num>
  <w:num w:numId="120">
    <w:abstractNumId w:val="78"/>
  </w:num>
  <w:num w:numId="121">
    <w:abstractNumId w:val="149"/>
  </w:num>
  <w:num w:numId="122">
    <w:abstractNumId w:val="97"/>
  </w:num>
  <w:num w:numId="123">
    <w:abstractNumId w:val="239"/>
  </w:num>
  <w:num w:numId="124">
    <w:abstractNumId w:val="274"/>
  </w:num>
  <w:num w:numId="125">
    <w:abstractNumId w:val="270"/>
  </w:num>
  <w:num w:numId="126">
    <w:abstractNumId w:val="145"/>
  </w:num>
  <w:num w:numId="127">
    <w:abstractNumId w:val="36"/>
  </w:num>
  <w:num w:numId="128">
    <w:abstractNumId w:val="201"/>
  </w:num>
  <w:num w:numId="129">
    <w:abstractNumId w:val="264"/>
  </w:num>
  <w:num w:numId="130">
    <w:abstractNumId w:val="233"/>
  </w:num>
  <w:num w:numId="131">
    <w:abstractNumId w:val="42"/>
  </w:num>
  <w:num w:numId="132">
    <w:abstractNumId w:val="221"/>
  </w:num>
  <w:num w:numId="133">
    <w:abstractNumId w:val="216"/>
  </w:num>
  <w:num w:numId="134">
    <w:abstractNumId w:val="90"/>
  </w:num>
  <w:num w:numId="135">
    <w:abstractNumId w:val="155"/>
  </w:num>
  <w:num w:numId="136">
    <w:abstractNumId w:val="283"/>
  </w:num>
  <w:num w:numId="137">
    <w:abstractNumId w:val="278"/>
  </w:num>
  <w:num w:numId="138">
    <w:abstractNumId w:val="95"/>
  </w:num>
  <w:num w:numId="139">
    <w:abstractNumId w:val="70"/>
  </w:num>
  <w:num w:numId="140">
    <w:abstractNumId w:val="83"/>
  </w:num>
  <w:num w:numId="141">
    <w:abstractNumId w:val="234"/>
  </w:num>
  <w:num w:numId="142">
    <w:abstractNumId w:val="208"/>
  </w:num>
  <w:num w:numId="143">
    <w:abstractNumId w:val="204"/>
  </w:num>
  <w:num w:numId="144">
    <w:abstractNumId w:val="54"/>
  </w:num>
  <w:num w:numId="145">
    <w:abstractNumId w:val="174"/>
  </w:num>
  <w:num w:numId="146">
    <w:abstractNumId w:val="124"/>
  </w:num>
  <w:num w:numId="147">
    <w:abstractNumId w:val="266"/>
  </w:num>
  <w:num w:numId="148">
    <w:abstractNumId w:val="256"/>
  </w:num>
  <w:num w:numId="149">
    <w:abstractNumId w:val="190"/>
  </w:num>
  <w:num w:numId="150">
    <w:abstractNumId w:val="68"/>
  </w:num>
  <w:num w:numId="151">
    <w:abstractNumId w:val="279"/>
  </w:num>
  <w:num w:numId="152">
    <w:abstractNumId w:val="176"/>
  </w:num>
  <w:num w:numId="153">
    <w:abstractNumId w:val="51"/>
  </w:num>
  <w:num w:numId="154">
    <w:abstractNumId w:val="168"/>
  </w:num>
  <w:num w:numId="155">
    <w:abstractNumId w:val="181"/>
  </w:num>
  <w:num w:numId="156">
    <w:abstractNumId w:val="227"/>
    <w:lvlOverride w:ilvl="1">
      <w:lvl w:ilvl="1">
        <w:start w:val="1"/>
        <w:numFmt w:val="decimal"/>
        <w:isLgl/>
        <w:lvlText w:val="%1.%2."/>
        <w:lvlJc w:val="left"/>
        <w:pPr>
          <w:ind w:left="644" w:hanging="360"/>
        </w:pPr>
        <w:rPr>
          <w:rFonts w:ascii="Times New Roman" w:hAnsi="Times New Roman" w:cs="Times New Roman" w:hint="default"/>
          <w:b/>
          <w:sz w:val="24"/>
          <w:szCs w:val="22"/>
        </w:rPr>
      </w:lvl>
    </w:lvlOverride>
  </w:num>
  <w:num w:numId="157">
    <w:abstractNumId w:val="259"/>
  </w:num>
  <w:num w:numId="158">
    <w:abstractNumId w:val="262"/>
  </w:num>
  <w:num w:numId="159">
    <w:abstractNumId w:val="260"/>
  </w:num>
  <w:num w:numId="160">
    <w:abstractNumId w:val="120"/>
  </w:num>
  <w:num w:numId="161">
    <w:abstractNumId w:val="212"/>
  </w:num>
  <w:num w:numId="162">
    <w:abstractNumId w:val="58"/>
  </w:num>
  <w:num w:numId="163">
    <w:abstractNumId w:val="143"/>
  </w:num>
  <w:num w:numId="164">
    <w:abstractNumId w:val="96"/>
  </w:num>
  <w:num w:numId="165">
    <w:abstractNumId w:val="100"/>
  </w:num>
  <w:num w:numId="166">
    <w:abstractNumId w:val="44"/>
  </w:num>
  <w:num w:numId="167">
    <w:abstractNumId w:val="123"/>
  </w:num>
  <w:num w:numId="168">
    <w:abstractNumId w:val="111"/>
  </w:num>
  <w:num w:numId="169">
    <w:abstractNumId w:val="182"/>
  </w:num>
  <w:num w:numId="170">
    <w:abstractNumId w:val="133"/>
  </w:num>
  <w:num w:numId="171">
    <w:abstractNumId w:val="135"/>
  </w:num>
  <w:num w:numId="172">
    <w:abstractNumId w:val="153"/>
  </w:num>
  <w:num w:numId="173">
    <w:abstractNumId w:val="164"/>
  </w:num>
  <w:num w:numId="174">
    <w:abstractNumId w:val="156"/>
  </w:num>
  <w:num w:numId="175">
    <w:abstractNumId w:val="248"/>
  </w:num>
  <w:num w:numId="176">
    <w:abstractNumId w:val="277"/>
  </w:num>
  <w:num w:numId="177">
    <w:abstractNumId w:val="85"/>
  </w:num>
  <w:num w:numId="178">
    <w:abstractNumId w:val="289"/>
  </w:num>
  <w:num w:numId="179">
    <w:abstractNumId w:val="203"/>
  </w:num>
  <w:num w:numId="180">
    <w:abstractNumId w:val="39"/>
  </w:num>
  <w:num w:numId="181">
    <w:abstractNumId w:val="285"/>
  </w:num>
  <w:num w:numId="182">
    <w:abstractNumId w:val="194"/>
  </w:num>
  <w:num w:numId="183">
    <w:abstractNumId w:val="105"/>
  </w:num>
  <w:num w:numId="184">
    <w:abstractNumId w:val="119"/>
  </w:num>
  <w:num w:numId="185">
    <w:abstractNumId w:val="160"/>
  </w:num>
  <w:num w:numId="186">
    <w:abstractNumId w:val="131"/>
  </w:num>
  <w:num w:numId="187">
    <w:abstractNumId w:val="220"/>
  </w:num>
  <w:num w:numId="188">
    <w:abstractNumId w:val="43"/>
  </w:num>
  <w:num w:numId="189">
    <w:abstractNumId w:val="114"/>
  </w:num>
  <w:num w:numId="190">
    <w:abstractNumId w:val="258"/>
  </w:num>
  <w:num w:numId="191">
    <w:abstractNumId w:val="226"/>
  </w:num>
  <w:num w:numId="192">
    <w:abstractNumId w:val="134"/>
  </w:num>
  <w:num w:numId="193">
    <w:abstractNumId w:val="284"/>
  </w:num>
  <w:num w:numId="194">
    <w:abstractNumId w:val="178"/>
  </w:num>
  <w:num w:numId="195">
    <w:abstractNumId w:val="130"/>
  </w:num>
  <w:num w:numId="196">
    <w:abstractNumId w:val="228"/>
  </w:num>
  <w:num w:numId="197">
    <w:abstractNumId w:val="185"/>
  </w:num>
  <w:num w:numId="198">
    <w:abstractNumId w:val="56"/>
  </w:num>
  <w:num w:numId="199">
    <w:abstractNumId w:val="281"/>
  </w:num>
  <w:num w:numId="200">
    <w:abstractNumId w:val="55"/>
  </w:num>
  <w:num w:numId="201">
    <w:abstractNumId w:val="49"/>
  </w:num>
  <w:num w:numId="202">
    <w:abstractNumId w:val="276"/>
  </w:num>
  <w:num w:numId="203">
    <w:abstractNumId w:val="88"/>
  </w:num>
  <w:num w:numId="204">
    <w:abstractNumId w:val="189"/>
  </w:num>
  <w:num w:numId="205">
    <w:abstractNumId w:val="122"/>
  </w:num>
  <w:num w:numId="206">
    <w:abstractNumId w:val="230"/>
  </w:num>
  <w:num w:numId="207">
    <w:abstractNumId w:val="158"/>
  </w:num>
  <w:num w:numId="208">
    <w:abstractNumId w:val="211"/>
  </w:num>
  <w:num w:numId="209">
    <w:abstractNumId w:val="79"/>
  </w:num>
  <w:num w:numId="210">
    <w:abstractNumId w:val="235"/>
  </w:num>
  <w:num w:numId="211">
    <w:abstractNumId w:val="200"/>
  </w:num>
  <w:num w:numId="212">
    <w:abstractNumId w:val="175"/>
  </w:num>
  <w:num w:numId="213">
    <w:abstractNumId w:val="64"/>
  </w:num>
  <w:num w:numId="214">
    <w:abstractNumId w:val="282"/>
  </w:num>
  <w:num w:numId="215">
    <w:abstractNumId w:val="268"/>
  </w:num>
  <w:num w:numId="216">
    <w:abstractNumId w:val="237"/>
  </w:num>
  <w:num w:numId="217">
    <w:abstractNumId w:val="136"/>
  </w:num>
  <w:num w:numId="218">
    <w:abstractNumId w:val="161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9">
    <w:abstractNumId w:val="287"/>
  </w:num>
  <w:numIdMacAtCleanup w:val="2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5120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449"/>
    <w:rsid w:val="00000817"/>
    <w:rsid w:val="00000C73"/>
    <w:rsid w:val="000012B4"/>
    <w:rsid w:val="0000132B"/>
    <w:rsid w:val="00001411"/>
    <w:rsid w:val="000014D9"/>
    <w:rsid w:val="0000158D"/>
    <w:rsid w:val="00001CF7"/>
    <w:rsid w:val="0000255E"/>
    <w:rsid w:val="000026A2"/>
    <w:rsid w:val="00002978"/>
    <w:rsid w:val="00003390"/>
    <w:rsid w:val="0000347C"/>
    <w:rsid w:val="000035D9"/>
    <w:rsid w:val="00003C6B"/>
    <w:rsid w:val="00003E55"/>
    <w:rsid w:val="00004ACA"/>
    <w:rsid w:val="00004E77"/>
    <w:rsid w:val="0000503B"/>
    <w:rsid w:val="00005248"/>
    <w:rsid w:val="00005866"/>
    <w:rsid w:val="00005DF8"/>
    <w:rsid w:val="00005ECA"/>
    <w:rsid w:val="00005F6B"/>
    <w:rsid w:val="00006344"/>
    <w:rsid w:val="0000708C"/>
    <w:rsid w:val="00007383"/>
    <w:rsid w:val="00007527"/>
    <w:rsid w:val="0000761E"/>
    <w:rsid w:val="00007838"/>
    <w:rsid w:val="000079D5"/>
    <w:rsid w:val="00007AED"/>
    <w:rsid w:val="00007E7F"/>
    <w:rsid w:val="00007FCF"/>
    <w:rsid w:val="000100CF"/>
    <w:rsid w:val="00010473"/>
    <w:rsid w:val="000104CC"/>
    <w:rsid w:val="000106F5"/>
    <w:rsid w:val="00010A69"/>
    <w:rsid w:val="00010C70"/>
    <w:rsid w:val="00011146"/>
    <w:rsid w:val="000119E5"/>
    <w:rsid w:val="00011B84"/>
    <w:rsid w:val="00011EBD"/>
    <w:rsid w:val="000121DD"/>
    <w:rsid w:val="00012272"/>
    <w:rsid w:val="0001231C"/>
    <w:rsid w:val="00012452"/>
    <w:rsid w:val="000132A3"/>
    <w:rsid w:val="000132C5"/>
    <w:rsid w:val="00013392"/>
    <w:rsid w:val="000135E6"/>
    <w:rsid w:val="00013877"/>
    <w:rsid w:val="00013DF3"/>
    <w:rsid w:val="00013E79"/>
    <w:rsid w:val="00014330"/>
    <w:rsid w:val="000149D2"/>
    <w:rsid w:val="00014EFF"/>
    <w:rsid w:val="000152A3"/>
    <w:rsid w:val="000152F3"/>
    <w:rsid w:val="00015499"/>
    <w:rsid w:val="0001564C"/>
    <w:rsid w:val="00015784"/>
    <w:rsid w:val="00015B70"/>
    <w:rsid w:val="0001640C"/>
    <w:rsid w:val="00016919"/>
    <w:rsid w:val="00016B84"/>
    <w:rsid w:val="00016F96"/>
    <w:rsid w:val="000176DE"/>
    <w:rsid w:val="00017ACD"/>
    <w:rsid w:val="00017C22"/>
    <w:rsid w:val="00017F99"/>
    <w:rsid w:val="00020279"/>
    <w:rsid w:val="00020D91"/>
    <w:rsid w:val="00021023"/>
    <w:rsid w:val="0002132E"/>
    <w:rsid w:val="00021407"/>
    <w:rsid w:val="0002178F"/>
    <w:rsid w:val="0002269F"/>
    <w:rsid w:val="00022AB0"/>
    <w:rsid w:val="00022D6C"/>
    <w:rsid w:val="00022EF1"/>
    <w:rsid w:val="00023265"/>
    <w:rsid w:val="00023A15"/>
    <w:rsid w:val="00023B90"/>
    <w:rsid w:val="0002416F"/>
    <w:rsid w:val="000247E7"/>
    <w:rsid w:val="000250F7"/>
    <w:rsid w:val="000254EA"/>
    <w:rsid w:val="00025624"/>
    <w:rsid w:val="000259B2"/>
    <w:rsid w:val="00025A31"/>
    <w:rsid w:val="00025ACD"/>
    <w:rsid w:val="00026088"/>
    <w:rsid w:val="000260ED"/>
    <w:rsid w:val="00026BDC"/>
    <w:rsid w:val="0002726D"/>
    <w:rsid w:val="000275B0"/>
    <w:rsid w:val="00027771"/>
    <w:rsid w:val="000300D9"/>
    <w:rsid w:val="000300DE"/>
    <w:rsid w:val="000301E8"/>
    <w:rsid w:val="0003025C"/>
    <w:rsid w:val="000307F3"/>
    <w:rsid w:val="00030ABC"/>
    <w:rsid w:val="00030F8F"/>
    <w:rsid w:val="00030FD3"/>
    <w:rsid w:val="000312D5"/>
    <w:rsid w:val="00031631"/>
    <w:rsid w:val="00031904"/>
    <w:rsid w:val="00031E94"/>
    <w:rsid w:val="000320DD"/>
    <w:rsid w:val="00032FE3"/>
    <w:rsid w:val="00033218"/>
    <w:rsid w:val="0003331A"/>
    <w:rsid w:val="000338DE"/>
    <w:rsid w:val="00033C87"/>
    <w:rsid w:val="00033D0B"/>
    <w:rsid w:val="00033E79"/>
    <w:rsid w:val="0003419D"/>
    <w:rsid w:val="000345D7"/>
    <w:rsid w:val="000348A3"/>
    <w:rsid w:val="00034B03"/>
    <w:rsid w:val="00034DE8"/>
    <w:rsid w:val="00034ED0"/>
    <w:rsid w:val="000354EB"/>
    <w:rsid w:val="00035555"/>
    <w:rsid w:val="00035592"/>
    <w:rsid w:val="00035DA2"/>
    <w:rsid w:val="00036450"/>
    <w:rsid w:val="00036669"/>
    <w:rsid w:val="00036B8B"/>
    <w:rsid w:val="000373B7"/>
    <w:rsid w:val="0004081C"/>
    <w:rsid w:val="00040A00"/>
    <w:rsid w:val="00040F14"/>
    <w:rsid w:val="000411E7"/>
    <w:rsid w:val="0004196A"/>
    <w:rsid w:val="000420F8"/>
    <w:rsid w:val="00042308"/>
    <w:rsid w:val="000423F4"/>
    <w:rsid w:val="00042428"/>
    <w:rsid w:val="00042CD5"/>
    <w:rsid w:val="0004305B"/>
    <w:rsid w:val="000430A4"/>
    <w:rsid w:val="00043219"/>
    <w:rsid w:val="000436FC"/>
    <w:rsid w:val="00044298"/>
    <w:rsid w:val="00044552"/>
    <w:rsid w:val="00044A59"/>
    <w:rsid w:val="00044B1E"/>
    <w:rsid w:val="00044B81"/>
    <w:rsid w:val="00045248"/>
    <w:rsid w:val="00045C84"/>
    <w:rsid w:val="000467C9"/>
    <w:rsid w:val="000473B9"/>
    <w:rsid w:val="00047893"/>
    <w:rsid w:val="000479A4"/>
    <w:rsid w:val="000479EF"/>
    <w:rsid w:val="00047A77"/>
    <w:rsid w:val="00047E90"/>
    <w:rsid w:val="00050242"/>
    <w:rsid w:val="00050D1F"/>
    <w:rsid w:val="00050EB4"/>
    <w:rsid w:val="000517A8"/>
    <w:rsid w:val="00051B71"/>
    <w:rsid w:val="00051BE3"/>
    <w:rsid w:val="00051CC0"/>
    <w:rsid w:val="00052613"/>
    <w:rsid w:val="0005296F"/>
    <w:rsid w:val="00053752"/>
    <w:rsid w:val="000538CA"/>
    <w:rsid w:val="000539D3"/>
    <w:rsid w:val="00053E6B"/>
    <w:rsid w:val="00053E9C"/>
    <w:rsid w:val="000540FC"/>
    <w:rsid w:val="000542E8"/>
    <w:rsid w:val="0005489E"/>
    <w:rsid w:val="00054B5C"/>
    <w:rsid w:val="00054CB6"/>
    <w:rsid w:val="00054D2B"/>
    <w:rsid w:val="00054D4A"/>
    <w:rsid w:val="0005515F"/>
    <w:rsid w:val="000552E3"/>
    <w:rsid w:val="00055A16"/>
    <w:rsid w:val="00056085"/>
    <w:rsid w:val="000566C3"/>
    <w:rsid w:val="00056D7C"/>
    <w:rsid w:val="0005712D"/>
    <w:rsid w:val="0005787C"/>
    <w:rsid w:val="00057BAE"/>
    <w:rsid w:val="00057BBA"/>
    <w:rsid w:val="00057E33"/>
    <w:rsid w:val="000600D4"/>
    <w:rsid w:val="00060363"/>
    <w:rsid w:val="00060807"/>
    <w:rsid w:val="00060A8E"/>
    <w:rsid w:val="00060B7F"/>
    <w:rsid w:val="00060D49"/>
    <w:rsid w:val="000613F1"/>
    <w:rsid w:val="000616E9"/>
    <w:rsid w:val="00061727"/>
    <w:rsid w:val="00061787"/>
    <w:rsid w:val="00061AC5"/>
    <w:rsid w:val="00061DD6"/>
    <w:rsid w:val="00061DF0"/>
    <w:rsid w:val="000624BE"/>
    <w:rsid w:val="00062E51"/>
    <w:rsid w:val="000631BC"/>
    <w:rsid w:val="000634DD"/>
    <w:rsid w:val="0006354A"/>
    <w:rsid w:val="0006379D"/>
    <w:rsid w:val="0006472E"/>
    <w:rsid w:val="00065444"/>
    <w:rsid w:val="000657DE"/>
    <w:rsid w:val="00065B01"/>
    <w:rsid w:val="00066140"/>
    <w:rsid w:val="0006680E"/>
    <w:rsid w:val="00066D1C"/>
    <w:rsid w:val="00066E47"/>
    <w:rsid w:val="00066EA5"/>
    <w:rsid w:val="0006736F"/>
    <w:rsid w:val="000673E6"/>
    <w:rsid w:val="00067476"/>
    <w:rsid w:val="00067537"/>
    <w:rsid w:val="00067564"/>
    <w:rsid w:val="000677EE"/>
    <w:rsid w:val="0006780B"/>
    <w:rsid w:val="000678A9"/>
    <w:rsid w:val="00067A60"/>
    <w:rsid w:val="00067C2E"/>
    <w:rsid w:val="00067D2F"/>
    <w:rsid w:val="000701EB"/>
    <w:rsid w:val="0007050F"/>
    <w:rsid w:val="00070CAD"/>
    <w:rsid w:val="00070CE6"/>
    <w:rsid w:val="00071876"/>
    <w:rsid w:val="00071BD3"/>
    <w:rsid w:val="00071ECA"/>
    <w:rsid w:val="000720A0"/>
    <w:rsid w:val="000720AF"/>
    <w:rsid w:val="0007218D"/>
    <w:rsid w:val="00072246"/>
    <w:rsid w:val="00072304"/>
    <w:rsid w:val="000727D0"/>
    <w:rsid w:val="00072DBF"/>
    <w:rsid w:val="000730E3"/>
    <w:rsid w:val="00073254"/>
    <w:rsid w:val="000735F6"/>
    <w:rsid w:val="00073A3F"/>
    <w:rsid w:val="00074349"/>
    <w:rsid w:val="000749A5"/>
    <w:rsid w:val="000749B5"/>
    <w:rsid w:val="00074B78"/>
    <w:rsid w:val="00074D43"/>
    <w:rsid w:val="00074DE9"/>
    <w:rsid w:val="00075047"/>
    <w:rsid w:val="00076898"/>
    <w:rsid w:val="00076EDD"/>
    <w:rsid w:val="00076F27"/>
    <w:rsid w:val="00076F92"/>
    <w:rsid w:val="00077137"/>
    <w:rsid w:val="00077223"/>
    <w:rsid w:val="00077E97"/>
    <w:rsid w:val="000806A9"/>
    <w:rsid w:val="00080BC0"/>
    <w:rsid w:val="0008101D"/>
    <w:rsid w:val="0008141D"/>
    <w:rsid w:val="00081694"/>
    <w:rsid w:val="00081943"/>
    <w:rsid w:val="00081EE8"/>
    <w:rsid w:val="00081FAF"/>
    <w:rsid w:val="000822F1"/>
    <w:rsid w:val="000833C7"/>
    <w:rsid w:val="000842E5"/>
    <w:rsid w:val="00084563"/>
    <w:rsid w:val="0008485B"/>
    <w:rsid w:val="00084B9B"/>
    <w:rsid w:val="00084EB4"/>
    <w:rsid w:val="00084FAA"/>
    <w:rsid w:val="00085CA4"/>
    <w:rsid w:val="00085F63"/>
    <w:rsid w:val="0008630E"/>
    <w:rsid w:val="00086A54"/>
    <w:rsid w:val="00086AB3"/>
    <w:rsid w:val="00086ED5"/>
    <w:rsid w:val="00087273"/>
    <w:rsid w:val="00087344"/>
    <w:rsid w:val="000877BB"/>
    <w:rsid w:val="000877EE"/>
    <w:rsid w:val="0009007D"/>
    <w:rsid w:val="00090272"/>
    <w:rsid w:val="00090D14"/>
    <w:rsid w:val="00090D96"/>
    <w:rsid w:val="00090E30"/>
    <w:rsid w:val="00090F57"/>
    <w:rsid w:val="00091313"/>
    <w:rsid w:val="000916B9"/>
    <w:rsid w:val="0009172C"/>
    <w:rsid w:val="00092229"/>
    <w:rsid w:val="0009224C"/>
    <w:rsid w:val="00092410"/>
    <w:rsid w:val="000925E2"/>
    <w:rsid w:val="00092602"/>
    <w:rsid w:val="00092BD3"/>
    <w:rsid w:val="0009320C"/>
    <w:rsid w:val="00093245"/>
    <w:rsid w:val="00093391"/>
    <w:rsid w:val="00093444"/>
    <w:rsid w:val="00093457"/>
    <w:rsid w:val="000935BB"/>
    <w:rsid w:val="000936B7"/>
    <w:rsid w:val="00093701"/>
    <w:rsid w:val="000943E0"/>
    <w:rsid w:val="00094652"/>
    <w:rsid w:val="00094C4A"/>
    <w:rsid w:val="00094D17"/>
    <w:rsid w:val="00094F2A"/>
    <w:rsid w:val="00094FE9"/>
    <w:rsid w:val="000950C0"/>
    <w:rsid w:val="00095E97"/>
    <w:rsid w:val="00096148"/>
    <w:rsid w:val="00096405"/>
    <w:rsid w:val="00096E17"/>
    <w:rsid w:val="00097ED3"/>
    <w:rsid w:val="000A0139"/>
    <w:rsid w:val="000A0995"/>
    <w:rsid w:val="000A0E95"/>
    <w:rsid w:val="000A0EEB"/>
    <w:rsid w:val="000A1559"/>
    <w:rsid w:val="000A1762"/>
    <w:rsid w:val="000A1801"/>
    <w:rsid w:val="000A181A"/>
    <w:rsid w:val="000A188B"/>
    <w:rsid w:val="000A1B7F"/>
    <w:rsid w:val="000A1C9C"/>
    <w:rsid w:val="000A20B6"/>
    <w:rsid w:val="000A217D"/>
    <w:rsid w:val="000A2274"/>
    <w:rsid w:val="000A2494"/>
    <w:rsid w:val="000A2517"/>
    <w:rsid w:val="000A2A22"/>
    <w:rsid w:val="000A3844"/>
    <w:rsid w:val="000A39BF"/>
    <w:rsid w:val="000A3AB8"/>
    <w:rsid w:val="000A3AFB"/>
    <w:rsid w:val="000A3CDF"/>
    <w:rsid w:val="000A4160"/>
    <w:rsid w:val="000A4450"/>
    <w:rsid w:val="000A48EE"/>
    <w:rsid w:val="000A4C5B"/>
    <w:rsid w:val="000A4FD5"/>
    <w:rsid w:val="000A525D"/>
    <w:rsid w:val="000A57D5"/>
    <w:rsid w:val="000A581F"/>
    <w:rsid w:val="000A599D"/>
    <w:rsid w:val="000A603A"/>
    <w:rsid w:val="000A60F9"/>
    <w:rsid w:val="000A61D7"/>
    <w:rsid w:val="000A68A9"/>
    <w:rsid w:val="000A68BB"/>
    <w:rsid w:val="000A6A8F"/>
    <w:rsid w:val="000A6E1F"/>
    <w:rsid w:val="000A6F77"/>
    <w:rsid w:val="000A7361"/>
    <w:rsid w:val="000A7AB6"/>
    <w:rsid w:val="000A7DE5"/>
    <w:rsid w:val="000B00DD"/>
    <w:rsid w:val="000B072F"/>
    <w:rsid w:val="000B0800"/>
    <w:rsid w:val="000B0966"/>
    <w:rsid w:val="000B0F61"/>
    <w:rsid w:val="000B1032"/>
    <w:rsid w:val="000B12F6"/>
    <w:rsid w:val="000B13C2"/>
    <w:rsid w:val="000B174C"/>
    <w:rsid w:val="000B1885"/>
    <w:rsid w:val="000B2064"/>
    <w:rsid w:val="000B210D"/>
    <w:rsid w:val="000B26D2"/>
    <w:rsid w:val="000B30BB"/>
    <w:rsid w:val="000B3574"/>
    <w:rsid w:val="000B3811"/>
    <w:rsid w:val="000B382F"/>
    <w:rsid w:val="000B3949"/>
    <w:rsid w:val="000B3A6D"/>
    <w:rsid w:val="000B3D18"/>
    <w:rsid w:val="000B3DB1"/>
    <w:rsid w:val="000B3E73"/>
    <w:rsid w:val="000B48FB"/>
    <w:rsid w:val="000B4F79"/>
    <w:rsid w:val="000B516E"/>
    <w:rsid w:val="000B5284"/>
    <w:rsid w:val="000B5379"/>
    <w:rsid w:val="000B5A83"/>
    <w:rsid w:val="000B5A85"/>
    <w:rsid w:val="000B6340"/>
    <w:rsid w:val="000B6889"/>
    <w:rsid w:val="000B68DB"/>
    <w:rsid w:val="000B6A1A"/>
    <w:rsid w:val="000B6AE6"/>
    <w:rsid w:val="000B6BCA"/>
    <w:rsid w:val="000B70FD"/>
    <w:rsid w:val="000B7597"/>
    <w:rsid w:val="000B7D86"/>
    <w:rsid w:val="000C02E1"/>
    <w:rsid w:val="000C0951"/>
    <w:rsid w:val="000C0BAA"/>
    <w:rsid w:val="000C162E"/>
    <w:rsid w:val="000C184D"/>
    <w:rsid w:val="000C1896"/>
    <w:rsid w:val="000C1BD8"/>
    <w:rsid w:val="000C281E"/>
    <w:rsid w:val="000C2B3B"/>
    <w:rsid w:val="000C352A"/>
    <w:rsid w:val="000C357B"/>
    <w:rsid w:val="000C35FE"/>
    <w:rsid w:val="000C3D82"/>
    <w:rsid w:val="000C4134"/>
    <w:rsid w:val="000C49CE"/>
    <w:rsid w:val="000C4C38"/>
    <w:rsid w:val="000C4D77"/>
    <w:rsid w:val="000C5209"/>
    <w:rsid w:val="000C5CAD"/>
    <w:rsid w:val="000C5E61"/>
    <w:rsid w:val="000C5F0F"/>
    <w:rsid w:val="000C600C"/>
    <w:rsid w:val="000C604A"/>
    <w:rsid w:val="000C634A"/>
    <w:rsid w:val="000C63CB"/>
    <w:rsid w:val="000C6500"/>
    <w:rsid w:val="000C658A"/>
    <w:rsid w:val="000C69F7"/>
    <w:rsid w:val="000C6A14"/>
    <w:rsid w:val="000C70ED"/>
    <w:rsid w:val="000C70F2"/>
    <w:rsid w:val="000C710E"/>
    <w:rsid w:val="000C7195"/>
    <w:rsid w:val="000C7347"/>
    <w:rsid w:val="000C7673"/>
    <w:rsid w:val="000C7932"/>
    <w:rsid w:val="000D011E"/>
    <w:rsid w:val="000D06AF"/>
    <w:rsid w:val="000D06D6"/>
    <w:rsid w:val="000D0B4C"/>
    <w:rsid w:val="000D0FDB"/>
    <w:rsid w:val="000D1048"/>
    <w:rsid w:val="000D108B"/>
    <w:rsid w:val="000D16CF"/>
    <w:rsid w:val="000D1CBD"/>
    <w:rsid w:val="000D2A3F"/>
    <w:rsid w:val="000D2B31"/>
    <w:rsid w:val="000D2BDC"/>
    <w:rsid w:val="000D2F95"/>
    <w:rsid w:val="000D318A"/>
    <w:rsid w:val="000D3223"/>
    <w:rsid w:val="000D332D"/>
    <w:rsid w:val="000D3756"/>
    <w:rsid w:val="000D399C"/>
    <w:rsid w:val="000D3D51"/>
    <w:rsid w:val="000D4337"/>
    <w:rsid w:val="000D47EE"/>
    <w:rsid w:val="000D48FF"/>
    <w:rsid w:val="000D492F"/>
    <w:rsid w:val="000D4C61"/>
    <w:rsid w:val="000D52E8"/>
    <w:rsid w:val="000D5851"/>
    <w:rsid w:val="000D5B82"/>
    <w:rsid w:val="000D5E10"/>
    <w:rsid w:val="000D5E98"/>
    <w:rsid w:val="000D5FD9"/>
    <w:rsid w:val="000D6110"/>
    <w:rsid w:val="000D617A"/>
    <w:rsid w:val="000D6C17"/>
    <w:rsid w:val="000D6DAB"/>
    <w:rsid w:val="000D74CC"/>
    <w:rsid w:val="000D7AF9"/>
    <w:rsid w:val="000D7C02"/>
    <w:rsid w:val="000D7F62"/>
    <w:rsid w:val="000D7FF3"/>
    <w:rsid w:val="000E03FC"/>
    <w:rsid w:val="000E06E5"/>
    <w:rsid w:val="000E0A86"/>
    <w:rsid w:val="000E0B40"/>
    <w:rsid w:val="000E1419"/>
    <w:rsid w:val="000E1715"/>
    <w:rsid w:val="000E1AA5"/>
    <w:rsid w:val="000E1C63"/>
    <w:rsid w:val="000E1D0A"/>
    <w:rsid w:val="000E1E84"/>
    <w:rsid w:val="000E22A6"/>
    <w:rsid w:val="000E24CA"/>
    <w:rsid w:val="000E29FB"/>
    <w:rsid w:val="000E2ED7"/>
    <w:rsid w:val="000E30EF"/>
    <w:rsid w:val="000E3302"/>
    <w:rsid w:val="000E3782"/>
    <w:rsid w:val="000E386F"/>
    <w:rsid w:val="000E3E45"/>
    <w:rsid w:val="000E42A6"/>
    <w:rsid w:val="000E44CF"/>
    <w:rsid w:val="000E472F"/>
    <w:rsid w:val="000E49B7"/>
    <w:rsid w:val="000E4F72"/>
    <w:rsid w:val="000E5413"/>
    <w:rsid w:val="000E5867"/>
    <w:rsid w:val="000E5A70"/>
    <w:rsid w:val="000E5AB9"/>
    <w:rsid w:val="000E5B16"/>
    <w:rsid w:val="000E5C5A"/>
    <w:rsid w:val="000E60E1"/>
    <w:rsid w:val="000E6273"/>
    <w:rsid w:val="000E63F1"/>
    <w:rsid w:val="000E65A8"/>
    <w:rsid w:val="000E686D"/>
    <w:rsid w:val="000E6B5F"/>
    <w:rsid w:val="000E6B85"/>
    <w:rsid w:val="000E6EAD"/>
    <w:rsid w:val="000E70EA"/>
    <w:rsid w:val="000E79A8"/>
    <w:rsid w:val="000F015A"/>
    <w:rsid w:val="000F0166"/>
    <w:rsid w:val="000F043A"/>
    <w:rsid w:val="000F0509"/>
    <w:rsid w:val="000F074C"/>
    <w:rsid w:val="000F080F"/>
    <w:rsid w:val="000F0BE6"/>
    <w:rsid w:val="000F0D97"/>
    <w:rsid w:val="000F0DB0"/>
    <w:rsid w:val="000F0EEA"/>
    <w:rsid w:val="000F1331"/>
    <w:rsid w:val="000F1E4B"/>
    <w:rsid w:val="000F1F0A"/>
    <w:rsid w:val="000F2243"/>
    <w:rsid w:val="000F2425"/>
    <w:rsid w:val="000F2E65"/>
    <w:rsid w:val="000F306A"/>
    <w:rsid w:val="000F3130"/>
    <w:rsid w:val="000F38AD"/>
    <w:rsid w:val="000F3D03"/>
    <w:rsid w:val="000F4106"/>
    <w:rsid w:val="000F420A"/>
    <w:rsid w:val="000F4608"/>
    <w:rsid w:val="000F4635"/>
    <w:rsid w:val="000F4A56"/>
    <w:rsid w:val="000F4FA0"/>
    <w:rsid w:val="000F5546"/>
    <w:rsid w:val="000F5A76"/>
    <w:rsid w:val="000F5C59"/>
    <w:rsid w:val="000F5CBE"/>
    <w:rsid w:val="000F5D50"/>
    <w:rsid w:val="000F5ECE"/>
    <w:rsid w:val="000F5F01"/>
    <w:rsid w:val="000F6239"/>
    <w:rsid w:val="000F67CB"/>
    <w:rsid w:val="000F6857"/>
    <w:rsid w:val="000F68A0"/>
    <w:rsid w:val="000F6D94"/>
    <w:rsid w:val="000F712D"/>
    <w:rsid w:val="000F71CE"/>
    <w:rsid w:val="000F7BA7"/>
    <w:rsid w:val="0010099B"/>
    <w:rsid w:val="00100B34"/>
    <w:rsid w:val="00100F37"/>
    <w:rsid w:val="0010113B"/>
    <w:rsid w:val="001013A9"/>
    <w:rsid w:val="00101815"/>
    <w:rsid w:val="001019E7"/>
    <w:rsid w:val="00101B63"/>
    <w:rsid w:val="00101CDA"/>
    <w:rsid w:val="00101DDC"/>
    <w:rsid w:val="00102517"/>
    <w:rsid w:val="001029EC"/>
    <w:rsid w:val="00102A18"/>
    <w:rsid w:val="00102B43"/>
    <w:rsid w:val="00102E06"/>
    <w:rsid w:val="00102E79"/>
    <w:rsid w:val="00103265"/>
    <w:rsid w:val="00103612"/>
    <w:rsid w:val="00103D31"/>
    <w:rsid w:val="00103F2E"/>
    <w:rsid w:val="0010457D"/>
    <w:rsid w:val="00104B0F"/>
    <w:rsid w:val="00104B7B"/>
    <w:rsid w:val="00104CC7"/>
    <w:rsid w:val="0010534D"/>
    <w:rsid w:val="00105523"/>
    <w:rsid w:val="0010567E"/>
    <w:rsid w:val="00105A15"/>
    <w:rsid w:val="00105B52"/>
    <w:rsid w:val="00106474"/>
    <w:rsid w:val="00107C99"/>
    <w:rsid w:val="00107D51"/>
    <w:rsid w:val="001106E0"/>
    <w:rsid w:val="001107A3"/>
    <w:rsid w:val="00110805"/>
    <w:rsid w:val="00110B4E"/>
    <w:rsid w:val="00110E9E"/>
    <w:rsid w:val="00110EEB"/>
    <w:rsid w:val="001114E9"/>
    <w:rsid w:val="001118BD"/>
    <w:rsid w:val="00111991"/>
    <w:rsid w:val="00111BCA"/>
    <w:rsid w:val="00112052"/>
    <w:rsid w:val="00112518"/>
    <w:rsid w:val="00112D26"/>
    <w:rsid w:val="001131D4"/>
    <w:rsid w:val="00113634"/>
    <w:rsid w:val="00113A33"/>
    <w:rsid w:val="00114503"/>
    <w:rsid w:val="001145BA"/>
    <w:rsid w:val="00114E06"/>
    <w:rsid w:val="00114F21"/>
    <w:rsid w:val="00114F64"/>
    <w:rsid w:val="00115037"/>
    <w:rsid w:val="00115878"/>
    <w:rsid w:val="00115F33"/>
    <w:rsid w:val="0011607F"/>
    <w:rsid w:val="00116111"/>
    <w:rsid w:val="001161E4"/>
    <w:rsid w:val="00116718"/>
    <w:rsid w:val="0011699F"/>
    <w:rsid w:val="00116A3A"/>
    <w:rsid w:val="00116DD4"/>
    <w:rsid w:val="001171F3"/>
    <w:rsid w:val="001174A6"/>
    <w:rsid w:val="00117643"/>
    <w:rsid w:val="00120466"/>
    <w:rsid w:val="00120600"/>
    <w:rsid w:val="001209D7"/>
    <w:rsid w:val="00120B08"/>
    <w:rsid w:val="00120C86"/>
    <w:rsid w:val="00121135"/>
    <w:rsid w:val="001214E9"/>
    <w:rsid w:val="0012166B"/>
    <w:rsid w:val="001219D6"/>
    <w:rsid w:val="00121B2C"/>
    <w:rsid w:val="00122663"/>
    <w:rsid w:val="00122D19"/>
    <w:rsid w:val="001230AE"/>
    <w:rsid w:val="00123260"/>
    <w:rsid w:val="00123F1C"/>
    <w:rsid w:val="0012482B"/>
    <w:rsid w:val="00124AC0"/>
    <w:rsid w:val="00124D4E"/>
    <w:rsid w:val="00124D77"/>
    <w:rsid w:val="00124EC1"/>
    <w:rsid w:val="00125131"/>
    <w:rsid w:val="001255A2"/>
    <w:rsid w:val="00125688"/>
    <w:rsid w:val="001256DB"/>
    <w:rsid w:val="001257CC"/>
    <w:rsid w:val="00125852"/>
    <w:rsid w:val="00125C35"/>
    <w:rsid w:val="0012603B"/>
    <w:rsid w:val="00126240"/>
    <w:rsid w:val="0012642A"/>
    <w:rsid w:val="001266BB"/>
    <w:rsid w:val="001266E1"/>
    <w:rsid w:val="0012686E"/>
    <w:rsid w:val="00127157"/>
    <w:rsid w:val="00127280"/>
    <w:rsid w:val="001274C9"/>
    <w:rsid w:val="00130AE8"/>
    <w:rsid w:val="00130CB5"/>
    <w:rsid w:val="001311C7"/>
    <w:rsid w:val="0013130C"/>
    <w:rsid w:val="00131469"/>
    <w:rsid w:val="00131843"/>
    <w:rsid w:val="00131A4B"/>
    <w:rsid w:val="00131CF2"/>
    <w:rsid w:val="00131E89"/>
    <w:rsid w:val="001322C0"/>
    <w:rsid w:val="00132447"/>
    <w:rsid w:val="0013250A"/>
    <w:rsid w:val="001325FC"/>
    <w:rsid w:val="001326B7"/>
    <w:rsid w:val="001329D5"/>
    <w:rsid w:val="00132A1C"/>
    <w:rsid w:val="001331B4"/>
    <w:rsid w:val="0013370E"/>
    <w:rsid w:val="00134083"/>
    <w:rsid w:val="001345DE"/>
    <w:rsid w:val="00134645"/>
    <w:rsid w:val="00134869"/>
    <w:rsid w:val="0013500A"/>
    <w:rsid w:val="00135187"/>
    <w:rsid w:val="001352D3"/>
    <w:rsid w:val="00135311"/>
    <w:rsid w:val="00135916"/>
    <w:rsid w:val="00135D89"/>
    <w:rsid w:val="00135F17"/>
    <w:rsid w:val="00136280"/>
    <w:rsid w:val="001362FD"/>
    <w:rsid w:val="00136553"/>
    <w:rsid w:val="0013672B"/>
    <w:rsid w:val="001367FE"/>
    <w:rsid w:val="00136BB3"/>
    <w:rsid w:val="0013742C"/>
    <w:rsid w:val="001374F5"/>
    <w:rsid w:val="00137BF3"/>
    <w:rsid w:val="00137CE5"/>
    <w:rsid w:val="00137D26"/>
    <w:rsid w:val="00137DCB"/>
    <w:rsid w:val="00137E9F"/>
    <w:rsid w:val="00140334"/>
    <w:rsid w:val="001405F2"/>
    <w:rsid w:val="00140E16"/>
    <w:rsid w:val="0014120E"/>
    <w:rsid w:val="00142353"/>
    <w:rsid w:val="00142558"/>
    <w:rsid w:val="0014274D"/>
    <w:rsid w:val="00142BBC"/>
    <w:rsid w:val="00142D8C"/>
    <w:rsid w:val="00142F3A"/>
    <w:rsid w:val="00142FA9"/>
    <w:rsid w:val="00143183"/>
    <w:rsid w:val="00143676"/>
    <w:rsid w:val="00143BED"/>
    <w:rsid w:val="00143C9C"/>
    <w:rsid w:val="00143E23"/>
    <w:rsid w:val="0014421F"/>
    <w:rsid w:val="0014428E"/>
    <w:rsid w:val="00144D21"/>
    <w:rsid w:val="00144E0C"/>
    <w:rsid w:val="0014522E"/>
    <w:rsid w:val="00145838"/>
    <w:rsid w:val="0014588B"/>
    <w:rsid w:val="001458F4"/>
    <w:rsid w:val="00145A2C"/>
    <w:rsid w:val="00145CFA"/>
    <w:rsid w:val="00145F00"/>
    <w:rsid w:val="0014649C"/>
    <w:rsid w:val="00146C2D"/>
    <w:rsid w:val="00146D38"/>
    <w:rsid w:val="001471C7"/>
    <w:rsid w:val="0014760C"/>
    <w:rsid w:val="00147845"/>
    <w:rsid w:val="00147B3D"/>
    <w:rsid w:val="00150076"/>
    <w:rsid w:val="00150313"/>
    <w:rsid w:val="001503F1"/>
    <w:rsid w:val="00150605"/>
    <w:rsid w:val="001510A9"/>
    <w:rsid w:val="001519F0"/>
    <w:rsid w:val="00151A81"/>
    <w:rsid w:val="00151ED8"/>
    <w:rsid w:val="00152144"/>
    <w:rsid w:val="0015230B"/>
    <w:rsid w:val="0015261A"/>
    <w:rsid w:val="0015281D"/>
    <w:rsid w:val="001529AD"/>
    <w:rsid w:val="00152A27"/>
    <w:rsid w:val="00152A3C"/>
    <w:rsid w:val="00152CDF"/>
    <w:rsid w:val="00152D09"/>
    <w:rsid w:val="001532F9"/>
    <w:rsid w:val="001536FF"/>
    <w:rsid w:val="001538DA"/>
    <w:rsid w:val="00153D4A"/>
    <w:rsid w:val="00153F98"/>
    <w:rsid w:val="0015419B"/>
    <w:rsid w:val="0015497D"/>
    <w:rsid w:val="00154B80"/>
    <w:rsid w:val="00155098"/>
    <w:rsid w:val="001550A9"/>
    <w:rsid w:val="00155327"/>
    <w:rsid w:val="001557E0"/>
    <w:rsid w:val="00155811"/>
    <w:rsid w:val="00155A5C"/>
    <w:rsid w:val="00155DAD"/>
    <w:rsid w:val="00156103"/>
    <w:rsid w:val="00156485"/>
    <w:rsid w:val="00156CBF"/>
    <w:rsid w:val="00156F19"/>
    <w:rsid w:val="00157647"/>
    <w:rsid w:val="0015782B"/>
    <w:rsid w:val="001579E2"/>
    <w:rsid w:val="001603FF"/>
    <w:rsid w:val="001604F1"/>
    <w:rsid w:val="00160947"/>
    <w:rsid w:val="00160950"/>
    <w:rsid w:val="00160979"/>
    <w:rsid w:val="001609DF"/>
    <w:rsid w:val="00161671"/>
    <w:rsid w:val="0016189D"/>
    <w:rsid w:val="00161BC0"/>
    <w:rsid w:val="00162065"/>
    <w:rsid w:val="00162499"/>
    <w:rsid w:val="00162A4A"/>
    <w:rsid w:val="00163674"/>
    <w:rsid w:val="00163DA6"/>
    <w:rsid w:val="00164210"/>
    <w:rsid w:val="001642CF"/>
    <w:rsid w:val="001642E3"/>
    <w:rsid w:val="001646F6"/>
    <w:rsid w:val="00164704"/>
    <w:rsid w:val="00165345"/>
    <w:rsid w:val="0016563A"/>
    <w:rsid w:val="0016586B"/>
    <w:rsid w:val="00165915"/>
    <w:rsid w:val="00165BE6"/>
    <w:rsid w:val="00165BE8"/>
    <w:rsid w:val="0016608F"/>
    <w:rsid w:val="001661A4"/>
    <w:rsid w:val="0016659E"/>
    <w:rsid w:val="001667C7"/>
    <w:rsid w:val="0016698C"/>
    <w:rsid w:val="00166A35"/>
    <w:rsid w:val="00166E39"/>
    <w:rsid w:val="00166E71"/>
    <w:rsid w:val="00167075"/>
    <w:rsid w:val="00167329"/>
    <w:rsid w:val="00167624"/>
    <w:rsid w:val="001707A7"/>
    <w:rsid w:val="001708AF"/>
    <w:rsid w:val="00171339"/>
    <w:rsid w:val="00171384"/>
    <w:rsid w:val="00171ADD"/>
    <w:rsid w:val="001721EF"/>
    <w:rsid w:val="00172268"/>
    <w:rsid w:val="00172275"/>
    <w:rsid w:val="0017292E"/>
    <w:rsid w:val="00172B1E"/>
    <w:rsid w:val="0017321E"/>
    <w:rsid w:val="001734AD"/>
    <w:rsid w:val="00173696"/>
    <w:rsid w:val="001736F6"/>
    <w:rsid w:val="00173A53"/>
    <w:rsid w:val="00173EE1"/>
    <w:rsid w:val="001748BF"/>
    <w:rsid w:val="001748C7"/>
    <w:rsid w:val="00174D80"/>
    <w:rsid w:val="00174E86"/>
    <w:rsid w:val="00174F83"/>
    <w:rsid w:val="00174FB0"/>
    <w:rsid w:val="0017542B"/>
    <w:rsid w:val="0017585A"/>
    <w:rsid w:val="001760D0"/>
    <w:rsid w:val="0017667A"/>
    <w:rsid w:val="00176D28"/>
    <w:rsid w:val="00177524"/>
    <w:rsid w:val="001778B8"/>
    <w:rsid w:val="00177A00"/>
    <w:rsid w:val="00177C65"/>
    <w:rsid w:val="00177CBE"/>
    <w:rsid w:val="00177ED3"/>
    <w:rsid w:val="00177F9D"/>
    <w:rsid w:val="0018066F"/>
    <w:rsid w:val="00180797"/>
    <w:rsid w:val="001809B7"/>
    <w:rsid w:val="00180AE3"/>
    <w:rsid w:val="00180F72"/>
    <w:rsid w:val="00180F99"/>
    <w:rsid w:val="001819FD"/>
    <w:rsid w:val="00181B95"/>
    <w:rsid w:val="00181BAF"/>
    <w:rsid w:val="00182136"/>
    <w:rsid w:val="0018222B"/>
    <w:rsid w:val="001822CD"/>
    <w:rsid w:val="0018266A"/>
    <w:rsid w:val="0018266B"/>
    <w:rsid w:val="001826D6"/>
    <w:rsid w:val="0018282C"/>
    <w:rsid w:val="00182BC5"/>
    <w:rsid w:val="00182C94"/>
    <w:rsid w:val="00182D8E"/>
    <w:rsid w:val="001843CC"/>
    <w:rsid w:val="0018472C"/>
    <w:rsid w:val="00184811"/>
    <w:rsid w:val="0018497C"/>
    <w:rsid w:val="001859F7"/>
    <w:rsid w:val="00185D3D"/>
    <w:rsid w:val="00185D86"/>
    <w:rsid w:val="00185E5B"/>
    <w:rsid w:val="00186393"/>
    <w:rsid w:val="00186707"/>
    <w:rsid w:val="00186BAE"/>
    <w:rsid w:val="001875AD"/>
    <w:rsid w:val="00187649"/>
    <w:rsid w:val="00187876"/>
    <w:rsid w:val="00187B79"/>
    <w:rsid w:val="00187F38"/>
    <w:rsid w:val="00190593"/>
    <w:rsid w:val="001905F1"/>
    <w:rsid w:val="00190793"/>
    <w:rsid w:val="001909C6"/>
    <w:rsid w:val="00190A4F"/>
    <w:rsid w:val="001910D3"/>
    <w:rsid w:val="00191200"/>
    <w:rsid w:val="00191685"/>
    <w:rsid w:val="0019191B"/>
    <w:rsid w:val="001919D5"/>
    <w:rsid w:val="00192916"/>
    <w:rsid w:val="00192C45"/>
    <w:rsid w:val="00193079"/>
    <w:rsid w:val="00193881"/>
    <w:rsid w:val="00193D9A"/>
    <w:rsid w:val="00193DD5"/>
    <w:rsid w:val="001941EC"/>
    <w:rsid w:val="0019465C"/>
    <w:rsid w:val="0019479F"/>
    <w:rsid w:val="00194823"/>
    <w:rsid w:val="00194F80"/>
    <w:rsid w:val="00194F9F"/>
    <w:rsid w:val="00195049"/>
    <w:rsid w:val="00195216"/>
    <w:rsid w:val="001955FB"/>
    <w:rsid w:val="0019562E"/>
    <w:rsid w:val="00195911"/>
    <w:rsid w:val="00195AF7"/>
    <w:rsid w:val="001967A8"/>
    <w:rsid w:val="00196970"/>
    <w:rsid w:val="00196B8B"/>
    <w:rsid w:val="00196DF9"/>
    <w:rsid w:val="00196E8B"/>
    <w:rsid w:val="00197438"/>
    <w:rsid w:val="0019744B"/>
    <w:rsid w:val="0019745D"/>
    <w:rsid w:val="0019775F"/>
    <w:rsid w:val="00197BD2"/>
    <w:rsid w:val="00197C80"/>
    <w:rsid w:val="00197C9F"/>
    <w:rsid w:val="00197D3D"/>
    <w:rsid w:val="001A0097"/>
    <w:rsid w:val="001A0B1C"/>
    <w:rsid w:val="001A0BCE"/>
    <w:rsid w:val="001A0CDC"/>
    <w:rsid w:val="001A0D97"/>
    <w:rsid w:val="001A1524"/>
    <w:rsid w:val="001A1619"/>
    <w:rsid w:val="001A161E"/>
    <w:rsid w:val="001A186E"/>
    <w:rsid w:val="001A19BF"/>
    <w:rsid w:val="001A2151"/>
    <w:rsid w:val="001A224A"/>
    <w:rsid w:val="001A24EB"/>
    <w:rsid w:val="001A26C0"/>
    <w:rsid w:val="001A27E3"/>
    <w:rsid w:val="001A35C4"/>
    <w:rsid w:val="001A3B81"/>
    <w:rsid w:val="001A3BA5"/>
    <w:rsid w:val="001A3DA6"/>
    <w:rsid w:val="001A4645"/>
    <w:rsid w:val="001A49DD"/>
    <w:rsid w:val="001A4A67"/>
    <w:rsid w:val="001A4C9B"/>
    <w:rsid w:val="001A4F82"/>
    <w:rsid w:val="001A4FFA"/>
    <w:rsid w:val="001A51DC"/>
    <w:rsid w:val="001A551F"/>
    <w:rsid w:val="001A559E"/>
    <w:rsid w:val="001A55C3"/>
    <w:rsid w:val="001A55FC"/>
    <w:rsid w:val="001A562D"/>
    <w:rsid w:val="001A59DC"/>
    <w:rsid w:val="001A5AC9"/>
    <w:rsid w:val="001A61C4"/>
    <w:rsid w:val="001A6C22"/>
    <w:rsid w:val="001A6F75"/>
    <w:rsid w:val="001A709A"/>
    <w:rsid w:val="001A72CA"/>
    <w:rsid w:val="001A735E"/>
    <w:rsid w:val="001A7574"/>
    <w:rsid w:val="001A77A4"/>
    <w:rsid w:val="001A79FF"/>
    <w:rsid w:val="001A7BBB"/>
    <w:rsid w:val="001A7E04"/>
    <w:rsid w:val="001B0562"/>
    <w:rsid w:val="001B0E12"/>
    <w:rsid w:val="001B1117"/>
    <w:rsid w:val="001B1594"/>
    <w:rsid w:val="001B1F95"/>
    <w:rsid w:val="001B28C1"/>
    <w:rsid w:val="001B2FA6"/>
    <w:rsid w:val="001B34D4"/>
    <w:rsid w:val="001B38A5"/>
    <w:rsid w:val="001B40E6"/>
    <w:rsid w:val="001B41ED"/>
    <w:rsid w:val="001B4507"/>
    <w:rsid w:val="001B4728"/>
    <w:rsid w:val="001B4A7E"/>
    <w:rsid w:val="001B4B6B"/>
    <w:rsid w:val="001B4D18"/>
    <w:rsid w:val="001B4ED8"/>
    <w:rsid w:val="001B4F49"/>
    <w:rsid w:val="001B5AFF"/>
    <w:rsid w:val="001B5C07"/>
    <w:rsid w:val="001B5F3F"/>
    <w:rsid w:val="001B5FA1"/>
    <w:rsid w:val="001B6368"/>
    <w:rsid w:val="001B63EF"/>
    <w:rsid w:val="001B676D"/>
    <w:rsid w:val="001B68A2"/>
    <w:rsid w:val="001B6A26"/>
    <w:rsid w:val="001B6B3C"/>
    <w:rsid w:val="001B7072"/>
    <w:rsid w:val="001B7160"/>
    <w:rsid w:val="001B7219"/>
    <w:rsid w:val="001B731E"/>
    <w:rsid w:val="001B78C3"/>
    <w:rsid w:val="001C01E1"/>
    <w:rsid w:val="001C022B"/>
    <w:rsid w:val="001C052D"/>
    <w:rsid w:val="001C07EC"/>
    <w:rsid w:val="001C0B92"/>
    <w:rsid w:val="001C0C04"/>
    <w:rsid w:val="001C0CB4"/>
    <w:rsid w:val="001C0FC0"/>
    <w:rsid w:val="001C0FD4"/>
    <w:rsid w:val="001C19C8"/>
    <w:rsid w:val="001C2326"/>
    <w:rsid w:val="001C2446"/>
    <w:rsid w:val="001C2B9A"/>
    <w:rsid w:val="001C3595"/>
    <w:rsid w:val="001C3949"/>
    <w:rsid w:val="001C3A9F"/>
    <w:rsid w:val="001C3BF5"/>
    <w:rsid w:val="001C3C3C"/>
    <w:rsid w:val="001C3DBF"/>
    <w:rsid w:val="001C413E"/>
    <w:rsid w:val="001C4600"/>
    <w:rsid w:val="001C4705"/>
    <w:rsid w:val="001C4D13"/>
    <w:rsid w:val="001C51E1"/>
    <w:rsid w:val="001C5A50"/>
    <w:rsid w:val="001C5FC1"/>
    <w:rsid w:val="001C61B4"/>
    <w:rsid w:val="001C622A"/>
    <w:rsid w:val="001C68E6"/>
    <w:rsid w:val="001C721B"/>
    <w:rsid w:val="001C7421"/>
    <w:rsid w:val="001C7B3A"/>
    <w:rsid w:val="001C7D1E"/>
    <w:rsid w:val="001D0304"/>
    <w:rsid w:val="001D0880"/>
    <w:rsid w:val="001D0BAE"/>
    <w:rsid w:val="001D1193"/>
    <w:rsid w:val="001D15BF"/>
    <w:rsid w:val="001D269F"/>
    <w:rsid w:val="001D2E9E"/>
    <w:rsid w:val="001D2F9F"/>
    <w:rsid w:val="001D3929"/>
    <w:rsid w:val="001D3B7A"/>
    <w:rsid w:val="001D4084"/>
    <w:rsid w:val="001D427F"/>
    <w:rsid w:val="001D485E"/>
    <w:rsid w:val="001D4922"/>
    <w:rsid w:val="001D4985"/>
    <w:rsid w:val="001D49DE"/>
    <w:rsid w:val="001D4B7E"/>
    <w:rsid w:val="001D4DD2"/>
    <w:rsid w:val="001D5345"/>
    <w:rsid w:val="001D5638"/>
    <w:rsid w:val="001D597A"/>
    <w:rsid w:val="001D5E5D"/>
    <w:rsid w:val="001D61B9"/>
    <w:rsid w:val="001D65F5"/>
    <w:rsid w:val="001D68CC"/>
    <w:rsid w:val="001D7B14"/>
    <w:rsid w:val="001D7BF0"/>
    <w:rsid w:val="001D7E0D"/>
    <w:rsid w:val="001D7E85"/>
    <w:rsid w:val="001E00F6"/>
    <w:rsid w:val="001E0239"/>
    <w:rsid w:val="001E046C"/>
    <w:rsid w:val="001E063C"/>
    <w:rsid w:val="001E06FE"/>
    <w:rsid w:val="001E09B1"/>
    <w:rsid w:val="001E0D9E"/>
    <w:rsid w:val="001E0FFC"/>
    <w:rsid w:val="001E120E"/>
    <w:rsid w:val="001E12CD"/>
    <w:rsid w:val="001E1C1B"/>
    <w:rsid w:val="001E1E9F"/>
    <w:rsid w:val="001E269C"/>
    <w:rsid w:val="001E2822"/>
    <w:rsid w:val="001E28FA"/>
    <w:rsid w:val="001E29CF"/>
    <w:rsid w:val="001E2E34"/>
    <w:rsid w:val="001E318C"/>
    <w:rsid w:val="001E3ACC"/>
    <w:rsid w:val="001E402B"/>
    <w:rsid w:val="001E4088"/>
    <w:rsid w:val="001E40C0"/>
    <w:rsid w:val="001E561F"/>
    <w:rsid w:val="001E5A82"/>
    <w:rsid w:val="001E5D0C"/>
    <w:rsid w:val="001E5D9B"/>
    <w:rsid w:val="001E5FB6"/>
    <w:rsid w:val="001E646A"/>
    <w:rsid w:val="001E6B4B"/>
    <w:rsid w:val="001E6E6D"/>
    <w:rsid w:val="001E6E89"/>
    <w:rsid w:val="001E72CC"/>
    <w:rsid w:val="001E76FC"/>
    <w:rsid w:val="001E780A"/>
    <w:rsid w:val="001E78CC"/>
    <w:rsid w:val="001E7D03"/>
    <w:rsid w:val="001E7DD2"/>
    <w:rsid w:val="001F0556"/>
    <w:rsid w:val="001F0790"/>
    <w:rsid w:val="001F0958"/>
    <w:rsid w:val="001F0AB5"/>
    <w:rsid w:val="001F0AB6"/>
    <w:rsid w:val="001F0DF1"/>
    <w:rsid w:val="001F0E08"/>
    <w:rsid w:val="001F0FDD"/>
    <w:rsid w:val="001F1887"/>
    <w:rsid w:val="001F1A03"/>
    <w:rsid w:val="001F1DC0"/>
    <w:rsid w:val="001F235F"/>
    <w:rsid w:val="001F2CA6"/>
    <w:rsid w:val="001F323F"/>
    <w:rsid w:val="001F3969"/>
    <w:rsid w:val="001F4053"/>
    <w:rsid w:val="001F4526"/>
    <w:rsid w:val="001F4CCD"/>
    <w:rsid w:val="001F56E8"/>
    <w:rsid w:val="001F6B42"/>
    <w:rsid w:val="001F6F41"/>
    <w:rsid w:val="001F7153"/>
    <w:rsid w:val="001F7556"/>
    <w:rsid w:val="001F7AB6"/>
    <w:rsid w:val="001F7BB1"/>
    <w:rsid w:val="001F7FD7"/>
    <w:rsid w:val="002007BD"/>
    <w:rsid w:val="00200B0B"/>
    <w:rsid w:val="00200B6C"/>
    <w:rsid w:val="00200C26"/>
    <w:rsid w:val="0020122C"/>
    <w:rsid w:val="002017A2"/>
    <w:rsid w:val="00201AC3"/>
    <w:rsid w:val="00201D10"/>
    <w:rsid w:val="002021E1"/>
    <w:rsid w:val="002021FB"/>
    <w:rsid w:val="00202C6B"/>
    <w:rsid w:val="00202CAA"/>
    <w:rsid w:val="00203ACA"/>
    <w:rsid w:val="00203ACC"/>
    <w:rsid w:val="00203B70"/>
    <w:rsid w:val="00203B95"/>
    <w:rsid w:val="00204224"/>
    <w:rsid w:val="002042D9"/>
    <w:rsid w:val="002044E6"/>
    <w:rsid w:val="002046D5"/>
    <w:rsid w:val="0020476A"/>
    <w:rsid w:val="0020486B"/>
    <w:rsid w:val="00204C84"/>
    <w:rsid w:val="00204CAE"/>
    <w:rsid w:val="00204CC5"/>
    <w:rsid w:val="00204D1A"/>
    <w:rsid w:val="00205034"/>
    <w:rsid w:val="00205B8E"/>
    <w:rsid w:val="00205BB6"/>
    <w:rsid w:val="00205FEF"/>
    <w:rsid w:val="002065A4"/>
    <w:rsid w:val="00206B6C"/>
    <w:rsid w:val="00206C4F"/>
    <w:rsid w:val="00206F48"/>
    <w:rsid w:val="002073D4"/>
    <w:rsid w:val="002079D9"/>
    <w:rsid w:val="00207AC0"/>
    <w:rsid w:val="00207DFA"/>
    <w:rsid w:val="002103BD"/>
    <w:rsid w:val="002104E1"/>
    <w:rsid w:val="00210573"/>
    <w:rsid w:val="002109F3"/>
    <w:rsid w:val="00211184"/>
    <w:rsid w:val="00211509"/>
    <w:rsid w:val="0021159F"/>
    <w:rsid w:val="00211BD1"/>
    <w:rsid w:val="00211F41"/>
    <w:rsid w:val="002123E5"/>
    <w:rsid w:val="002124B9"/>
    <w:rsid w:val="00212925"/>
    <w:rsid w:val="002129D8"/>
    <w:rsid w:val="00212BA8"/>
    <w:rsid w:val="00212D24"/>
    <w:rsid w:val="0021320C"/>
    <w:rsid w:val="00213436"/>
    <w:rsid w:val="00213771"/>
    <w:rsid w:val="002137E6"/>
    <w:rsid w:val="002138B2"/>
    <w:rsid w:val="002141B5"/>
    <w:rsid w:val="0021471E"/>
    <w:rsid w:val="00214769"/>
    <w:rsid w:val="00214B1D"/>
    <w:rsid w:val="00214D04"/>
    <w:rsid w:val="00214D32"/>
    <w:rsid w:val="00214DAE"/>
    <w:rsid w:val="00215542"/>
    <w:rsid w:val="002155F8"/>
    <w:rsid w:val="00215EFE"/>
    <w:rsid w:val="00216370"/>
    <w:rsid w:val="002168B8"/>
    <w:rsid w:val="00216C21"/>
    <w:rsid w:val="00216C3B"/>
    <w:rsid w:val="00216C46"/>
    <w:rsid w:val="00216CCB"/>
    <w:rsid w:val="002171BE"/>
    <w:rsid w:val="002176DC"/>
    <w:rsid w:val="00217964"/>
    <w:rsid w:val="00217EDC"/>
    <w:rsid w:val="00217F82"/>
    <w:rsid w:val="0022022E"/>
    <w:rsid w:val="002202B9"/>
    <w:rsid w:val="002212F9"/>
    <w:rsid w:val="00221AE7"/>
    <w:rsid w:val="00221C93"/>
    <w:rsid w:val="00221D7F"/>
    <w:rsid w:val="00221F5E"/>
    <w:rsid w:val="00222056"/>
    <w:rsid w:val="00222106"/>
    <w:rsid w:val="002223FA"/>
    <w:rsid w:val="00222432"/>
    <w:rsid w:val="00222701"/>
    <w:rsid w:val="00222768"/>
    <w:rsid w:val="00222807"/>
    <w:rsid w:val="00222987"/>
    <w:rsid w:val="00222D52"/>
    <w:rsid w:val="002237A3"/>
    <w:rsid w:val="00223D0E"/>
    <w:rsid w:val="00223F83"/>
    <w:rsid w:val="0022418E"/>
    <w:rsid w:val="002241F3"/>
    <w:rsid w:val="00224494"/>
    <w:rsid w:val="002247DB"/>
    <w:rsid w:val="002248DE"/>
    <w:rsid w:val="002251EC"/>
    <w:rsid w:val="002254E8"/>
    <w:rsid w:val="0022625A"/>
    <w:rsid w:val="002267C5"/>
    <w:rsid w:val="0022684E"/>
    <w:rsid w:val="00226D7A"/>
    <w:rsid w:val="002273CA"/>
    <w:rsid w:val="002277D5"/>
    <w:rsid w:val="00230682"/>
    <w:rsid w:val="0023077D"/>
    <w:rsid w:val="00230D6B"/>
    <w:rsid w:val="00230D79"/>
    <w:rsid w:val="00230D7B"/>
    <w:rsid w:val="00230E5E"/>
    <w:rsid w:val="00230F8A"/>
    <w:rsid w:val="002316CE"/>
    <w:rsid w:val="00231749"/>
    <w:rsid w:val="002317B6"/>
    <w:rsid w:val="00232009"/>
    <w:rsid w:val="00232727"/>
    <w:rsid w:val="00232DF2"/>
    <w:rsid w:val="00232E3E"/>
    <w:rsid w:val="00232F11"/>
    <w:rsid w:val="00232FE4"/>
    <w:rsid w:val="0023338B"/>
    <w:rsid w:val="002334B8"/>
    <w:rsid w:val="00233B0A"/>
    <w:rsid w:val="00233D7C"/>
    <w:rsid w:val="00233E30"/>
    <w:rsid w:val="00234026"/>
    <w:rsid w:val="00234269"/>
    <w:rsid w:val="0023434F"/>
    <w:rsid w:val="00234364"/>
    <w:rsid w:val="00234A81"/>
    <w:rsid w:val="00234B74"/>
    <w:rsid w:val="002351C5"/>
    <w:rsid w:val="0023578E"/>
    <w:rsid w:val="00235F3D"/>
    <w:rsid w:val="002360D0"/>
    <w:rsid w:val="0023610A"/>
    <w:rsid w:val="002361C2"/>
    <w:rsid w:val="002364FB"/>
    <w:rsid w:val="0023661E"/>
    <w:rsid w:val="00236D98"/>
    <w:rsid w:val="00237060"/>
    <w:rsid w:val="002372D0"/>
    <w:rsid w:val="002374BB"/>
    <w:rsid w:val="00237DA7"/>
    <w:rsid w:val="002402A0"/>
    <w:rsid w:val="00240636"/>
    <w:rsid w:val="002418D0"/>
    <w:rsid w:val="002419E2"/>
    <w:rsid w:val="00241A7F"/>
    <w:rsid w:val="00241D66"/>
    <w:rsid w:val="00241DAC"/>
    <w:rsid w:val="0024230A"/>
    <w:rsid w:val="00242372"/>
    <w:rsid w:val="00242387"/>
    <w:rsid w:val="0024247A"/>
    <w:rsid w:val="0024297E"/>
    <w:rsid w:val="002429CE"/>
    <w:rsid w:val="00242ADA"/>
    <w:rsid w:val="00242BF3"/>
    <w:rsid w:val="00243109"/>
    <w:rsid w:val="002432B2"/>
    <w:rsid w:val="002435F2"/>
    <w:rsid w:val="00243778"/>
    <w:rsid w:val="002438D9"/>
    <w:rsid w:val="00243ADF"/>
    <w:rsid w:val="00243B95"/>
    <w:rsid w:val="00243C44"/>
    <w:rsid w:val="00243EAF"/>
    <w:rsid w:val="0024433B"/>
    <w:rsid w:val="00244A1E"/>
    <w:rsid w:val="00244B0E"/>
    <w:rsid w:val="002452B8"/>
    <w:rsid w:val="002455A5"/>
    <w:rsid w:val="002458BD"/>
    <w:rsid w:val="00245E91"/>
    <w:rsid w:val="002463A2"/>
    <w:rsid w:val="00246797"/>
    <w:rsid w:val="002467A6"/>
    <w:rsid w:val="0024699B"/>
    <w:rsid w:val="00246A33"/>
    <w:rsid w:val="00247467"/>
    <w:rsid w:val="00247D9E"/>
    <w:rsid w:val="00250187"/>
    <w:rsid w:val="0025026B"/>
    <w:rsid w:val="002503B7"/>
    <w:rsid w:val="002505BE"/>
    <w:rsid w:val="00250808"/>
    <w:rsid w:val="0025082B"/>
    <w:rsid w:val="00250D95"/>
    <w:rsid w:val="00251136"/>
    <w:rsid w:val="002513E9"/>
    <w:rsid w:val="00251D29"/>
    <w:rsid w:val="002523E4"/>
    <w:rsid w:val="002524A5"/>
    <w:rsid w:val="002526ED"/>
    <w:rsid w:val="00252D55"/>
    <w:rsid w:val="002531AD"/>
    <w:rsid w:val="002536C8"/>
    <w:rsid w:val="00253A83"/>
    <w:rsid w:val="00253B37"/>
    <w:rsid w:val="002541AF"/>
    <w:rsid w:val="0025492E"/>
    <w:rsid w:val="00254999"/>
    <w:rsid w:val="00254F41"/>
    <w:rsid w:val="002550C6"/>
    <w:rsid w:val="00255121"/>
    <w:rsid w:val="002554DE"/>
    <w:rsid w:val="002555CF"/>
    <w:rsid w:val="00255A3E"/>
    <w:rsid w:val="00255D1E"/>
    <w:rsid w:val="00256368"/>
    <w:rsid w:val="00256CA2"/>
    <w:rsid w:val="00257056"/>
    <w:rsid w:val="002573F8"/>
    <w:rsid w:val="00257734"/>
    <w:rsid w:val="00257CD6"/>
    <w:rsid w:val="00257D82"/>
    <w:rsid w:val="00257EBC"/>
    <w:rsid w:val="00257FC9"/>
    <w:rsid w:val="00260B1E"/>
    <w:rsid w:val="00260BB9"/>
    <w:rsid w:val="00260D55"/>
    <w:rsid w:val="002614C6"/>
    <w:rsid w:val="0026181B"/>
    <w:rsid w:val="00261ABA"/>
    <w:rsid w:val="00261D58"/>
    <w:rsid w:val="00261E57"/>
    <w:rsid w:val="0026202D"/>
    <w:rsid w:val="00262626"/>
    <w:rsid w:val="00262B30"/>
    <w:rsid w:val="00262BCE"/>
    <w:rsid w:val="00262D34"/>
    <w:rsid w:val="002630D1"/>
    <w:rsid w:val="0026331E"/>
    <w:rsid w:val="00263851"/>
    <w:rsid w:val="00263E57"/>
    <w:rsid w:val="002641FF"/>
    <w:rsid w:val="00264945"/>
    <w:rsid w:val="00264E10"/>
    <w:rsid w:val="00265512"/>
    <w:rsid w:val="00265683"/>
    <w:rsid w:val="002656EB"/>
    <w:rsid w:val="00265731"/>
    <w:rsid w:val="00265C44"/>
    <w:rsid w:val="00265FB0"/>
    <w:rsid w:val="002661BB"/>
    <w:rsid w:val="00266239"/>
    <w:rsid w:val="002667F0"/>
    <w:rsid w:val="00266C98"/>
    <w:rsid w:val="00266EF5"/>
    <w:rsid w:val="00266FF9"/>
    <w:rsid w:val="00267478"/>
    <w:rsid w:val="00267557"/>
    <w:rsid w:val="002676DF"/>
    <w:rsid w:val="00267B0A"/>
    <w:rsid w:val="0027062E"/>
    <w:rsid w:val="002708B0"/>
    <w:rsid w:val="00270C9D"/>
    <w:rsid w:val="00270DE9"/>
    <w:rsid w:val="00270EBF"/>
    <w:rsid w:val="002714AB"/>
    <w:rsid w:val="00271BCB"/>
    <w:rsid w:val="00271E4F"/>
    <w:rsid w:val="00272243"/>
    <w:rsid w:val="002725F8"/>
    <w:rsid w:val="002728C4"/>
    <w:rsid w:val="00272D55"/>
    <w:rsid w:val="00272E3B"/>
    <w:rsid w:val="00273117"/>
    <w:rsid w:val="00273550"/>
    <w:rsid w:val="00273728"/>
    <w:rsid w:val="002738F7"/>
    <w:rsid w:val="00273A2A"/>
    <w:rsid w:val="00273D52"/>
    <w:rsid w:val="002743F3"/>
    <w:rsid w:val="00274748"/>
    <w:rsid w:val="00274751"/>
    <w:rsid w:val="00274809"/>
    <w:rsid w:val="002749C0"/>
    <w:rsid w:val="00274CE4"/>
    <w:rsid w:val="00275A0F"/>
    <w:rsid w:val="00275BBD"/>
    <w:rsid w:val="00275C22"/>
    <w:rsid w:val="00276387"/>
    <w:rsid w:val="00276394"/>
    <w:rsid w:val="002767E7"/>
    <w:rsid w:val="00276976"/>
    <w:rsid w:val="00276A4D"/>
    <w:rsid w:val="002773A1"/>
    <w:rsid w:val="00277585"/>
    <w:rsid w:val="00277F6F"/>
    <w:rsid w:val="002800C8"/>
    <w:rsid w:val="002800E7"/>
    <w:rsid w:val="0028083C"/>
    <w:rsid w:val="002809F5"/>
    <w:rsid w:val="00280A62"/>
    <w:rsid w:val="00280C68"/>
    <w:rsid w:val="00280D07"/>
    <w:rsid w:val="00280E17"/>
    <w:rsid w:val="00280EE6"/>
    <w:rsid w:val="00281192"/>
    <w:rsid w:val="002812D8"/>
    <w:rsid w:val="002819AD"/>
    <w:rsid w:val="00281AED"/>
    <w:rsid w:val="00281CC4"/>
    <w:rsid w:val="00282AB4"/>
    <w:rsid w:val="00282DA8"/>
    <w:rsid w:val="002831B1"/>
    <w:rsid w:val="0028328A"/>
    <w:rsid w:val="00283465"/>
    <w:rsid w:val="00283AFE"/>
    <w:rsid w:val="00283F32"/>
    <w:rsid w:val="00283F6B"/>
    <w:rsid w:val="002844CE"/>
    <w:rsid w:val="00285024"/>
    <w:rsid w:val="00285314"/>
    <w:rsid w:val="002855F4"/>
    <w:rsid w:val="00285C95"/>
    <w:rsid w:val="00285DC2"/>
    <w:rsid w:val="00285DDA"/>
    <w:rsid w:val="002860B4"/>
    <w:rsid w:val="002866A8"/>
    <w:rsid w:val="00286A2E"/>
    <w:rsid w:val="00286C88"/>
    <w:rsid w:val="00286E70"/>
    <w:rsid w:val="00287016"/>
    <w:rsid w:val="0028736B"/>
    <w:rsid w:val="002873FD"/>
    <w:rsid w:val="00287668"/>
    <w:rsid w:val="002876B3"/>
    <w:rsid w:val="00287715"/>
    <w:rsid w:val="00287D21"/>
    <w:rsid w:val="00287E04"/>
    <w:rsid w:val="0029040F"/>
    <w:rsid w:val="002904AC"/>
    <w:rsid w:val="00290793"/>
    <w:rsid w:val="00290A07"/>
    <w:rsid w:val="00290AEF"/>
    <w:rsid w:val="00290C5F"/>
    <w:rsid w:val="002912C7"/>
    <w:rsid w:val="002912FA"/>
    <w:rsid w:val="00291E25"/>
    <w:rsid w:val="00291EE2"/>
    <w:rsid w:val="002921DE"/>
    <w:rsid w:val="002926C1"/>
    <w:rsid w:val="002926FF"/>
    <w:rsid w:val="00293010"/>
    <w:rsid w:val="00293621"/>
    <w:rsid w:val="002936AC"/>
    <w:rsid w:val="002937C7"/>
    <w:rsid w:val="00293907"/>
    <w:rsid w:val="00293B8C"/>
    <w:rsid w:val="00293BB5"/>
    <w:rsid w:val="00293DEE"/>
    <w:rsid w:val="00293E49"/>
    <w:rsid w:val="00293FDC"/>
    <w:rsid w:val="00294B10"/>
    <w:rsid w:val="00294FA7"/>
    <w:rsid w:val="00294FF1"/>
    <w:rsid w:val="0029595D"/>
    <w:rsid w:val="002966D2"/>
    <w:rsid w:val="00296862"/>
    <w:rsid w:val="00296974"/>
    <w:rsid w:val="00296A36"/>
    <w:rsid w:val="00296BD3"/>
    <w:rsid w:val="00296BE8"/>
    <w:rsid w:val="00296E16"/>
    <w:rsid w:val="00297192"/>
    <w:rsid w:val="002974C7"/>
    <w:rsid w:val="00297BF4"/>
    <w:rsid w:val="00297CF0"/>
    <w:rsid w:val="00297DBB"/>
    <w:rsid w:val="002A05B0"/>
    <w:rsid w:val="002A0A18"/>
    <w:rsid w:val="002A0AA0"/>
    <w:rsid w:val="002A0C77"/>
    <w:rsid w:val="002A108F"/>
    <w:rsid w:val="002A1B25"/>
    <w:rsid w:val="002A1DE4"/>
    <w:rsid w:val="002A2B00"/>
    <w:rsid w:val="002A2E47"/>
    <w:rsid w:val="002A3414"/>
    <w:rsid w:val="002A3636"/>
    <w:rsid w:val="002A36AF"/>
    <w:rsid w:val="002A40D8"/>
    <w:rsid w:val="002A4306"/>
    <w:rsid w:val="002A4638"/>
    <w:rsid w:val="002A4934"/>
    <w:rsid w:val="002A496B"/>
    <w:rsid w:val="002A4BDE"/>
    <w:rsid w:val="002A4D62"/>
    <w:rsid w:val="002A4DD9"/>
    <w:rsid w:val="002A53E5"/>
    <w:rsid w:val="002A53EC"/>
    <w:rsid w:val="002A54C6"/>
    <w:rsid w:val="002A5833"/>
    <w:rsid w:val="002A5A75"/>
    <w:rsid w:val="002A5F40"/>
    <w:rsid w:val="002A6637"/>
    <w:rsid w:val="002A6D8C"/>
    <w:rsid w:val="002A6F38"/>
    <w:rsid w:val="002A73E1"/>
    <w:rsid w:val="002A756E"/>
    <w:rsid w:val="002A7704"/>
    <w:rsid w:val="002A7CEC"/>
    <w:rsid w:val="002B0E01"/>
    <w:rsid w:val="002B1110"/>
    <w:rsid w:val="002B11D3"/>
    <w:rsid w:val="002B16B1"/>
    <w:rsid w:val="002B16E4"/>
    <w:rsid w:val="002B1EA0"/>
    <w:rsid w:val="002B2984"/>
    <w:rsid w:val="002B2A78"/>
    <w:rsid w:val="002B2D95"/>
    <w:rsid w:val="002B2F1F"/>
    <w:rsid w:val="002B3145"/>
    <w:rsid w:val="002B31AB"/>
    <w:rsid w:val="002B33F7"/>
    <w:rsid w:val="002B352D"/>
    <w:rsid w:val="002B3FDE"/>
    <w:rsid w:val="002B4025"/>
    <w:rsid w:val="002B436D"/>
    <w:rsid w:val="002B4559"/>
    <w:rsid w:val="002B5715"/>
    <w:rsid w:val="002B5744"/>
    <w:rsid w:val="002B5CB8"/>
    <w:rsid w:val="002B5F6C"/>
    <w:rsid w:val="002B6A1A"/>
    <w:rsid w:val="002B6BFD"/>
    <w:rsid w:val="002B7A6F"/>
    <w:rsid w:val="002B7F2F"/>
    <w:rsid w:val="002B7FAC"/>
    <w:rsid w:val="002C030C"/>
    <w:rsid w:val="002C0399"/>
    <w:rsid w:val="002C059E"/>
    <w:rsid w:val="002C0752"/>
    <w:rsid w:val="002C0836"/>
    <w:rsid w:val="002C09DB"/>
    <w:rsid w:val="002C0F5F"/>
    <w:rsid w:val="002C10C4"/>
    <w:rsid w:val="002C12DB"/>
    <w:rsid w:val="002C17AC"/>
    <w:rsid w:val="002C19DC"/>
    <w:rsid w:val="002C1BFF"/>
    <w:rsid w:val="002C216F"/>
    <w:rsid w:val="002C25A0"/>
    <w:rsid w:val="002C2755"/>
    <w:rsid w:val="002C349B"/>
    <w:rsid w:val="002C3898"/>
    <w:rsid w:val="002C3D2A"/>
    <w:rsid w:val="002C3D9B"/>
    <w:rsid w:val="002C3FB6"/>
    <w:rsid w:val="002C4176"/>
    <w:rsid w:val="002C4218"/>
    <w:rsid w:val="002C4504"/>
    <w:rsid w:val="002C4508"/>
    <w:rsid w:val="002C45DB"/>
    <w:rsid w:val="002C5204"/>
    <w:rsid w:val="002C53E3"/>
    <w:rsid w:val="002C5437"/>
    <w:rsid w:val="002C580C"/>
    <w:rsid w:val="002C59C6"/>
    <w:rsid w:val="002C5A72"/>
    <w:rsid w:val="002C5AC6"/>
    <w:rsid w:val="002C602A"/>
    <w:rsid w:val="002C6033"/>
    <w:rsid w:val="002C6487"/>
    <w:rsid w:val="002C651F"/>
    <w:rsid w:val="002C69A4"/>
    <w:rsid w:val="002C6A48"/>
    <w:rsid w:val="002C6C74"/>
    <w:rsid w:val="002D04DF"/>
    <w:rsid w:val="002D0ABA"/>
    <w:rsid w:val="002D0D07"/>
    <w:rsid w:val="002D0E71"/>
    <w:rsid w:val="002D0F31"/>
    <w:rsid w:val="002D16DC"/>
    <w:rsid w:val="002D19C6"/>
    <w:rsid w:val="002D1EB6"/>
    <w:rsid w:val="002D1EE0"/>
    <w:rsid w:val="002D2163"/>
    <w:rsid w:val="002D21EE"/>
    <w:rsid w:val="002D263F"/>
    <w:rsid w:val="002D2860"/>
    <w:rsid w:val="002D30AB"/>
    <w:rsid w:val="002D3570"/>
    <w:rsid w:val="002D3649"/>
    <w:rsid w:val="002D36C4"/>
    <w:rsid w:val="002D437F"/>
    <w:rsid w:val="002D4860"/>
    <w:rsid w:val="002D4DD1"/>
    <w:rsid w:val="002D4FCF"/>
    <w:rsid w:val="002D4FF7"/>
    <w:rsid w:val="002D5C36"/>
    <w:rsid w:val="002D5DE9"/>
    <w:rsid w:val="002D62E2"/>
    <w:rsid w:val="002D63BD"/>
    <w:rsid w:val="002D6508"/>
    <w:rsid w:val="002D6A45"/>
    <w:rsid w:val="002D7245"/>
    <w:rsid w:val="002D72B3"/>
    <w:rsid w:val="002D7535"/>
    <w:rsid w:val="002D7C69"/>
    <w:rsid w:val="002D7E59"/>
    <w:rsid w:val="002E02BC"/>
    <w:rsid w:val="002E03AA"/>
    <w:rsid w:val="002E043B"/>
    <w:rsid w:val="002E0AA3"/>
    <w:rsid w:val="002E0B3D"/>
    <w:rsid w:val="002E0DF1"/>
    <w:rsid w:val="002E16AD"/>
    <w:rsid w:val="002E17D5"/>
    <w:rsid w:val="002E1898"/>
    <w:rsid w:val="002E1D97"/>
    <w:rsid w:val="002E1E67"/>
    <w:rsid w:val="002E268E"/>
    <w:rsid w:val="002E26E8"/>
    <w:rsid w:val="002E2E52"/>
    <w:rsid w:val="002E371A"/>
    <w:rsid w:val="002E3A7C"/>
    <w:rsid w:val="002E3A7D"/>
    <w:rsid w:val="002E3A8A"/>
    <w:rsid w:val="002E3A97"/>
    <w:rsid w:val="002E3DC4"/>
    <w:rsid w:val="002E4094"/>
    <w:rsid w:val="002E481C"/>
    <w:rsid w:val="002E4C4A"/>
    <w:rsid w:val="002E4E20"/>
    <w:rsid w:val="002E5966"/>
    <w:rsid w:val="002E5CE7"/>
    <w:rsid w:val="002E5F87"/>
    <w:rsid w:val="002E61C4"/>
    <w:rsid w:val="002E6384"/>
    <w:rsid w:val="002E6757"/>
    <w:rsid w:val="002E6F92"/>
    <w:rsid w:val="002E71C2"/>
    <w:rsid w:val="002E7302"/>
    <w:rsid w:val="002E75DE"/>
    <w:rsid w:val="002E79FC"/>
    <w:rsid w:val="002E7E30"/>
    <w:rsid w:val="002E7E55"/>
    <w:rsid w:val="002F06B9"/>
    <w:rsid w:val="002F0765"/>
    <w:rsid w:val="002F07B8"/>
    <w:rsid w:val="002F0E16"/>
    <w:rsid w:val="002F10E6"/>
    <w:rsid w:val="002F16A8"/>
    <w:rsid w:val="002F1703"/>
    <w:rsid w:val="002F191D"/>
    <w:rsid w:val="002F1AE2"/>
    <w:rsid w:val="002F1D7C"/>
    <w:rsid w:val="002F1E96"/>
    <w:rsid w:val="002F1EDA"/>
    <w:rsid w:val="002F2237"/>
    <w:rsid w:val="002F265B"/>
    <w:rsid w:val="002F296D"/>
    <w:rsid w:val="002F29D6"/>
    <w:rsid w:val="002F2A7B"/>
    <w:rsid w:val="002F2B48"/>
    <w:rsid w:val="002F32AF"/>
    <w:rsid w:val="002F377B"/>
    <w:rsid w:val="002F3AFE"/>
    <w:rsid w:val="002F3BD7"/>
    <w:rsid w:val="002F4276"/>
    <w:rsid w:val="002F497F"/>
    <w:rsid w:val="002F4C45"/>
    <w:rsid w:val="002F4D03"/>
    <w:rsid w:val="002F55D8"/>
    <w:rsid w:val="002F57D4"/>
    <w:rsid w:val="002F584A"/>
    <w:rsid w:val="002F5877"/>
    <w:rsid w:val="002F5E4E"/>
    <w:rsid w:val="002F66BF"/>
    <w:rsid w:val="002F673D"/>
    <w:rsid w:val="002F688E"/>
    <w:rsid w:val="002F68EF"/>
    <w:rsid w:val="002F6C95"/>
    <w:rsid w:val="002F6CFF"/>
    <w:rsid w:val="002F6EA1"/>
    <w:rsid w:val="002F71FC"/>
    <w:rsid w:val="002F7464"/>
    <w:rsid w:val="002F7A7B"/>
    <w:rsid w:val="002F7A7D"/>
    <w:rsid w:val="003009BE"/>
    <w:rsid w:val="00300C1F"/>
    <w:rsid w:val="00300DE3"/>
    <w:rsid w:val="00301241"/>
    <w:rsid w:val="00301A30"/>
    <w:rsid w:val="00301E67"/>
    <w:rsid w:val="003023BE"/>
    <w:rsid w:val="0030255B"/>
    <w:rsid w:val="003027BD"/>
    <w:rsid w:val="0030292F"/>
    <w:rsid w:val="00302C19"/>
    <w:rsid w:val="00302DCB"/>
    <w:rsid w:val="003035CE"/>
    <w:rsid w:val="003038B0"/>
    <w:rsid w:val="003041E5"/>
    <w:rsid w:val="00304812"/>
    <w:rsid w:val="003048E6"/>
    <w:rsid w:val="0030553A"/>
    <w:rsid w:val="003055E2"/>
    <w:rsid w:val="003058AC"/>
    <w:rsid w:val="00305B9C"/>
    <w:rsid w:val="00305CEB"/>
    <w:rsid w:val="003060A4"/>
    <w:rsid w:val="003061A2"/>
    <w:rsid w:val="003062EA"/>
    <w:rsid w:val="0030630F"/>
    <w:rsid w:val="00306DCB"/>
    <w:rsid w:val="00306F96"/>
    <w:rsid w:val="00307264"/>
    <w:rsid w:val="003075C9"/>
    <w:rsid w:val="003075CB"/>
    <w:rsid w:val="00307945"/>
    <w:rsid w:val="00307C4D"/>
    <w:rsid w:val="003100A2"/>
    <w:rsid w:val="00310146"/>
    <w:rsid w:val="00310347"/>
    <w:rsid w:val="003105F2"/>
    <w:rsid w:val="00310695"/>
    <w:rsid w:val="00311673"/>
    <w:rsid w:val="00311A1F"/>
    <w:rsid w:val="00311DDF"/>
    <w:rsid w:val="00312043"/>
    <w:rsid w:val="003122F5"/>
    <w:rsid w:val="003125AC"/>
    <w:rsid w:val="00312EB2"/>
    <w:rsid w:val="00313194"/>
    <w:rsid w:val="00313581"/>
    <w:rsid w:val="003136F1"/>
    <w:rsid w:val="00313A2B"/>
    <w:rsid w:val="00313BBF"/>
    <w:rsid w:val="003146CF"/>
    <w:rsid w:val="0031490B"/>
    <w:rsid w:val="00314986"/>
    <w:rsid w:val="00314B33"/>
    <w:rsid w:val="00314F8C"/>
    <w:rsid w:val="00315190"/>
    <w:rsid w:val="0031560E"/>
    <w:rsid w:val="00315FB1"/>
    <w:rsid w:val="00316117"/>
    <w:rsid w:val="0031615E"/>
    <w:rsid w:val="003166E3"/>
    <w:rsid w:val="00316AAE"/>
    <w:rsid w:val="00316CFA"/>
    <w:rsid w:val="00316FB5"/>
    <w:rsid w:val="00316FB7"/>
    <w:rsid w:val="00317CF8"/>
    <w:rsid w:val="00320314"/>
    <w:rsid w:val="00320B71"/>
    <w:rsid w:val="00320BDE"/>
    <w:rsid w:val="00320DD3"/>
    <w:rsid w:val="00320EF4"/>
    <w:rsid w:val="003213E0"/>
    <w:rsid w:val="00321851"/>
    <w:rsid w:val="00321F31"/>
    <w:rsid w:val="0032216C"/>
    <w:rsid w:val="003227BA"/>
    <w:rsid w:val="00322A39"/>
    <w:rsid w:val="00322EA3"/>
    <w:rsid w:val="003230B6"/>
    <w:rsid w:val="00323447"/>
    <w:rsid w:val="003239FE"/>
    <w:rsid w:val="00323C88"/>
    <w:rsid w:val="0032420C"/>
    <w:rsid w:val="00324D77"/>
    <w:rsid w:val="003250D7"/>
    <w:rsid w:val="003251C0"/>
    <w:rsid w:val="00325697"/>
    <w:rsid w:val="003257C9"/>
    <w:rsid w:val="00325A44"/>
    <w:rsid w:val="00325C10"/>
    <w:rsid w:val="00325C55"/>
    <w:rsid w:val="00325D39"/>
    <w:rsid w:val="00325EFD"/>
    <w:rsid w:val="00326ABA"/>
    <w:rsid w:val="00326F47"/>
    <w:rsid w:val="003274DA"/>
    <w:rsid w:val="00327A31"/>
    <w:rsid w:val="00327C63"/>
    <w:rsid w:val="00327DB4"/>
    <w:rsid w:val="00327FBB"/>
    <w:rsid w:val="003301DE"/>
    <w:rsid w:val="00330341"/>
    <w:rsid w:val="003306D6"/>
    <w:rsid w:val="00330948"/>
    <w:rsid w:val="00330E12"/>
    <w:rsid w:val="00331879"/>
    <w:rsid w:val="00331B90"/>
    <w:rsid w:val="00331BBC"/>
    <w:rsid w:val="00332D23"/>
    <w:rsid w:val="00332DBB"/>
    <w:rsid w:val="003331BD"/>
    <w:rsid w:val="003336DA"/>
    <w:rsid w:val="00333802"/>
    <w:rsid w:val="003338EB"/>
    <w:rsid w:val="00333E11"/>
    <w:rsid w:val="00333F1B"/>
    <w:rsid w:val="00334179"/>
    <w:rsid w:val="003342DE"/>
    <w:rsid w:val="003354A4"/>
    <w:rsid w:val="00335AB8"/>
    <w:rsid w:val="003365B2"/>
    <w:rsid w:val="00336D97"/>
    <w:rsid w:val="00337262"/>
    <w:rsid w:val="003376A9"/>
    <w:rsid w:val="00337740"/>
    <w:rsid w:val="003377E1"/>
    <w:rsid w:val="00337BE4"/>
    <w:rsid w:val="0034041F"/>
    <w:rsid w:val="003404DE"/>
    <w:rsid w:val="00340508"/>
    <w:rsid w:val="00340795"/>
    <w:rsid w:val="00340973"/>
    <w:rsid w:val="00340A21"/>
    <w:rsid w:val="00340E9B"/>
    <w:rsid w:val="00340F9C"/>
    <w:rsid w:val="00341164"/>
    <w:rsid w:val="00341941"/>
    <w:rsid w:val="0034198A"/>
    <w:rsid w:val="00341ADE"/>
    <w:rsid w:val="00341EDF"/>
    <w:rsid w:val="003424BD"/>
    <w:rsid w:val="00342A01"/>
    <w:rsid w:val="00342BF3"/>
    <w:rsid w:val="00342C30"/>
    <w:rsid w:val="00342E19"/>
    <w:rsid w:val="00343B20"/>
    <w:rsid w:val="00343D5C"/>
    <w:rsid w:val="00343EBD"/>
    <w:rsid w:val="00344047"/>
    <w:rsid w:val="003442A1"/>
    <w:rsid w:val="0034441E"/>
    <w:rsid w:val="0034448F"/>
    <w:rsid w:val="00344925"/>
    <w:rsid w:val="0034500A"/>
    <w:rsid w:val="00345217"/>
    <w:rsid w:val="0034544D"/>
    <w:rsid w:val="00345562"/>
    <w:rsid w:val="003455CA"/>
    <w:rsid w:val="00345817"/>
    <w:rsid w:val="00345832"/>
    <w:rsid w:val="00345E40"/>
    <w:rsid w:val="003466E2"/>
    <w:rsid w:val="003473F7"/>
    <w:rsid w:val="003474AA"/>
    <w:rsid w:val="003475B8"/>
    <w:rsid w:val="003479C8"/>
    <w:rsid w:val="00350B12"/>
    <w:rsid w:val="003519AD"/>
    <w:rsid w:val="00351C0C"/>
    <w:rsid w:val="00351FD0"/>
    <w:rsid w:val="003525CF"/>
    <w:rsid w:val="00352978"/>
    <w:rsid w:val="00352EB2"/>
    <w:rsid w:val="00352FE3"/>
    <w:rsid w:val="00353146"/>
    <w:rsid w:val="003533AE"/>
    <w:rsid w:val="003537C7"/>
    <w:rsid w:val="003540AE"/>
    <w:rsid w:val="00354CDB"/>
    <w:rsid w:val="00355011"/>
    <w:rsid w:val="0035525C"/>
    <w:rsid w:val="00355328"/>
    <w:rsid w:val="00355796"/>
    <w:rsid w:val="0035580D"/>
    <w:rsid w:val="003558B2"/>
    <w:rsid w:val="00355EEC"/>
    <w:rsid w:val="00355F23"/>
    <w:rsid w:val="00356378"/>
    <w:rsid w:val="0035646B"/>
    <w:rsid w:val="00356CC4"/>
    <w:rsid w:val="00356CCE"/>
    <w:rsid w:val="00356CE1"/>
    <w:rsid w:val="00356D48"/>
    <w:rsid w:val="00356E88"/>
    <w:rsid w:val="00356FCF"/>
    <w:rsid w:val="00357074"/>
    <w:rsid w:val="00357388"/>
    <w:rsid w:val="003574B8"/>
    <w:rsid w:val="003576BF"/>
    <w:rsid w:val="003577F3"/>
    <w:rsid w:val="00357A35"/>
    <w:rsid w:val="00357DDA"/>
    <w:rsid w:val="00360297"/>
    <w:rsid w:val="00360AD1"/>
    <w:rsid w:val="0036124D"/>
    <w:rsid w:val="00361268"/>
    <w:rsid w:val="003612DB"/>
    <w:rsid w:val="00361430"/>
    <w:rsid w:val="0036144E"/>
    <w:rsid w:val="00361B5D"/>
    <w:rsid w:val="00361E09"/>
    <w:rsid w:val="00361F19"/>
    <w:rsid w:val="00361FB3"/>
    <w:rsid w:val="00362056"/>
    <w:rsid w:val="0036210A"/>
    <w:rsid w:val="00362334"/>
    <w:rsid w:val="00362448"/>
    <w:rsid w:val="0036255D"/>
    <w:rsid w:val="00362597"/>
    <w:rsid w:val="00362B75"/>
    <w:rsid w:val="00362CCB"/>
    <w:rsid w:val="00363095"/>
    <w:rsid w:val="003634AC"/>
    <w:rsid w:val="00363858"/>
    <w:rsid w:val="00363E4C"/>
    <w:rsid w:val="00363FC1"/>
    <w:rsid w:val="00364219"/>
    <w:rsid w:val="0036463F"/>
    <w:rsid w:val="00364858"/>
    <w:rsid w:val="00364CE2"/>
    <w:rsid w:val="00364E93"/>
    <w:rsid w:val="003651A4"/>
    <w:rsid w:val="0036521F"/>
    <w:rsid w:val="00365582"/>
    <w:rsid w:val="00365C5C"/>
    <w:rsid w:val="00365D79"/>
    <w:rsid w:val="00365F85"/>
    <w:rsid w:val="0036639E"/>
    <w:rsid w:val="00366F53"/>
    <w:rsid w:val="003672A5"/>
    <w:rsid w:val="003672C9"/>
    <w:rsid w:val="003674EF"/>
    <w:rsid w:val="0036792B"/>
    <w:rsid w:val="00367AB6"/>
    <w:rsid w:val="00370051"/>
    <w:rsid w:val="0037055B"/>
    <w:rsid w:val="00370676"/>
    <w:rsid w:val="00370E9A"/>
    <w:rsid w:val="0037124A"/>
    <w:rsid w:val="003714AC"/>
    <w:rsid w:val="00371C1A"/>
    <w:rsid w:val="00373ED4"/>
    <w:rsid w:val="00374962"/>
    <w:rsid w:val="003749E9"/>
    <w:rsid w:val="00374AD4"/>
    <w:rsid w:val="00374F70"/>
    <w:rsid w:val="0037512A"/>
    <w:rsid w:val="00375557"/>
    <w:rsid w:val="0037555C"/>
    <w:rsid w:val="0037582C"/>
    <w:rsid w:val="003758B7"/>
    <w:rsid w:val="00375E29"/>
    <w:rsid w:val="003762EB"/>
    <w:rsid w:val="003763AF"/>
    <w:rsid w:val="003767CA"/>
    <w:rsid w:val="00376A6A"/>
    <w:rsid w:val="00376C2A"/>
    <w:rsid w:val="00376C77"/>
    <w:rsid w:val="00377605"/>
    <w:rsid w:val="003776E2"/>
    <w:rsid w:val="0037792B"/>
    <w:rsid w:val="0037794A"/>
    <w:rsid w:val="003779DE"/>
    <w:rsid w:val="00377BD2"/>
    <w:rsid w:val="00377C38"/>
    <w:rsid w:val="0038031F"/>
    <w:rsid w:val="00380444"/>
    <w:rsid w:val="00380612"/>
    <w:rsid w:val="003809F1"/>
    <w:rsid w:val="00381087"/>
    <w:rsid w:val="00381326"/>
    <w:rsid w:val="0038160D"/>
    <w:rsid w:val="003829C9"/>
    <w:rsid w:val="00383099"/>
    <w:rsid w:val="00383412"/>
    <w:rsid w:val="00383726"/>
    <w:rsid w:val="003838FF"/>
    <w:rsid w:val="003839CC"/>
    <w:rsid w:val="00383CF6"/>
    <w:rsid w:val="00383FBA"/>
    <w:rsid w:val="00384D84"/>
    <w:rsid w:val="003851B0"/>
    <w:rsid w:val="00385275"/>
    <w:rsid w:val="00385F4E"/>
    <w:rsid w:val="00386208"/>
    <w:rsid w:val="003865A8"/>
    <w:rsid w:val="00386C1F"/>
    <w:rsid w:val="00386EE3"/>
    <w:rsid w:val="003873AD"/>
    <w:rsid w:val="00387441"/>
    <w:rsid w:val="0038744F"/>
    <w:rsid w:val="003876DC"/>
    <w:rsid w:val="00387DFB"/>
    <w:rsid w:val="00387F60"/>
    <w:rsid w:val="00390044"/>
    <w:rsid w:val="003907D9"/>
    <w:rsid w:val="00390DE5"/>
    <w:rsid w:val="003912E1"/>
    <w:rsid w:val="003913A4"/>
    <w:rsid w:val="003916E5"/>
    <w:rsid w:val="003919D8"/>
    <w:rsid w:val="00391C5B"/>
    <w:rsid w:val="003924B8"/>
    <w:rsid w:val="00392532"/>
    <w:rsid w:val="0039257B"/>
    <w:rsid w:val="003925C8"/>
    <w:rsid w:val="003926C8"/>
    <w:rsid w:val="00392852"/>
    <w:rsid w:val="003939CC"/>
    <w:rsid w:val="003939F7"/>
    <w:rsid w:val="00393AF0"/>
    <w:rsid w:val="00393C8D"/>
    <w:rsid w:val="00393D59"/>
    <w:rsid w:val="00393E35"/>
    <w:rsid w:val="0039485D"/>
    <w:rsid w:val="00394982"/>
    <w:rsid w:val="00394E05"/>
    <w:rsid w:val="00395157"/>
    <w:rsid w:val="0039534D"/>
    <w:rsid w:val="00395516"/>
    <w:rsid w:val="00395581"/>
    <w:rsid w:val="0039567C"/>
    <w:rsid w:val="003957C5"/>
    <w:rsid w:val="0039658C"/>
    <w:rsid w:val="00396753"/>
    <w:rsid w:val="0039679C"/>
    <w:rsid w:val="003967F7"/>
    <w:rsid w:val="00396866"/>
    <w:rsid w:val="00396E6E"/>
    <w:rsid w:val="00396E8B"/>
    <w:rsid w:val="00397114"/>
    <w:rsid w:val="00397248"/>
    <w:rsid w:val="00397497"/>
    <w:rsid w:val="00397845"/>
    <w:rsid w:val="00397A26"/>
    <w:rsid w:val="003A075D"/>
    <w:rsid w:val="003A0B1A"/>
    <w:rsid w:val="003A0DE8"/>
    <w:rsid w:val="003A121D"/>
    <w:rsid w:val="003A1399"/>
    <w:rsid w:val="003A146C"/>
    <w:rsid w:val="003A1787"/>
    <w:rsid w:val="003A1CBD"/>
    <w:rsid w:val="003A1D21"/>
    <w:rsid w:val="003A1E44"/>
    <w:rsid w:val="003A2042"/>
    <w:rsid w:val="003A22A1"/>
    <w:rsid w:val="003A2442"/>
    <w:rsid w:val="003A247D"/>
    <w:rsid w:val="003A2C5E"/>
    <w:rsid w:val="003A2CD0"/>
    <w:rsid w:val="003A346A"/>
    <w:rsid w:val="003A3B4D"/>
    <w:rsid w:val="003A3BBC"/>
    <w:rsid w:val="003A3D17"/>
    <w:rsid w:val="003A3DBB"/>
    <w:rsid w:val="003A3E72"/>
    <w:rsid w:val="003A43A2"/>
    <w:rsid w:val="003A4CCC"/>
    <w:rsid w:val="003A5A7B"/>
    <w:rsid w:val="003A5E70"/>
    <w:rsid w:val="003A5FD3"/>
    <w:rsid w:val="003A6128"/>
    <w:rsid w:val="003A67F9"/>
    <w:rsid w:val="003A693C"/>
    <w:rsid w:val="003A6A15"/>
    <w:rsid w:val="003A6D28"/>
    <w:rsid w:val="003A72CE"/>
    <w:rsid w:val="003A737D"/>
    <w:rsid w:val="003A76C1"/>
    <w:rsid w:val="003A7C47"/>
    <w:rsid w:val="003B01C1"/>
    <w:rsid w:val="003B045F"/>
    <w:rsid w:val="003B0533"/>
    <w:rsid w:val="003B070E"/>
    <w:rsid w:val="003B0821"/>
    <w:rsid w:val="003B0C83"/>
    <w:rsid w:val="003B1B18"/>
    <w:rsid w:val="003B1B83"/>
    <w:rsid w:val="003B1C44"/>
    <w:rsid w:val="003B22E1"/>
    <w:rsid w:val="003B2ADB"/>
    <w:rsid w:val="003B2BC5"/>
    <w:rsid w:val="003B33B5"/>
    <w:rsid w:val="003B33FB"/>
    <w:rsid w:val="003B3466"/>
    <w:rsid w:val="003B38D7"/>
    <w:rsid w:val="003B38D8"/>
    <w:rsid w:val="003B3CC1"/>
    <w:rsid w:val="003B3D12"/>
    <w:rsid w:val="003B3DC1"/>
    <w:rsid w:val="003B3EDD"/>
    <w:rsid w:val="003B3F57"/>
    <w:rsid w:val="003B4525"/>
    <w:rsid w:val="003B4563"/>
    <w:rsid w:val="003B47C8"/>
    <w:rsid w:val="003B4C27"/>
    <w:rsid w:val="003B50C5"/>
    <w:rsid w:val="003B53E0"/>
    <w:rsid w:val="003B55EE"/>
    <w:rsid w:val="003B5612"/>
    <w:rsid w:val="003B56B4"/>
    <w:rsid w:val="003B68B0"/>
    <w:rsid w:val="003B6A4B"/>
    <w:rsid w:val="003B6E5B"/>
    <w:rsid w:val="003B6F05"/>
    <w:rsid w:val="003B6FEC"/>
    <w:rsid w:val="003B7042"/>
    <w:rsid w:val="003B74A7"/>
    <w:rsid w:val="003B76C0"/>
    <w:rsid w:val="003B7AF9"/>
    <w:rsid w:val="003C04D3"/>
    <w:rsid w:val="003C05B3"/>
    <w:rsid w:val="003C0A12"/>
    <w:rsid w:val="003C0E70"/>
    <w:rsid w:val="003C2164"/>
    <w:rsid w:val="003C21D5"/>
    <w:rsid w:val="003C24CD"/>
    <w:rsid w:val="003C26EE"/>
    <w:rsid w:val="003C2821"/>
    <w:rsid w:val="003C2FB4"/>
    <w:rsid w:val="003C374C"/>
    <w:rsid w:val="003C3B1D"/>
    <w:rsid w:val="003C3F8D"/>
    <w:rsid w:val="003C43AF"/>
    <w:rsid w:val="003C441D"/>
    <w:rsid w:val="003C47A0"/>
    <w:rsid w:val="003C4D40"/>
    <w:rsid w:val="003C5543"/>
    <w:rsid w:val="003C55CA"/>
    <w:rsid w:val="003C5747"/>
    <w:rsid w:val="003C5778"/>
    <w:rsid w:val="003C596B"/>
    <w:rsid w:val="003C5BF3"/>
    <w:rsid w:val="003C5C74"/>
    <w:rsid w:val="003C5FD9"/>
    <w:rsid w:val="003C6167"/>
    <w:rsid w:val="003C6180"/>
    <w:rsid w:val="003C6A16"/>
    <w:rsid w:val="003C7118"/>
    <w:rsid w:val="003C7127"/>
    <w:rsid w:val="003C724B"/>
    <w:rsid w:val="003C75AF"/>
    <w:rsid w:val="003C7868"/>
    <w:rsid w:val="003C7932"/>
    <w:rsid w:val="003C7A5D"/>
    <w:rsid w:val="003C7CDD"/>
    <w:rsid w:val="003C7F8E"/>
    <w:rsid w:val="003D007E"/>
    <w:rsid w:val="003D04AD"/>
    <w:rsid w:val="003D08F7"/>
    <w:rsid w:val="003D0B7E"/>
    <w:rsid w:val="003D0C1F"/>
    <w:rsid w:val="003D0C8C"/>
    <w:rsid w:val="003D0D0E"/>
    <w:rsid w:val="003D1113"/>
    <w:rsid w:val="003D136A"/>
    <w:rsid w:val="003D14E7"/>
    <w:rsid w:val="003D16BE"/>
    <w:rsid w:val="003D186A"/>
    <w:rsid w:val="003D1C0E"/>
    <w:rsid w:val="003D1F86"/>
    <w:rsid w:val="003D217C"/>
    <w:rsid w:val="003D22CA"/>
    <w:rsid w:val="003D2319"/>
    <w:rsid w:val="003D24B7"/>
    <w:rsid w:val="003D258F"/>
    <w:rsid w:val="003D2F8E"/>
    <w:rsid w:val="003D31DA"/>
    <w:rsid w:val="003D31E0"/>
    <w:rsid w:val="003D3257"/>
    <w:rsid w:val="003D34D3"/>
    <w:rsid w:val="003D3710"/>
    <w:rsid w:val="003D39F2"/>
    <w:rsid w:val="003D40D2"/>
    <w:rsid w:val="003D46B0"/>
    <w:rsid w:val="003D4919"/>
    <w:rsid w:val="003D4B03"/>
    <w:rsid w:val="003D4C04"/>
    <w:rsid w:val="003D558C"/>
    <w:rsid w:val="003D5E9E"/>
    <w:rsid w:val="003D617C"/>
    <w:rsid w:val="003D6728"/>
    <w:rsid w:val="003D6BD3"/>
    <w:rsid w:val="003D6FFA"/>
    <w:rsid w:val="003D7030"/>
    <w:rsid w:val="003D7BF8"/>
    <w:rsid w:val="003E105E"/>
    <w:rsid w:val="003E12A1"/>
    <w:rsid w:val="003E1A6D"/>
    <w:rsid w:val="003E20DB"/>
    <w:rsid w:val="003E2210"/>
    <w:rsid w:val="003E2506"/>
    <w:rsid w:val="003E271D"/>
    <w:rsid w:val="003E2D71"/>
    <w:rsid w:val="003E2F8A"/>
    <w:rsid w:val="003E2FD8"/>
    <w:rsid w:val="003E3447"/>
    <w:rsid w:val="003E34E2"/>
    <w:rsid w:val="003E3749"/>
    <w:rsid w:val="003E37B3"/>
    <w:rsid w:val="003E381B"/>
    <w:rsid w:val="003E3946"/>
    <w:rsid w:val="003E3DCF"/>
    <w:rsid w:val="003E3F27"/>
    <w:rsid w:val="003E3F64"/>
    <w:rsid w:val="003E41D1"/>
    <w:rsid w:val="003E46B0"/>
    <w:rsid w:val="003E47B2"/>
    <w:rsid w:val="003E511E"/>
    <w:rsid w:val="003E5327"/>
    <w:rsid w:val="003E53A3"/>
    <w:rsid w:val="003E5733"/>
    <w:rsid w:val="003E5BEF"/>
    <w:rsid w:val="003E5ED8"/>
    <w:rsid w:val="003E60B5"/>
    <w:rsid w:val="003E62E7"/>
    <w:rsid w:val="003E690A"/>
    <w:rsid w:val="003E70B5"/>
    <w:rsid w:val="003F0B84"/>
    <w:rsid w:val="003F0E16"/>
    <w:rsid w:val="003F0E91"/>
    <w:rsid w:val="003F12C3"/>
    <w:rsid w:val="003F15A5"/>
    <w:rsid w:val="003F174B"/>
    <w:rsid w:val="003F183B"/>
    <w:rsid w:val="003F1B1C"/>
    <w:rsid w:val="003F20DC"/>
    <w:rsid w:val="003F2171"/>
    <w:rsid w:val="003F2311"/>
    <w:rsid w:val="003F2476"/>
    <w:rsid w:val="003F286A"/>
    <w:rsid w:val="003F30C2"/>
    <w:rsid w:val="003F3CA4"/>
    <w:rsid w:val="003F3CEF"/>
    <w:rsid w:val="003F4945"/>
    <w:rsid w:val="003F4C44"/>
    <w:rsid w:val="003F4D89"/>
    <w:rsid w:val="003F4E8C"/>
    <w:rsid w:val="003F54E3"/>
    <w:rsid w:val="003F56D4"/>
    <w:rsid w:val="003F5F3E"/>
    <w:rsid w:val="003F5FF2"/>
    <w:rsid w:val="003F62FF"/>
    <w:rsid w:val="003F646A"/>
    <w:rsid w:val="003F6625"/>
    <w:rsid w:val="003F6AD7"/>
    <w:rsid w:val="003F6C81"/>
    <w:rsid w:val="003F71C3"/>
    <w:rsid w:val="003F75F7"/>
    <w:rsid w:val="003F7978"/>
    <w:rsid w:val="003F7E35"/>
    <w:rsid w:val="00400E2A"/>
    <w:rsid w:val="00401061"/>
    <w:rsid w:val="0040113B"/>
    <w:rsid w:val="004012C2"/>
    <w:rsid w:val="0040178B"/>
    <w:rsid w:val="00401848"/>
    <w:rsid w:val="004019CD"/>
    <w:rsid w:val="00401D40"/>
    <w:rsid w:val="00401E69"/>
    <w:rsid w:val="00401ECD"/>
    <w:rsid w:val="00402C2F"/>
    <w:rsid w:val="00402D63"/>
    <w:rsid w:val="00402D88"/>
    <w:rsid w:val="00403049"/>
    <w:rsid w:val="0040338A"/>
    <w:rsid w:val="00404253"/>
    <w:rsid w:val="004044B4"/>
    <w:rsid w:val="00404544"/>
    <w:rsid w:val="00404742"/>
    <w:rsid w:val="00404A1E"/>
    <w:rsid w:val="00404A36"/>
    <w:rsid w:val="00404BFD"/>
    <w:rsid w:val="00404CB1"/>
    <w:rsid w:val="00404D03"/>
    <w:rsid w:val="0040548B"/>
    <w:rsid w:val="00405C0A"/>
    <w:rsid w:val="004063CC"/>
    <w:rsid w:val="00406513"/>
    <w:rsid w:val="00406615"/>
    <w:rsid w:val="00406AA4"/>
    <w:rsid w:val="00406BF6"/>
    <w:rsid w:val="0040716D"/>
    <w:rsid w:val="004075C1"/>
    <w:rsid w:val="00407A20"/>
    <w:rsid w:val="00407DC8"/>
    <w:rsid w:val="00407F29"/>
    <w:rsid w:val="0041034E"/>
    <w:rsid w:val="00410371"/>
    <w:rsid w:val="0041085E"/>
    <w:rsid w:val="004108AA"/>
    <w:rsid w:val="00410ACA"/>
    <w:rsid w:val="00411A1C"/>
    <w:rsid w:val="004123FA"/>
    <w:rsid w:val="004126C1"/>
    <w:rsid w:val="004129D7"/>
    <w:rsid w:val="00412A8A"/>
    <w:rsid w:val="00412D55"/>
    <w:rsid w:val="00413304"/>
    <w:rsid w:val="00413983"/>
    <w:rsid w:val="004139DF"/>
    <w:rsid w:val="00413BDB"/>
    <w:rsid w:val="00413E14"/>
    <w:rsid w:val="004145E5"/>
    <w:rsid w:val="00414602"/>
    <w:rsid w:val="004148A7"/>
    <w:rsid w:val="00414C7F"/>
    <w:rsid w:val="00414DA7"/>
    <w:rsid w:val="00415516"/>
    <w:rsid w:val="004157B0"/>
    <w:rsid w:val="00415B89"/>
    <w:rsid w:val="00415F53"/>
    <w:rsid w:val="004167A5"/>
    <w:rsid w:val="00416EAA"/>
    <w:rsid w:val="004172E9"/>
    <w:rsid w:val="00417A91"/>
    <w:rsid w:val="0042038D"/>
    <w:rsid w:val="004206DF"/>
    <w:rsid w:val="00420B02"/>
    <w:rsid w:val="00420C63"/>
    <w:rsid w:val="00421590"/>
    <w:rsid w:val="00421896"/>
    <w:rsid w:val="0042196B"/>
    <w:rsid w:val="00421D6D"/>
    <w:rsid w:val="004222A0"/>
    <w:rsid w:val="004229D3"/>
    <w:rsid w:val="00422A4B"/>
    <w:rsid w:val="00422C02"/>
    <w:rsid w:val="00422C9C"/>
    <w:rsid w:val="00422D44"/>
    <w:rsid w:val="00422F31"/>
    <w:rsid w:val="0042308C"/>
    <w:rsid w:val="00423132"/>
    <w:rsid w:val="00423259"/>
    <w:rsid w:val="00423531"/>
    <w:rsid w:val="00424392"/>
    <w:rsid w:val="0042443A"/>
    <w:rsid w:val="00424533"/>
    <w:rsid w:val="004245AC"/>
    <w:rsid w:val="004248E8"/>
    <w:rsid w:val="00424BEA"/>
    <w:rsid w:val="00424ECC"/>
    <w:rsid w:val="00425133"/>
    <w:rsid w:val="0042544A"/>
    <w:rsid w:val="00425C7D"/>
    <w:rsid w:val="004260E1"/>
    <w:rsid w:val="00426264"/>
    <w:rsid w:val="004267AD"/>
    <w:rsid w:val="0042691C"/>
    <w:rsid w:val="00426972"/>
    <w:rsid w:val="00426A47"/>
    <w:rsid w:val="00426D72"/>
    <w:rsid w:val="00426F64"/>
    <w:rsid w:val="004273D7"/>
    <w:rsid w:val="004274E1"/>
    <w:rsid w:val="00427549"/>
    <w:rsid w:val="004275AA"/>
    <w:rsid w:val="004278D6"/>
    <w:rsid w:val="00427AA0"/>
    <w:rsid w:val="00427DFB"/>
    <w:rsid w:val="0043022E"/>
    <w:rsid w:val="004309F0"/>
    <w:rsid w:val="00430FAC"/>
    <w:rsid w:val="0043170B"/>
    <w:rsid w:val="00431B96"/>
    <w:rsid w:val="00432040"/>
    <w:rsid w:val="004327ED"/>
    <w:rsid w:val="00432890"/>
    <w:rsid w:val="00432B28"/>
    <w:rsid w:val="00432D1A"/>
    <w:rsid w:val="00432F99"/>
    <w:rsid w:val="004330EA"/>
    <w:rsid w:val="004333AF"/>
    <w:rsid w:val="0043399F"/>
    <w:rsid w:val="00433BD8"/>
    <w:rsid w:val="00434101"/>
    <w:rsid w:val="004346E3"/>
    <w:rsid w:val="00434A37"/>
    <w:rsid w:val="00434D54"/>
    <w:rsid w:val="0043502C"/>
    <w:rsid w:val="004351E7"/>
    <w:rsid w:val="004353DF"/>
    <w:rsid w:val="0043554B"/>
    <w:rsid w:val="0043559C"/>
    <w:rsid w:val="0043596B"/>
    <w:rsid w:val="00435AA5"/>
    <w:rsid w:val="004372B5"/>
    <w:rsid w:val="0043730D"/>
    <w:rsid w:val="0043761D"/>
    <w:rsid w:val="004379B5"/>
    <w:rsid w:val="00437D89"/>
    <w:rsid w:val="00437DF2"/>
    <w:rsid w:val="00437FCB"/>
    <w:rsid w:val="004400AD"/>
    <w:rsid w:val="0044010D"/>
    <w:rsid w:val="00440217"/>
    <w:rsid w:val="0044127E"/>
    <w:rsid w:val="00441896"/>
    <w:rsid w:val="004421F7"/>
    <w:rsid w:val="004422D1"/>
    <w:rsid w:val="00442C8B"/>
    <w:rsid w:val="00442E80"/>
    <w:rsid w:val="0044367F"/>
    <w:rsid w:val="00443C6A"/>
    <w:rsid w:val="00443C92"/>
    <w:rsid w:val="00443CB7"/>
    <w:rsid w:val="00443D9E"/>
    <w:rsid w:val="00443E24"/>
    <w:rsid w:val="00443F48"/>
    <w:rsid w:val="00443F8C"/>
    <w:rsid w:val="00444512"/>
    <w:rsid w:val="00444817"/>
    <w:rsid w:val="00444E38"/>
    <w:rsid w:val="004450E6"/>
    <w:rsid w:val="004450FF"/>
    <w:rsid w:val="0044547C"/>
    <w:rsid w:val="004454AD"/>
    <w:rsid w:val="00445591"/>
    <w:rsid w:val="00445BDF"/>
    <w:rsid w:val="00446104"/>
    <w:rsid w:val="00446443"/>
    <w:rsid w:val="004465A2"/>
    <w:rsid w:val="0044675D"/>
    <w:rsid w:val="0044693F"/>
    <w:rsid w:val="00446E9D"/>
    <w:rsid w:val="004479F8"/>
    <w:rsid w:val="00447EC4"/>
    <w:rsid w:val="00447EFC"/>
    <w:rsid w:val="004500CC"/>
    <w:rsid w:val="0045093D"/>
    <w:rsid w:val="00451143"/>
    <w:rsid w:val="004517DA"/>
    <w:rsid w:val="00451C6A"/>
    <w:rsid w:val="0045259B"/>
    <w:rsid w:val="00452617"/>
    <w:rsid w:val="00452E20"/>
    <w:rsid w:val="00452FD2"/>
    <w:rsid w:val="00453016"/>
    <w:rsid w:val="0045309C"/>
    <w:rsid w:val="00453235"/>
    <w:rsid w:val="00453CD0"/>
    <w:rsid w:val="00454017"/>
    <w:rsid w:val="00454267"/>
    <w:rsid w:val="00454558"/>
    <w:rsid w:val="004550B7"/>
    <w:rsid w:val="004550C5"/>
    <w:rsid w:val="004553F9"/>
    <w:rsid w:val="00455726"/>
    <w:rsid w:val="0045594A"/>
    <w:rsid w:val="00455B92"/>
    <w:rsid w:val="00455E15"/>
    <w:rsid w:val="00455F72"/>
    <w:rsid w:val="00456417"/>
    <w:rsid w:val="004566C9"/>
    <w:rsid w:val="00456B3C"/>
    <w:rsid w:val="00456C88"/>
    <w:rsid w:val="00456E56"/>
    <w:rsid w:val="00456F21"/>
    <w:rsid w:val="0045712C"/>
    <w:rsid w:val="0045738F"/>
    <w:rsid w:val="00457A17"/>
    <w:rsid w:val="004607AA"/>
    <w:rsid w:val="00460858"/>
    <w:rsid w:val="00460C7C"/>
    <w:rsid w:val="00460F85"/>
    <w:rsid w:val="004616E9"/>
    <w:rsid w:val="004616FA"/>
    <w:rsid w:val="0046185B"/>
    <w:rsid w:val="00461E44"/>
    <w:rsid w:val="004625A6"/>
    <w:rsid w:val="0046291E"/>
    <w:rsid w:val="00463613"/>
    <w:rsid w:val="004638DF"/>
    <w:rsid w:val="00463B82"/>
    <w:rsid w:val="00463F86"/>
    <w:rsid w:val="0046408B"/>
    <w:rsid w:val="00464347"/>
    <w:rsid w:val="004645EC"/>
    <w:rsid w:val="004646B3"/>
    <w:rsid w:val="004647EF"/>
    <w:rsid w:val="00464D85"/>
    <w:rsid w:val="00464F9E"/>
    <w:rsid w:val="00465032"/>
    <w:rsid w:val="0046588D"/>
    <w:rsid w:val="00465934"/>
    <w:rsid w:val="00466227"/>
    <w:rsid w:val="00466374"/>
    <w:rsid w:val="004664DB"/>
    <w:rsid w:val="00466726"/>
    <w:rsid w:val="00466794"/>
    <w:rsid w:val="004668FB"/>
    <w:rsid w:val="00466A81"/>
    <w:rsid w:val="00466B3C"/>
    <w:rsid w:val="00467755"/>
    <w:rsid w:val="004678A2"/>
    <w:rsid w:val="00467D72"/>
    <w:rsid w:val="00470437"/>
    <w:rsid w:val="00470A32"/>
    <w:rsid w:val="00470A7B"/>
    <w:rsid w:val="00470E30"/>
    <w:rsid w:val="00470F7F"/>
    <w:rsid w:val="00470FDC"/>
    <w:rsid w:val="00471F7B"/>
    <w:rsid w:val="00472609"/>
    <w:rsid w:val="004732A9"/>
    <w:rsid w:val="004733D0"/>
    <w:rsid w:val="00473DE4"/>
    <w:rsid w:val="00473E95"/>
    <w:rsid w:val="00473F31"/>
    <w:rsid w:val="0047414E"/>
    <w:rsid w:val="004745E4"/>
    <w:rsid w:val="00474E66"/>
    <w:rsid w:val="0047525D"/>
    <w:rsid w:val="004754F7"/>
    <w:rsid w:val="00475638"/>
    <w:rsid w:val="0047598B"/>
    <w:rsid w:val="004759B4"/>
    <w:rsid w:val="00475B8A"/>
    <w:rsid w:val="00476079"/>
    <w:rsid w:val="004765C5"/>
    <w:rsid w:val="0047660B"/>
    <w:rsid w:val="00476C6C"/>
    <w:rsid w:val="00476EA3"/>
    <w:rsid w:val="00476F5D"/>
    <w:rsid w:val="00476FE1"/>
    <w:rsid w:val="0047798F"/>
    <w:rsid w:val="00477C41"/>
    <w:rsid w:val="00477DFF"/>
    <w:rsid w:val="00477E8D"/>
    <w:rsid w:val="00480160"/>
    <w:rsid w:val="00480253"/>
    <w:rsid w:val="0048058E"/>
    <w:rsid w:val="00480719"/>
    <w:rsid w:val="004807EF"/>
    <w:rsid w:val="004808D4"/>
    <w:rsid w:val="00480AC7"/>
    <w:rsid w:val="00480BA9"/>
    <w:rsid w:val="00480C61"/>
    <w:rsid w:val="00481193"/>
    <w:rsid w:val="00481218"/>
    <w:rsid w:val="0048141B"/>
    <w:rsid w:val="004818B0"/>
    <w:rsid w:val="00481988"/>
    <w:rsid w:val="00481B6C"/>
    <w:rsid w:val="00481C01"/>
    <w:rsid w:val="00481EA8"/>
    <w:rsid w:val="00482296"/>
    <w:rsid w:val="004826ED"/>
    <w:rsid w:val="0048281B"/>
    <w:rsid w:val="004829BF"/>
    <w:rsid w:val="00482A71"/>
    <w:rsid w:val="004832CB"/>
    <w:rsid w:val="00483630"/>
    <w:rsid w:val="0048377F"/>
    <w:rsid w:val="004838A0"/>
    <w:rsid w:val="00483D48"/>
    <w:rsid w:val="00484016"/>
    <w:rsid w:val="0048425B"/>
    <w:rsid w:val="004842D0"/>
    <w:rsid w:val="0048436B"/>
    <w:rsid w:val="004844E6"/>
    <w:rsid w:val="0048486F"/>
    <w:rsid w:val="00484D11"/>
    <w:rsid w:val="00484F01"/>
    <w:rsid w:val="0048518D"/>
    <w:rsid w:val="00485517"/>
    <w:rsid w:val="004855C5"/>
    <w:rsid w:val="0048596D"/>
    <w:rsid w:val="004860C4"/>
    <w:rsid w:val="0048616D"/>
    <w:rsid w:val="00486384"/>
    <w:rsid w:val="004865EC"/>
    <w:rsid w:val="00486604"/>
    <w:rsid w:val="00486AD2"/>
    <w:rsid w:val="004872F8"/>
    <w:rsid w:val="0048766C"/>
    <w:rsid w:val="004877D9"/>
    <w:rsid w:val="004877DB"/>
    <w:rsid w:val="00487A91"/>
    <w:rsid w:val="00487ED6"/>
    <w:rsid w:val="0049015A"/>
    <w:rsid w:val="00490C9E"/>
    <w:rsid w:val="00490FF0"/>
    <w:rsid w:val="00491298"/>
    <w:rsid w:val="004919A5"/>
    <w:rsid w:val="00491DE1"/>
    <w:rsid w:val="00491F76"/>
    <w:rsid w:val="004920B1"/>
    <w:rsid w:val="00492799"/>
    <w:rsid w:val="00492E8F"/>
    <w:rsid w:val="00492F73"/>
    <w:rsid w:val="004938EA"/>
    <w:rsid w:val="00494C95"/>
    <w:rsid w:val="00495167"/>
    <w:rsid w:val="004954C1"/>
    <w:rsid w:val="0049598F"/>
    <w:rsid w:val="00495C70"/>
    <w:rsid w:val="00495DF6"/>
    <w:rsid w:val="00496506"/>
    <w:rsid w:val="00496560"/>
    <w:rsid w:val="00496BAB"/>
    <w:rsid w:val="00496D63"/>
    <w:rsid w:val="00496FFA"/>
    <w:rsid w:val="004974BD"/>
    <w:rsid w:val="00497B5D"/>
    <w:rsid w:val="00497CF4"/>
    <w:rsid w:val="00497D97"/>
    <w:rsid w:val="00497ED3"/>
    <w:rsid w:val="004A0077"/>
    <w:rsid w:val="004A0312"/>
    <w:rsid w:val="004A053C"/>
    <w:rsid w:val="004A0634"/>
    <w:rsid w:val="004A06D8"/>
    <w:rsid w:val="004A0855"/>
    <w:rsid w:val="004A0A15"/>
    <w:rsid w:val="004A0B83"/>
    <w:rsid w:val="004A0CEB"/>
    <w:rsid w:val="004A0D75"/>
    <w:rsid w:val="004A1849"/>
    <w:rsid w:val="004A1853"/>
    <w:rsid w:val="004A188B"/>
    <w:rsid w:val="004A1CAF"/>
    <w:rsid w:val="004A1CC5"/>
    <w:rsid w:val="004A280E"/>
    <w:rsid w:val="004A2FBF"/>
    <w:rsid w:val="004A390A"/>
    <w:rsid w:val="004A395B"/>
    <w:rsid w:val="004A3B32"/>
    <w:rsid w:val="004A3C9E"/>
    <w:rsid w:val="004A3CDD"/>
    <w:rsid w:val="004A3E6D"/>
    <w:rsid w:val="004A4B21"/>
    <w:rsid w:val="004A5348"/>
    <w:rsid w:val="004A562A"/>
    <w:rsid w:val="004A5919"/>
    <w:rsid w:val="004A5DEE"/>
    <w:rsid w:val="004A6325"/>
    <w:rsid w:val="004A64D3"/>
    <w:rsid w:val="004A66BC"/>
    <w:rsid w:val="004A6D26"/>
    <w:rsid w:val="004A713A"/>
    <w:rsid w:val="004A75C0"/>
    <w:rsid w:val="004A78A6"/>
    <w:rsid w:val="004A7BE9"/>
    <w:rsid w:val="004A7D82"/>
    <w:rsid w:val="004A7DD6"/>
    <w:rsid w:val="004A7FB6"/>
    <w:rsid w:val="004B0130"/>
    <w:rsid w:val="004B0416"/>
    <w:rsid w:val="004B080A"/>
    <w:rsid w:val="004B0875"/>
    <w:rsid w:val="004B0920"/>
    <w:rsid w:val="004B09B8"/>
    <w:rsid w:val="004B0CAE"/>
    <w:rsid w:val="004B0D96"/>
    <w:rsid w:val="004B14A2"/>
    <w:rsid w:val="004B18F5"/>
    <w:rsid w:val="004B21E7"/>
    <w:rsid w:val="004B220D"/>
    <w:rsid w:val="004B298C"/>
    <w:rsid w:val="004B2CCE"/>
    <w:rsid w:val="004B2F3D"/>
    <w:rsid w:val="004B3834"/>
    <w:rsid w:val="004B3E94"/>
    <w:rsid w:val="004B4A3B"/>
    <w:rsid w:val="004B4A8B"/>
    <w:rsid w:val="004B4B87"/>
    <w:rsid w:val="004B5323"/>
    <w:rsid w:val="004B53A8"/>
    <w:rsid w:val="004B5FA9"/>
    <w:rsid w:val="004B601A"/>
    <w:rsid w:val="004B6629"/>
    <w:rsid w:val="004B687C"/>
    <w:rsid w:val="004B68BA"/>
    <w:rsid w:val="004B6990"/>
    <w:rsid w:val="004B72BB"/>
    <w:rsid w:val="004B7486"/>
    <w:rsid w:val="004B783B"/>
    <w:rsid w:val="004B7AC4"/>
    <w:rsid w:val="004C013C"/>
    <w:rsid w:val="004C0173"/>
    <w:rsid w:val="004C0406"/>
    <w:rsid w:val="004C0EDD"/>
    <w:rsid w:val="004C10C0"/>
    <w:rsid w:val="004C15E2"/>
    <w:rsid w:val="004C17D9"/>
    <w:rsid w:val="004C1F47"/>
    <w:rsid w:val="004C20FC"/>
    <w:rsid w:val="004C237C"/>
    <w:rsid w:val="004C34C0"/>
    <w:rsid w:val="004C3521"/>
    <w:rsid w:val="004C3A35"/>
    <w:rsid w:val="004C3C35"/>
    <w:rsid w:val="004C4FBD"/>
    <w:rsid w:val="004C5276"/>
    <w:rsid w:val="004C52FB"/>
    <w:rsid w:val="004C53F5"/>
    <w:rsid w:val="004C5581"/>
    <w:rsid w:val="004C5A5B"/>
    <w:rsid w:val="004C5B91"/>
    <w:rsid w:val="004C5DE9"/>
    <w:rsid w:val="004C5F3E"/>
    <w:rsid w:val="004C6012"/>
    <w:rsid w:val="004C65D7"/>
    <w:rsid w:val="004C684E"/>
    <w:rsid w:val="004C761A"/>
    <w:rsid w:val="004C7741"/>
    <w:rsid w:val="004C7A5D"/>
    <w:rsid w:val="004C7F4D"/>
    <w:rsid w:val="004D0223"/>
    <w:rsid w:val="004D06F9"/>
    <w:rsid w:val="004D07B4"/>
    <w:rsid w:val="004D08F7"/>
    <w:rsid w:val="004D09E9"/>
    <w:rsid w:val="004D0B56"/>
    <w:rsid w:val="004D0C65"/>
    <w:rsid w:val="004D11AA"/>
    <w:rsid w:val="004D11DC"/>
    <w:rsid w:val="004D1409"/>
    <w:rsid w:val="004D1CF5"/>
    <w:rsid w:val="004D221C"/>
    <w:rsid w:val="004D2DEE"/>
    <w:rsid w:val="004D316E"/>
    <w:rsid w:val="004D32DA"/>
    <w:rsid w:val="004D3400"/>
    <w:rsid w:val="004D364F"/>
    <w:rsid w:val="004D37EC"/>
    <w:rsid w:val="004D382A"/>
    <w:rsid w:val="004D3903"/>
    <w:rsid w:val="004D3CA5"/>
    <w:rsid w:val="004D3DCB"/>
    <w:rsid w:val="004D3DED"/>
    <w:rsid w:val="004D403A"/>
    <w:rsid w:val="004D40B0"/>
    <w:rsid w:val="004D412A"/>
    <w:rsid w:val="004D41E8"/>
    <w:rsid w:val="004D480B"/>
    <w:rsid w:val="004D48F9"/>
    <w:rsid w:val="004D6166"/>
    <w:rsid w:val="004D6800"/>
    <w:rsid w:val="004D69AD"/>
    <w:rsid w:val="004D6A89"/>
    <w:rsid w:val="004D6B10"/>
    <w:rsid w:val="004D7224"/>
    <w:rsid w:val="004D746B"/>
    <w:rsid w:val="004D761F"/>
    <w:rsid w:val="004D77D6"/>
    <w:rsid w:val="004D7CBE"/>
    <w:rsid w:val="004D7FD9"/>
    <w:rsid w:val="004E043E"/>
    <w:rsid w:val="004E0481"/>
    <w:rsid w:val="004E0F68"/>
    <w:rsid w:val="004E0F6C"/>
    <w:rsid w:val="004E1234"/>
    <w:rsid w:val="004E1917"/>
    <w:rsid w:val="004E216B"/>
    <w:rsid w:val="004E239F"/>
    <w:rsid w:val="004E2484"/>
    <w:rsid w:val="004E2575"/>
    <w:rsid w:val="004E2584"/>
    <w:rsid w:val="004E282B"/>
    <w:rsid w:val="004E2A56"/>
    <w:rsid w:val="004E3000"/>
    <w:rsid w:val="004E346B"/>
    <w:rsid w:val="004E3DF9"/>
    <w:rsid w:val="004E3E6E"/>
    <w:rsid w:val="004E48F2"/>
    <w:rsid w:val="004E4992"/>
    <w:rsid w:val="004E4EC1"/>
    <w:rsid w:val="004E519F"/>
    <w:rsid w:val="004E5536"/>
    <w:rsid w:val="004E5685"/>
    <w:rsid w:val="004E5904"/>
    <w:rsid w:val="004E5C86"/>
    <w:rsid w:val="004E5EB4"/>
    <w:rsid w:val="004E6012"/>
    <w:rsid w:val="004E6152"/>
    <w:rsid w:val="004E642B"/>
    <w:rsid w:val="004E6A81"/>
    <w:rsid w:val="004E6BB9"/>
    <w:rsid w:val="004E6C8B"/>
    <w:rsid w:val="004E719C"/>
    <w:rsid w:val="004E77D4"/>
    <w:rsid w:val="004E7876"/>
    <w:rsid w:val="004E7AEA"/>
    <w:rsid w:val="004E7B52"/>
    <w:rsid w:val="004E7CC0"/>
    <w:rsid w:val="004E7D80"/>
    <w:rsid w:val="004F01F7"/>
    <w:rsid w:val="004F0A0A"/>
    <w:rsid w:val="004F0B75"/>
    <w:rsid w:val="004F0C52"/>
    <w:rsid w:val="004F1041"/>
    <w:rsid w:val="004F146D"/>
    <w:rsid w:val="004F1584"/>
    <w:rsid w:val="004F16CC"/>
    <w:rsid w:val="004F17E1"/>
    <w:rsid w:val="004F22B6"/>
    <w:rsid w:val="004F2F35"/>
    <w:rsid w:val="004F3625"/>
    <w:rsid w:val="004F38D2"/>
    <w:rsid w:val="004F39BD"/>
    <w:rsid w:val="004F3DCF"/>
    <w:rsid w:val="004F40FE"/>
    <w:rsid w:val="004F48B1"/>
    <w:rsid w:val="004F48F7"/>
    <w:rsid w:val="004F494D"/>
    <w:rsid w:val="004F4B6D"/>
    <w:rsid w:val="004F4EEA"/>
    <w:rsid w:val="004F56FB"/>
    <w:rsid w:val="004F5886"/>
    <w:rsid w:val="004F5BC7"/>
    <w:rsid w:val="004F5CFE"/>
    <w:rsid w:val="004F5D69"/>
    <w:rsid w:val="004F6BE9"/>
    <w:rsid w:val="004F6C3C"/>
    <w:rsid w:val="004F72D0"/>
    <w:rsid w:val="004F7331"/>
    <w:rsid w:val="004F7C4E"/>
    <w:rsid w:val="004F7FEA"/>
    <w:rsid w:val="005000AF"/>
    <w:rsid w:val="00500194"/>
    <w:rsid w:val="00500371"/>
    <w:rsid w:val="00500921"/>
    <w:rsid w:val="00500EB4"/>
    <w:rsid w:val="00500F14"/>
    <w:rsid w:val="00501000"/>
    <w:rsid w:val="00501708"/>
    <w:rsid w:val="005018C7"/>
    <w:rsid w:val="00501DBA"/>
    <w:rsid w:val="00502620"/>
    <w:rsid w:val="00502899"/>
    <w:rsid w:val="00502964"/>
    <w:rsid w:val="00503216"/>
    <w:rsid w:val="005032A3"/>
    <w:rsid w:val="0050346A"/>
    <w:rsid w:val="00503750"/>
    <w:rsid w:val="005049CE"/>
    <w:rsid w:val="00504CFF"/>
    <w:rsid w:val="0050528B"/>
    <w:rsid w:val="00505589"/>
    <w:rsid w:val="00505844"/>
    <w:rsid w:val="00505876"/>
    <w:rsid w:val="00505A8F"/>
    <w:rsid w:val="00505D9E"/>
    <w:rsid w:val="00506251"/>
    <w:rsid w:val="00506BB8"/>
    <w:rsid w:val="00506C27"/>
    <w:rsid w:val="00506DB3"/>
    <w:rsid w:val="005071A1"/>
    <w:rsid w:val="005073BF"/>
    <w:rsid w:val="00507998"/>
    <w:rsid w:val="00507AFC"/>
    <w:rsid w:val="00507E7F"/>
    <w:rsid w:val="0051008D"/>
    <w:rsid w:val="0051043F"/>
    <w:rsid w:val="005105E0"/>
    <w:rsid w:val="00510757"/>
    <w:rsid w:val="005107F0"/>
    <w:rsid w:val="00510B4F"/>
    <w:rsid w:val="00511298"/>
    <w:rsid w:val="00511438"/>
    <w:rsid w:val="0051186B"/>
    <w:rsid w:val="00511F28"/>
    <w:rsid w:val="0051215E"/>
    <w:rsid w:val="00512663"/>
    <w:rsid w:val="00512DDC"/>
    <w:rsid w:val="005132EC"/>
    <w:rsid w:val="005132F9"/>
    <w:rsid w:val="00513D7B"/>
    <w:rsid w:val="005140C6"/>
    <w:rsid w:val="005142DD"/>
    <w:rsid w:val="005143C9"/>
    <w:rsid w:val="00514425"/>
    <w:rsid w:val="005144B3"/>
    <w:rsid w:val="005147D1"/>
    <w:rsid w:val="00515A42"/>
    <w:rsid w:val="00515FBE"/>
    <w:rsid w:val="005162A5"/>
    <w:rsid w:val="005164C6"/>
    <w:rsid w:val="0051687F"/>
    <w:rsid w:val="00517025"/>
    <w:rsid w:val="005170D2"/>
    <w:rsid w:val="00517A41"/>
    <w:rsid w:val="00517B2E"/>
    <w:rsid w:val="00517D93"/>
    <w:rsid w:val="005207DF"/>
    <w:rsid w:val="005208AF"/>
    <w:rsid w:val="00520990"/>
    <w:rsid w:val="00520D5C"/>
    <w:rsid w:val="00520DB0"/>
    <w:rsid w:val="005217CD"/>
    <w:rsid w:val="005223A6"/>
    <w:rsid w:val="005227BD"/>
    <w:rsid w:val="005229FF"/>
    <w:rsid w:val="00522C52"/>
    <w:rsid w:val="00522C62"/>
    <w:rsid w:val="00522CCA"/>
    <w:rsid w:val="00523678"/>
    <w:rsid w:val="00523BEB"/>
    <w:rsid w:val="00523E81"/>
    <w:rsid w:val="005242DE"/>
    <w:rsid w:val="0052452D"/>
    <w:rsid w:val="00524DCA"/>
    <w:rsid w:val="00524FB6"/>
    <w:rsid w:val="00525066"/>
    <w:rsid w:val="005256D3"/>
    <w:rsid w:val="00525956"/>
    <w:rsid w:val="00525A26"/>
    <w:rsid w:val="00525FB5"/>
    <w:rsid w:val="0052616A"/>
    <w:rsid w:val="00526394"/>
    <w:rsid w:val="0052657B"/>
    <w:rsid w:val="00526813"/>
    <w:rsid w:val="00526C77"/>
    <w:rsid w:val="00526EEF"/>
    <w:rsid w:val="00526FF7"/>
    <w:rsid w:val="00527468"/>
    <w:rsid w:val="00527574"/>
    <w:rsid w:val="00527899"/>
    <w:rsid w:val="005278EA"/>
    <w:rsid w:val="00527B00"/>
    <w:rsid w:val="00530D10"/>
    <w:rsid w:val="00530DFE"/>
    <w:rsid w:val="00531805"/>
    <w:rsid w:val="00531CB6"/>
    <w:rsid w:val="00531DF1"/>
    <w:rsid w:val="00531F77"/>
    <w:rsid w:val="00531FA5"/>
    <w:rsid w:val="00532ACB"/>
    <w:rsid w:val="00533136"/>
    <w:rsid w:val="00533296"/>
    <w:rsid w:val="005333D5"/>
    <w:rsid w:val="0053398A"/>
    <w:rsid w:val="00533A52"/>
    <w:rsid w:val="00534016"/>
    <w:rsid w:val="005340DB"/>
    <w:rsid w:val="00534356"/>
    <w:rsid w:val="005343FB"/>
    <w:rsid w:val="0053449B"/>
    <w:rsid w:val="00534610"/>
    <w:rsid w:val="00534B04"/>
    <w:rsid w:val="00534BD7"/>
    <w:rsid w:val="00534D18"/>
    <w:rsid w:val="00534D67"/>
    <w:rsid w:val="00534DC4"/>
    <w:rsid w:val="00534E09"/>
    <w:rsid w:val="0053563D"/>
    <w:rsid w:val="005362BD"/>
    <w:rsid w:val="0053687C"/>
    <w:rsid w:val="00536A08"/>
    <w:rsid w:val="00536C02"/>
    <w:rsid w:val="00536CCA"/>
    <w:rsid w:val="00537041"/>
    <w:rsid w:val="00537778"/>
    <w:rsid w:val="00537A84"/>
    <w:rsid w:val="00540356"/>
    <w:rsid w:val="00540D11"/>
    <w:rsid w:val="0054149F"/>
    <w:rsid w:val="0054164C"/>
    <w:rsid w:val="00541E67"/>
    <w:rsid w:val="00541E9C"/>
    <w:rsid w:val="005425A2"/>
    <w:rsid w:val="0054270B"/>
    <w:rsid w:val="005427F6"/>
    <w:rsid w:val="00542E65"/>
    <w:rsid w:val="00542E83"/>
    <w:rsid w:val="005430AE"/>
    <w:rsid w:val="00543883"/>
    <w:rsid w:val="00543EA7"/>
    <w:rsid w:val="00544066"/>
    <w:rsid w:val="00544AF6"/>
    <w:rsid w:val="00544B60"/>
    <w:rsid w:val="00544E58"/>
    <w:rsid w:val="0054544F"/>
    <w:rsid w:val="005455A9"/>
    <w:rsid w:val="00545707"/>
    <w:rsid w:val="00545AD0"/>
    <w:rsid w:val="00545DD0"/>
    <w:rsid w:val="00546049"/>
    <w:rsid w:val="00546176"/>
    <w:rsid w:val="0054621E"/>
    <w:rsid w:val="005463D4"/>
    <w:rsid w:val="005464AD"/>
    <w:rsid w:val="005468D8"/>
    <w:rsid w:val="00546948"/>
    <w:rsid w:val="00546C59"/>
    <w:rsid w:val="00546F76"/>
    <w:rsid w:val="00546FB7"/>
    <w:rsid w:val="005470AD"/>
    <w:rsid w:val="005476E4"/>
    <w:rsid w:val="00547861"/>
    <w:rsid w:val="00547B1D"/>
    <w:rsid w:val="00547DDC"/>
    <w:rsid w:val="005508A1"/>
    <w:rsid w:val="005512C1"/>
    <w:rsid w:val="005516E3"/>
    <w:rsid w:val="00551832"/>
    <w:rsid w:val="00552168"/>
    <w:rsid w:val="00552CB3"/>
    <w:rsid w:val="00552D8D"/>
    <w:rsid w:val="00552E31"/>
    <w:rsid w:val="005530C8"/>
    <w:rsid w:val="00553102"/>
    <w:rsid w:val="0055317E"/>
    <w:rsid w:val="005539D5"/>
    <w:rsid w:val="00553A3A"/>
    <w:rsid w:val="00553B0A"/>
    <w:rsid w:val="00554290"/>
    <w:rsid w:val="00554543"/>
    <w:rsid w:val="005545FC"/>
    <w:rsid w:val="00554D5C"/>
    <w:rsid w:val="005551E3"/>
    <w:rsid w:val="005557E8"/>
    <w:rsid w:val="00555F46"/>
    <w:rsid w:val="00556067"/>
    <w:rsid w:val="0055649F"/>
    <w:rsid w:val="005564D1"/>
    <w:rsid w:val="005568DD"/>
    <w:rsid w:val="00557143"/>
    <w:rsid w:val="0055742C"/>
    <w:rsid w:val="00557690"/>
    <w:rsid w:val="0055772C"/>
    <w:rsid w:val="00557B44"/>
    <w:rsid w:val="00557E11"/>
    <w:rsid w:val="00557E81"/>
    <w:rsid w:val="00560467"/>
    <w:rsid w:val="005604ED"/>
    <w:rsid w:val="00560711"/>
    <w:rsid w:val="00560C39"/>
    <w:rsid w:val="0056143D"/>
    <w:rsid w:val="00561C29"/>
    <w:rsid w:val="00563147"/>
    <w:rsid w:val="0056364A"/>
    <w:rsid w:val="005636BC"/>
    <w:rsid w:val="00563B87"/>
    <w:rsid w:val="005643DB"/>
    <w:rsid w:val="00564757"/>
    <w:rsid w:val="00564945"/>
    <w:rsid w:val="00564950"/>
    <w:rsid w:val="00564A82"/>
    <w:rsid w:val="00564AC2"/>
    <w:rsid w:val="00564D65"/>
    <w:rsid w:val="00564FD0"/>
    <w:rsid w:val="00565590"/>
    <w:rsid w:val="005657C6"/>
    <w:rsid w:val="00565A38"/>
    <w:rsid w:val="00565E2E"/>
    <w:rsid w:val="00566946"/>
    <w:rsid w:val="00566951"/>
    <w:rsid w:val="0056696E"/>
    <w:rsid w:val="0056699D"/>
    <w:rsid w:val="00567036"/>
    <w:rsid w:val="0056731F"/>
    <w:rsid w:val="005673CF"/>
    <w:rsid w:val="005674AC"/>
    <w:rsid w:val="005677E2"/>
    <w:rsid w:val="00567B68"/>
    <w:rsid w:val="00567D9A"/>
    <w:rsid w:val="00567E43"/>
    <w:rsid w:val="00570638"/>
    <w:rsid w:val="00570ACA"/>
    <w:rsid w:val="00570C92"/>
    <w:rsid w:val="00571166"/>
    <w:rsid w:val="00571232"/>
    <w:rsid w:val="005720B9"/>
    <w:rsid w:val="005720D6"/>
    <w:rsid w:val="0057374F"/>
    <w:rsid w:val="005737C2"/>
    <w:rsid w:val="005738C2"/>
    <w:rsid w:val="00574086"/>
    <w:rsid w:val="0057418E"/>
    <w:rsid w:val="005743B2"/>
    <w:rsid w:val="0057452A"/>
    <w:rsid w:val="00574AE5"/>
    <w:rsid w:val="00574E0C"/>
    <w:rsid w:val="00574E48"/>
    <w:rsid w:val="00575982"/>
    <w:rsid w:val="00575A1D"/>
    <w:rsid w:val="005762F9"/>
    <w:rsid w:val="00576C8C"/>
    <w:rsid w:val="00576E9D"/>
    <w:rsid w:val="00576FC6"/>
    <w:rsid w:val="005770AF"/>
    <w:rsid w:val="0058002A"/>
    <w:rsid w:val="0058018B"/>
    <w:rsid w:val="0058087B"/>
    <w:rsid w:val="005808A5"/>
    <w:rsid w:val="00581186"/>
    <w:rsid w:val="00581351"/>
    <w:rsid w:val="005813A7"/>
    <w:rsid w:val="00581654"/>
    <w:rsid w:val="005821B0"/>
    <w:rsid w:val="00582822"/>
    <w:rsid w:val="00582B17"/>
    <w:rsid w:val="005834B0"/>
    <w:rsid w:val="00584D12"/>
    <w:rsid w:val="00584D2F"/>
    <w:rsid w:val="00584E29"/>
    <w:rsid w:val="0058507E"/>
    <w:rsid w:val="00585428"/>
    <w:rsid w:val="00585AA4"/>
    <w:rsid w:val="00585CFB"/>
    <w:rsid w:val="00585FF0"/>
    <w:rsid w:val="00586105"/>
    <w:rsid w:val="00586211"/>
    <w:rsid w:val="00586877"/>
    <w:rsid w:val="00586A77"/>
    <w:rsid w:val="00587090"/>
    <w:rsid w:val="0058735E"/>
    <w:rsid w:val="0058784C"/>
    <w:rsid w:val="0058789E"/>
    <w:rsid w:val="00587A0F"/>
    <w:rsid w:val="00590297"/>
    <w:rsid w:val="00590B91"/>
    <w:rsid w:val="00590C47"/>
    <w:rsid w:val="005911DC"/>
    <w:rsid w:val="005916D0"/>
    <w:rsid w:val="00591AD0"/>
    <w:rsid w:val="00591AFE"/>
    <w:rsid w:val="00591B38"/>
    <w:rsid w:val="00591D4B"/>
    <w:rsid w:val="00591D90"/>
    <w:rsid w:val="00591F1F"/>
    <w:rsid w:val="00592AC4"/>
    <w:rsid w:val="005937E4"/>
    <w:rsid w:val="00593BD5"/>
    <w:rsid w:val="00593C6E"/>
    <w:rsid w:val="00594131"/>
    <w:rsid w:val="005952D2"/>
    <w:rsid w:val="00595AD1"/>
    <w:rsid w:val="0059603C"/>
    <w:rsid w:val="00596614"/>
    <w:rsid w:val="005969B5"/>
    <w:rsid w:val="00596EE7"/>
    <w:rsid w:val="00597261"/>
    <w:rsid w:val="005978CC"/>
    <w:rsid w:val="00597CDD"/>
    <w:rsid w:val="00597DBE"/>
    <w:rsid w:val="00597FF9"/>
    <w:rsid w:val="005A04D9"/>
    <w:rsid w:val="005A06DB"/>
    <w:rsid w:val="005A0961"/>
    <w:rsid w:val="005A0A34"/>
    <w:rsid w:val="005A0B90"/>
    <w:rsid w:val="005A1076"/>
    <w:rsid w:val="005A110A"/>
    <w:rsid w:val="005A12D1"/>
    <w:rsid w:val="005A145F"/>
    <w:rsid w:val="005A1D6E"/>
    <w:rsid w:val="005A1FA9"/>
    <w:rsid w:val="005A2574"/>
    <w:rsid w:val="005A2623"/>
    <w:rsid w:val="005A2664"/>
    <w:rsid w:val="005A2927"/>
    <w:rsid w:val="005A2D56"/>
    <w:rsid w:val="005A306C"/>
    <w:rsid w:val="005A332E"/>
    <w:rsid w:val="005A3472"/>
    <w:rsid w:val="005A3738"/>
    <w:rsid w:val="005A42B3"/>
    <w:rsid w:val="005A44FA"/>
    <w:rsid w:val="005A46B4"/>
    <w:rsid w:val="005A5099"/>
    <w:rsid w:val="005A589B"/>
    <w:rsid w:val="005A5E6C"/>
    <w:rsid w:val="005A6914"/>
    <w:rsid w:val="005A691E"/>
    <w:rsid w:val="005A71F7"/>
    <w:rsid w:val="005A7396"/>
    <w:rsid w:val="005A79E8"/>
    <w:rsid w:val="005A7B77"/>
    <w:rsid w:val="005A7EC8"/>
    <w:rsid w:val="005B0520"/>
    <w:rsid w:val="005B0A49"/>
    <w:rsid w:val="005B0AF9"/>
    <w:rsid w:val="005B0CE8"/>
    <w:rsid w:val="005B0EC1"/>
    <w:rsid w:val="005B13E5"/>
    <w:rsid w:val="005B14DB"/>
    <w:rsid w:val="005B1743"/>
    <w:rsid w:val="005B1804"/>
    <w:rsid w:val="005B1F12"/>
    <w:rsid w:val="005B2478"/>
    <w:rsid w:val="005B25EF"/>
    <w:rsid w:val="005B2664"/>
    <w:rsid w:val="005B26B4"/>
    <w:rsid w:val="005B2967"/>
    <w:rsid w:val="005B2AA0"/>
    <w:rsid w:val="005B2C45"/>
    <w:rsid w:val="005B2FA0"/>
    <w:rsid w:val="005B34B6"/>
    <w:rsid w:val="005B39EB"/>
    <w:rsid w:val="005B3F0F"/>
    <w:rsid w:val="005B3F78"/>
    <w:rsid w:val="005B4D72"/>
    <w:rsid w:val="005B4EC7"/>
    <w:rsid w:val="005B4F13"/>
    <w:rsid w:val="005B5039"/>
    <w:rsid w:val="005B54FB"/>
    <w:rsid w:val="005B595A"/>
    <w:rsid w:val="005B59D8"/>
    <w:rsid w:val="005B5BEA"/>
    <w:rsid w:val="005B608B"/>
    <w:rsid w:val="005B630F"/>
    <w:rsid w:val="005B6631"/>
    <w:rsid w:val="005B706F"/>
    <w:rsid w:val="005B719E"/>
    <w:rsid w:val="005B7275"/>
    <w:rsid w:val="005B7AEA"/>
    <w:rsid w:val="005B7E87"/>
    <w:rsid w:val="005C07FE"/>
    <w:rsid w:val="005C094A"/>
    <w:rsid w:val="005C09BF"/>
    <w:rsid w:val="005C0BF3"/>
    <w:rsid w:val="005C0C24"/>
    <w:rsid w:val="005C11EC"/>
    <w:rsid w:val="005C1EEE"/>
    <w:rsid w:val="005C23E4"/>
    <w:rsid w:val="005C2675"/>
    <w:rsid w:val="005C2820"/>
    <w:rsid w:val="005C295D"/>
    <w:rsid w:val="005C2F1B"/>
    <w:rsid w:val="005C373F"/>
    <w:rsid w:val="005C3CCD"/>
    <w:rsid w:val="005C4596"/>
    <w:rsid w:val="005C471F"/>
    <w:rsid w:val="005C4843"/>
    <w:rsid w:val="005C4BC5"/>
    <w:rsid w:val="005C5009"/>
    <w:rsid w:val="005C5037"/>
    <w:rsid w:val="005C5240"/>
    <w:rsid w:val="005C52D5"/>
    <w:rsid w:val="005C64BA"/>
    <w:rsid w:val="005C6763"/>
    <w:rsid w:val="005C68CC"/>
    <w:rsid w:val="005C69A2"/>
    <w:rsid w:val="005C6CAC"/>
    <w:rsid w:val="005C71F7"/>
    <w:rsid w:val="005C77C7"/>
    <w:rsid w:val="005C792B"/>
    <w:rsid w:val="005C7BD7"/>
    <w:rsid w:val="005D097D"/>
    <w:rsid w:val="005D0C33"/>
    <w:rsid w:val="005D0EF6"/>
    <w:rsid w:val="005D1050"/>
    <w:rsid w:val="005D1702"/>
    <w:rsid w:val="005D18C0"/>
    <w:rsid w:val="005D1D1C"/>
    <w:rsid w:val="005D1FAF"/>
    <w:rsid w:val="005D23C6"/>
    <w:rsid w:val="005D2469"/>
    <w:rsid w:val="005D2759"/>
    <w:rsid w:val="005D27C5"/>
    <w:rsid w:val="005D2986"/>
    <w:rsid w:val="005D2DCF"/>
    <w:rsid w:val="005D3844"/>
    <w:rsid w:val="005D385A"/>
    <w:rsid w:val="005D3A5E"/>
    <w:rsid w:val="005D3F8A"/>
    <w:rsid w:val="005D43C5"/>
    <w:rsid w:val="005D4575"/>
    <w:rsid w:val="005D4E51"/>
    <w:rsid w:val="005D5114"/>
    <w:rsid w:val="005D53CA"/>
    <w:rsid w:val="005D5A41"/>
    <w:rsid w:val="005D5D0C"/>
    <w:rsid w:val="005D5F65"/>
    <w:rsid w:val="005D655E"/>
    <w:rsid w:val="005D685D"/>
    <w:rsid w:val="005D6945"/>
    <w:rsid w:val="005D736F"/>
    <w:rsid w:val="005D7572"/>
    <w:rsid w:val="005D77B3"/>
    <w:rsid w:val="005D7A3C"/>
    <w:rsid w:val="005D7CEF"/>
    <w:rsid w:val="005D7D2F"/>
    <w:rsid w:val="005E00EA"/>
    <w:rsid w:val="005E0213"/>
    <w:rsid w:val="005E0361"/>
    <w:rsid w:val="005E0630"/>
    <w:rsid w:val="005E0E19"/>
    <w:rsid w:val="005E12B3"/>
    <w:rsid w:val="005E1B10"/>
    <w:rsid w:val="005E28F9"/>
    <w:rsid w:val="005E2935"/>
    <w:rsid w:val="005E2A5D"/>
    <w:rsid w:val="005E2F7A"/>
    <w:rsid w:val="005E300B"/>
    <w:rsid w:val="005E3440"/>
    <w:rsid w:val="005E3E41"/>
    <w:rsid w:val="005E3E4E"/>
    <w:rsid w:val="005E3F61"/>
    <w:rsid w:val="005E4434"/>
    <w:rsid w:val="005E4840"/>
    <w:rsid w:val="005E4A64"/>
    <w:rsid w:val="005E4B7D"/>
    <w:rsid w:val="005E4CAC"/>
    <w:rsid w:val="005E4D6A"/>
    <w:rsid w:val="005E4E41"/>
    <w:rsid w:val="005E52AA"/>
    <w:rsid w:val="005E56EB"/>
    <w:rsid w:val="005E576C"/>
    <w:rsid w:val="005E58FA"/>
    <w:rsid w:val="005E5A2D"/>
    <w:rsid w:val="005E6106"/>
    <w:rsid w:val="005E6224"/>
    <w:rsid w:val="005E6EA9"/>
    <w:rsid w:val="005E754A"/>
    <w:rsid w:val="005E79AC"/>
    <w:rsid w:val="005E7A48"/>
    <w:rsid w:val="005E7B5E"/>
    <w:rsid w:val="005E7C91"/>
    <w:rsid w:val="005E7D21"/>
    <w:rsid w:val="005F0690"/>
    <w:rsid w:val="005F0699"/>
    <w:rsid w:val="005F09FB"/>
    <w:rsid w:val="005F11D5"/>
    <w:rsid w:val="005F12E6"/>
    <w:rsid w:val="005F15A0"/>
    <w:rsid w:val="005F1AFE"/>
    <w:rsid w:val="005F1CCA"/>
    <w:rsid w:val="005F1DA3"/>
    <w:rsid w:val="005F2823"/>
    <w:rsid w:val="005F3202"/>
    <w:rsid w:val="005F3877"/>
    <w:rsid w:val="005F3D61"/>
    <w:rsid w:val="005F4043"/>
    <w:rsid w:val="005F4349"/>
    <w:rsid w:val="005F483A"/>
    <w:rsid w:val="005F4864"/>
    <w:rsid w:val="005F493C"/>
    <w:rsid w:val="005F4AD5"/>
    <w:rsid w:val="005F4BD5"/>
    <w:rsid w:val="005F4CA2"/>
    <w:rsid w:val="005F5315"/>
    <w:rsid w:val="005F5489"/>
    <w:rsid w:val="005F548C"/>
    <w:rsid w:val="005F5671"/>
    <w:rsid w:val="005F578A"/>
    <w:rsid w:val="005F59D9"/>
    <w:rsid w:val="005F5E0A"/>
    <w:rsid w:val="005F6357"/>
    <w:rsid w:val="005F7081"/>
    <w:rsid w:val="005F757B"/>
    <w:rsid w:val="005F7A59"/>
    <w:rsid w:val="006001DA"/>
    <w:rsid w:val="006005A9"/>
    <w:rsid w:val="00600AA4"/>
    <w:rsid w:val="00600E99"/>
    <w:rsid w:val="00601383"/>
    <w:rsid w:val="006017CD"/>
    <w:rsid w:val="00601A2D"/>
    <w:rsid w:val="00601B0E"/>
    <w:rsid w:val="00601BC0"/>
    <w:rsid w:val="00601C05"/>
    <w:rsid w:val="00601EFD"/>
    <w:rsid w:val="006023E5"/>
    <w:rsid w:val="0060248A"/>
    <w:rsid w:val="00602704"/>
    <w:rsid w:val="006027A6"/>
    <w:rsid w:val="00602911"/>
    <w:rsid w:val="00602A08"/>
    <w:rsid w:val="00602AA5"/>
    <w:rsid w:val="00602B1E"/>
    <w:rsid w:val="00602DA3"/>
    <w:rsid w:val="00602EB0"/>
    <w:rsid w:val="00603B6E"/>
    <w:rsid w:val="00603CF2"/>
    <w:rsid w:val="0060412F"/>
    <w:rsid w:val="00604663"/>
    <w:rsid w:val="00604817"/>
    <w:rsid w:val="0060497C"/>
    <w:rsid w:val="00604999"/>
    <w:rsid w:val="00604AE8"/>
    <w:rsid w:val="00604DAB"/>
    <w:rsid w:val="00605D53"/>
    <w:rsid w:val="006060B4"/>
    <w:rsid w:val="00606145"/>
    <w:rsid w:val="00606232"/>
    <w:rsid w:val="00606251"/>
    <w:rsid w:val="006069E6"/>
    <w:rsid w:val="00606A89"/>
    <w:rsid w:val="00606D69"/>
    <w:rsid w:val="00606E36"/>
    <w:rsid w:val="0060759B"/>
    <w:rsid w:val="0060765E"/>
    <w:rsid w:val="00607D0B"/>
    <w:rsid w:val="00610370"/>
    <w:rsid w:val="00610731"/>
    <w:rsid w:val="00610F8D"/>
    <w:rsid w:val="006114C5"/>
    <w:rsid w:val="006115D7"/>
    <w:rsid w:val="006118C8"/>
    <w:rsid w:val="0061261E"/>
    <w:rsid w:val="0061293C"/>
    <w:rsid w:val="00612B08"/>
    <w:rsid w:val="00612F25"/>
    <w:rsid w:val="00613791"/>
    <w:rsid w:val="00613A81"/>
    <w:rsid w:val="00613DEF"/>
    <w:rsid w:val="00613E6C"/>
    <w:rsid w:val="00614182"/>
    <w:rsid w:val="00614AE8"/>
    <w:rsid w:val="00614C21"/>
    <w:rsid w:val="00614E81"/>
    <w:rsid w:val="00614EEA"/>
    <w:rsid w:val="00614F0D"/>
    <w:rsid w:val="006150C8"/>
    <w:rsid w:val="006151A8"/>
    <w:rsid w:val="00615B9E"/>
    <w:rsid w:val="00617200"/>
    <w:rsid w:val="0061730A"/>
    <w:rsid w:val="0061782D"/>
    <w:rsid w:val="00620255"/>
    <w:rsid w:val="00621A33"/>
    <w:rsid w:val="00621BC9"/>
    <w:rsid w:val="006220E5"/>
    <w:rsid w:val="00622509"/>
    <w:rsid w:val="0062257E"/>
    <w:rsid w:val="006225FD"/>
    <w:rsid w:val="00622AD2"/>
    <w:rsid w:val="00623230"/>
    <w:rsid w:val="00623413"/>
    <w:rsid w:val="006235EA"/>
    <w:rsid w:val="00623978"/>
    <w:rsid w:val="00624872"/>
    <w:rsid w:val="006248B0"/>
    <w:rsid w:val="006248C4"/>
    <w:rsid w:val="00624C43"/>
    <w:rsid w:val="00624CFF"/>
    <w:rsid w:val="00624EEF"/>
    <w:rsid w:val="0062553B"/>
    <w:rsid w:val="006259C0"/>
    <w:rsid w:val="00625CAF"/>
    <w:rsid w:val="00625CF8"/>
    <w:rsid w:val="00626016"/>
    <w:rsid w:val="006260F2"/>
    <w:rsid w:val="006269E1"/>
    <w:rsid w:val="00626AE5"/>
    <w:rsid w:val="00626D30"/>
    <w:rsid w:val="00627093"/>
    <w:rsid w:val="0062728A"/>
    <w:rsid w:val="00627C74"/>
    <w:rsid w:val="00627FFA"/>
    <w:rsid w:val="00630557"/>
    <w:rsid w:val="006307F7"/>
    <w:rsid w:val="00630B6E"/>
    <w:rsid w:val="00630C64"/>
    <w:rsid w:val="006313E8"/>
    <w:rsid w:val="006314A4"/>
    <w:rsid w:val="00631724"/>
    <w:rsid w:val="00631AB3"/>
    <w:rsid w:val="00631EAA"/>
    <w:rsid w:val="00631FAF"/>
    <w:rsid w:val="00632108"/>
    <w:rsid w:val="00632352"/>
    <w:rsid w:val="006325E2"/>
    <w:rsid w:val="0063263D"/>
    <w:rsid w:val="006326E2"/>
    <w:rsid w:val="006326E3"/>
    <w:rsid w:val="00633A0F"/>
    <w:rsid w:val="00633DA3"/>
    <w:rsid w:val="006342B1"/>
    <w:rsid w:val="006348B7"/>
    <w:rsid w:val="00634BBC"/>
    <w:rsid w:val="00634EC3"/>
    <w:rsid w:val="006350CB"/>
    <w:rsid w:val="0063555F"/>
    <w:rsid w:val="0063558D"/>
    <w:rsid w:val="00635698"/>
    <w:rsid w:val="00635830"/>
    <w:rsid w:val="00636EB5"/>
    <w:rsid w:val="0063703E"/>
    <w:rsid w:val="006371A2"/>
    <w:rsid w:val="00637484"/>
    <w:rsid w:val="0063748C"/>
    <w:rsid w:val="00637897"/>
    <w:rsid w:val="006379CE"/>
    <w:rsid w:val="00637C81"/>
    <w:rsid w:val="00637D66"/>
    <w:rsid w:val="00637E22"/>
    <w:rsid w:val="006404B5"/>
    <w:rsid w:val="006407B4"/>
    <w:rsid w:val="00640AF6"/>
    <w:rsid w:val="00640BCB"/>
    <w:rsid w:val="00640EE7"/>
    <w:rsid w:val="0064265E"/>
    <w:rsid w:val="00642911"/>
    <w:rsid w:val="00642EA0"/>
    <w:rsid w:val="00643956"/>
    <w:rsid w:val="00643FF9"/>
    <w:rsid w:val="0064401C"/>
    <w:rsid w:val="00644116"/>
    <w:rsid w:val="006445E6"/>
    <w:rsid w:val="00644975"/>
    <w:rsid w:val="006459E4"/>
    <w:rsid w:val="00645C46"/>
    <w:rsid w:val="00645C5C"/>
    <w:rsid w:val="006467F2"/>
    <w:rsid w:val="00646CBB"/>
    <w:rsid w:val="00646DFC"/>
    <w:rsid w:val="00647613"/>
    <w:rsid w:val="006479F2"/>
    <w:rsid w:val="00647AC6"/>
    <w:rsid w:val="0065025F"/>
    <w:rsid w:val="006502E9"/>
    <w:rsid w:val="006508D3"/>
    <w:rsid w:val="00650A3A"/>
    <w:rsid w:val="0065145E"/>
    <w:rsid w:val="00651607"/>
    <w:rsid w:val="00651AD5"/>
    <w:rsid w:val="00651ADF"/>
    <w:rsid w:val="00651CAB"/>
    <w:rsid w:val="00651EB8"/>
    <w:rsid w:val="00651FA7"/>
    <w:rsid w:val="00652115"/>
    <w:rsid w:val="00652465"/>
    <w:rsid w:val="00652AC0"/>
    <w:rsid w:val="00652F02"/>
    <w:rsid w:val="00652FD2"/>
    <w:rsid w:val="00653653"/>
    <w:rsid w:val="006536AD"/>
    <w:rsid w:val="006539EC"/>
    <w:rsid w:val="00653E56"/>
    <w:rsid w:val="00654156"/>
    <w:rsid w:val="00654380"/>
    <w:rsid w:val="0065439C"/>
    <w:rsid w:val="0065454F"/>
    <w:rsid w:val="00654E91"/>
    <w:rsid w:val="006550A6"/>
    <w:rsid w:val="006550AC"/>
    <w:rsid w:val="00655DD2"/>
    <w:rsid w:val="00655FA4"/>
    <w:rsid w:val="00656FB1"/>
    <w:rsid w:val="0065743B"/>
    <w:rsid w:val="0065744B"/>
    <w:rsid w:val="006579EE"/>
    <w:rsid w:val="00660176"/>
    <w:rsid w:val="006602F2"/>
    <w:rsid w:val="00660CF0"/>
    <w:rsid w:val="00660E8C"/>
    <w:rsid w:val="00660ED4"/>
    <w:rsid w:val="00660F19"/>
    <w:rsid w:val="00660FF1"/>
    <w:rsid w:val="0066101F"/>
    <w:rsid w:val="006610AB"/>
    <w:rsid w:val="00661710"/>
    <w:rsid w:val="00661862"/>
    <w:rsid w:val="00661924"/>
    <w:rsid w:val="006619A6"/>
    <w:rsid w:val="00662091"/>
    <w:rsid w:val="006622AC"/>
    <w:rsid w:val="0066230E"/>
    <w:rsid w:val="00662A9D"/>
    <w:rsid w:val="00662CB7"/>
    <w:rsid w:val="00663A68"/>
    <w:rsid w:val="0066403E"/>
    <w:rsid w:val="006641AA"/>
    <w:rsid w:val="00664207"/>
    <w:rsid w:val="00664838"/>
    <w:rsid w:val="0066487E"/>
    <w:rsid w:val="00664AE3"/>
    <w:rsid w:val="00664BF3"/>
    <w:rsid w:val="00664E24"/>
    <w:rsid w:val="00665346"/>
    <w:rsid w:val="00665551"/>
    <w:rsid w:val="00665787"/>
    <w:rsid w:val="00665C4D"/>
    <w:rsid w:val="00665E27"/>
    <w:rsid w:val="00665E80"/>
    <w:rsid w:val="006663DE"/>
    <w:rsid w:val="00666BEA"/>
    <w:rsid w:val="00666BFF"/>
    <w:rsid w:val="00666C4B"/>
    <w:rsid w:val="00667465"/>
    <w:rsid w:val="00667471"/>
    <w:rsid w:val="00667D2D"/>
    <w:rsid w:val="00667D3B"/>
    <w:rsid w:val="00667DA3"/>
    <w:rsid w:val="006706A5"/>
    <w:rsid w:val="006707B1"/>
    <w:rsid w:val="00670961"/>
    <w:rsid w:val="00670F99"/>
    <w:rsid w:val="00671320"/>
    <w:rsid w:val="006718CD"/>
    <w:rsid w:val="00671D72"/>
    <w:rsid w:val="006720D3"/>
    <w:rsid w:val="006723A4"/>
    <w:rsid w:val="006725C8"/>
    <w:rsid w:val="00672810"/>
    <w:rsid w:val="006729BF"/>
    <w:rsid w:val="00672A86"/>
    <w:rsid w:val="00672AE9"/>
    <w:rsid w:val="00672DAD"/>
    <w:rsid w:val="0067345B"/>
    <w:rsid w:val="006737F3"/>
    <w:rsid w:val="00673D6D"/>
    <w:rsid w:val="00674223"/>
    <w:rsid w:val="006742F6"/>
    <w:rsid w:val="006743F1"/>
    <w:rsid w:val="00674457"/>
    <w:rsid w:val="0067446B"/>
    <w:rsid w:val="006744A5"/>
    <w:rsid w:val="006744D1"/>
    <w:rsid w:val="0067493B"/>
    <w:rsid w:val="00674B8D"/>
    <w:rsid w:val="00674D30"/>
    <w:rsid w:val="00674F88"/>
    <w:rsid w:val="00675D99"/>
    <w:rsid w:val="00676A4D"/>
    <w:rsid w:val="00676C0E"/>
    <w:rsid w:val="00676E15"/>
    <w:rsid w:val="006771E8"/>
    <w:rsid w:val="006779CD"/>
    <w:rsid w:val="00677E25"/>
    <w:rsid w:val="00677F1D"/>
    <w:rsid w:val="00677F41"/>
    <w:rsid w:val="006800A3"/>
    <w:rsid w:val="006801E3"/>
    <w:rsid w:val="006803C1"/>
    <w:rsid w:val="00680D7E"/>
    <w:rsid w:val="0068171F"/>
    <w:rsid w:val="006818A0"/>
    <w:rsid w:val="00682116"/>
    <w:rsid w:val="006827ED"/>
    <w:rsid w:val="0068290D"/>
    <w:rsid w:val="00682E16"/>
    <w:rsid w:val="0068311D"/>
    <w:rsid w:val="006832CE"/>
    <w:rsid w:val="00683894"/>
    <w:rsid w:val="006838E5"/>
    <w:rsid w:val="00683C20"/>
    <w:rsid w:val="00684CAE"/>
    <w:rsid w:val="00685CAF"/>
    <w:rsid w:val="006863AA"/>
    <w:rsid w:val="006863B0"/>
    <w:rsid w:val="00686587"/>
    <w:rsid w:val="0068690A"/>
    <w:rsid w:val="00686B8F"/>
    <w:rsid w:val="006871A2"/>
    <w:rsid w:val="006874BD"/>
    <w:rsid w:val="00687535"/>
    <w:rsid w:val="00687BD7"/>
    <w:rsid w:val="0069020B"/>
    <w:rsid w:val="00690A90"/>
    <w:rsid w:val="00691256"/>
    <w:rsid w:val="00691421"/>
    <w:rsid w:val="00691C1F"/>
    <w:rsid w:val="00691EB3"/>
    <w:rsid w:val="006925E4"/>
    <w:rsid w:val="00692B97"/>
    <w:rsid w:val="006931F8"/>
    <w:rsid w:val="00693764"/>
    <w:rsid w:val="00693A51"/>
    <w:rsid w:val="006940A4"/>
    <w:rsid w:val="00694765"/>
    <w:rsid w:val="00694E03"/>
    <w:rsid w:val="00694E72"/>
    <w:rsid w:val="006950AF"/>
    <w:rsid w:val="006952C4"/>
    <w:rsid w:val="0069558C"/>
    <w:rsid w:val="006955D0"/>
    <w:rsid w:val="00695D3C"/>
    <w:rsid w:val="0069603C"/>
    <w:rsid w:val="00696114"/>
    <w:rsid w:val="006965E2"/>
    <w:rsid w:val="00696A02"/>
    <w:rsid w:val="00696D29"/>
    <w:rsid w:val="00696F37"/>
    <w:rsid w:val="006971A3"/>
    <w:rsid w:val="00697225"/>
    <w:rsid w:val="006973EB"/>
    <w:rsid w:val="006977F6"/>
    <w:rsid w:val="006979CF"/>
    <w:rsid w:val="00697A3E"/>
    <w:rsid w:val="00697D7E"/>
    <w:rsid w:val="006A0332"/>
    <w:rsid w:val="006A068A"/>
    <w:rsid w:val="006A08EA"/>
    <w:rsid w:val="006A0ADD"/>
    <w:rsid w:val="006A0B40"/>
    <w:rsid w:val="006A0BF0"/>
    <w:rsid w:val="006A0E2C"/>
    <w:rsid w:val="006A107B"/>
    <w:rsid w:val="006A1089"/>
    <w:rsid w:val="006A1B4E"/>
    <w:rsid w:val="006A1D38"/>
    <w:rsid w:val="006A1DEF"/>
    <w:rsid w:val="006A23FB"/>
    <w:rsid w:val="006A2A2B"/>
    <w:rsid w:val="006A2D4A"/>
    <w:rsid w:val="006A30B9"/>
    <w:rsid w:val="006A32FD"/>
    <w:rsid w:val="006A3460"/>
    <w:rsid w:val="006A361F"/>
    <w:rsid w:val="006A420C"/>
    <w:rsid w:val="006A45AE"/>
    <w:rsid w:val="006A48E1"/>
    <w:rsid w:val="006A4B49"/>
    <w:rsid w:val="006A4B71"/>
    <w:rsid w:val="006A53F5"/>
    <w:rsid w:val="006A5903"/>
    <w:rsid w:val="006A5E22"/>
    <w:rsid w:val="006A63BF"/>
    <w:rsid w:val="006A6545"/>
    <w:rsid w:val="006A6E52"/>
    <w:rsid w:val="006A7B00"/>
    <w:rsid w:val="006A7F09"/>
    <w:rsid w:val="006A7F75"/>
    <w:rsid w:val="006B01FF"/>
    <w:rsid w:val="006B0244"/>
    <w:rsid w:val="006B044F"/>
    <w:rsid w:val="006B09B2"/>
    <w:rsid w:val="006B10DA"/>
    <w:rsid w:val="006B1C4D"/>
    <w:rsid w:val="006B220C"/>
    <w:rsid w:val="006B2621"/>
    <w:rsid w:val="006B279E"/>
    <w:rsid w:val="006B28C6"/>
    <w:rsid w:val="006B386C"/>
    <w:rsid w:val="006B3C7F"/>
    <w:rsid w:val="006B3D97"/>
    <w:rsid w:val="006B3E09"/>
    <w:rsid w:val="006B3E75"/>
    <w:rsid w:val="006B40B6"/>
    <w:rsid w:val="006B4A1E"/>
    <w:rsid w:val="006B4C03"/>
    <w:rsid w:val="006B5F69"/>
    <w:rsid w:val="006B5FDC"/>
    <w:rsid w:val="006B60D7"/>
    <w:rsid w:val="006B64DE"/>
    <w:rsid w:val="006B68FF"/>
    <w:rsid w:val="006B7438"/>
    <w:rsid w:val="006B74ED"/>
    <w:rsid w:val="006B77A2"/>
    <w:rsid w:val="006B794C"/>
    <w:rsid w:val="006B7A35"/>
    <w:rsid w:val="006B7F48"/>
    <w:rsid w:val="006C0A69"/>
    <w:rsid w:val="006C1521"/>
    <w:rsid w:val="006C1A6A"/>
    <w:rsid w:val="006C1C77"/>
    <w:rsid w:val="006C21F7"/>
    <w:rsid w:val="006C29F9"/>
    <w:rsid w:val="006C2FDE"/>
    <w:rsid w:val="006C32F9"/>
    <w:rsid w:val="006C4285"/>
    <w:rsid w:val="006C493C"/>
    <w:rsid w:val="006C4DA7"/>
    <w:rsid w:val="006C59C7"/>
    <w:rsid w:val="006C5A90"/>
    <w:rsid w:val="006C5E61"/>
    <w:rsid w:val="006C5FB3"/>
    <w:rsid w:val="006C642B"/>
    <w:rsid w:val="006C66A2"/>
    <w:rsid w:val="006C6721"/>
    <w:rsid w:val="006C6943"/>
    <w:rsid w:val="006C710B"/>
    <w:rsid w:val="006C734B"/>
    <w:rsid w:val="006C754D"/>
    <w:rsid w:val="006C755C"/>
    <w:rsid w:val="006C7750"/>
    <w:rsid w:val="006D019D"/>
    <w:rsid w:val="006D0457"/>
    <w:rsid w:val="006D06E5"/>
    <w:rsid w:val="006D092B"/>
    <w:rsid w:val="006D0E9B"/>
    <w:rsid w:val="006D167C"/>
    <w:rsid w:val="006D175A"/>
    <w:rsid w:val="006D19BB"/>
    <w:rsid w:val="006D1D99"/>
    <w:rsid w:val="006D31F3"/>
    <w:rsid w:val="006D325A"/>
    <w:rsid w:val="006D3699"/>
    <w:rsid w:val="006D3701"/>
    <w:rsid w:val="006D382E"/>
    <w:rsid w:val="006D397F"/>
    <w:rsid w:val="006D3E87"/>
    <w:rsid w:val="006D4CC4"/>
    <w:rsid w:val="006D4D29"/>
    <w:rsid w:val="006D532B"/>
    <w:rsid w:val="006D5597"/>
    <w:rsid w:val="006D55AF"/>
    <w:rsid w:val="006D566B"/>
    <w:rsid w:val="006D5CDE"/>
    <w:rsid w:val="006D5D56"/>
    <w:rsid w:val="006D659C"/>
    <w:rsid w:val="006D672D"/>
    <w:rsid w:val="006D6DC9"/>
    <w:rsid w:val="006D7239"/>
    <w:rsid w:val="006D7633"/>
    <w:rsid w:val="006D78FA"/>
    <w:rsid w:val="006E0034"/>
    <w:rsid w:val="006E0BFD"/>
    <w:rsid w:val="006E1696"/>
    <w:rsid w:val="006E1984"/>
    <w:rsid w:val="006E2975"/>
    <w:rsid w:val="006E2BDE"/>
    <w:rsid w:val="006E3392"/>
    <w:rsid w:val="006E3434"/>
    <w:rsid w:val="006E34C2"/>
    <w:rsid w:val="006E3714"/>
    <w:rsid w:val="006E38A1"/>
    <w:rsid w:val="006E3FB3"/>
    <w:rsid w:val="006E44ED"/>
    <w:rsid w:val="006E4587"/>
    <w:rsid w:val="006E5189"/>
    <w:rsid w:val="006E54B4"/>
    <w:rsid w:val="006E5607"/>
    <w:rsid w:val="006E5961"/>
    <w:rsid w:val="006E5E4A"/>
    <w:rsid w:val="006E63D8"/>
    <w:rsid w:val="006E6785"/>
    <w:rsid w:val="006E6D8F"/>
    <w:rsid w:val="006E70FC"/>
    <w:rsid w:val="006F00D1"/>
    <w:rsid w:val="006F031A"/>
    <w:rsid w:val="006F031D"/>
    <w:rsid w:val="006F0587"/>
    <w:rsid w:val="006F05A1"/>
    <w:rsid w:val="006F0A11"/>
    <w:rsid w:val="006F0BDA"/>
    <w:rsid w:val="006F119D"/>
    <w:rsid w:val="006F11A5"/>
    <w:rsid w:val="006F150F"/>
    <w:rsid w:val="006F154A"/>
    <w:rsid w:val="006F1A15"/>
    <w:rsid w:val="006F1FA7"/>
    <w:rsid w:val="006F2322"/>
    <w:rsid w:val="006F266A"/>
    <w:rsid w:val="006F2AEB"/>
    <w:rsid w:val="006F30DA"/>
    <w:rsid w:val="006F3172"/>
    <w:rsid w:val="006F34B4"/>
    <w:rsid w:val="006F35AB"/>
    <w:rsid w:val="006F388C"/>
    <w:rsid w:val="006F461D"/>
    <w:rsid w:val="006F4714"/>
    <w:rsid w:val="006F498C"/>
    <w:rsid w:val="006F4E61"/>
    <w:rsid w:val="006F50A6"/>
    <w:rsid w:val="006F5847"/>
    <w:rsid w:val="006F5A7E"/>
    <w:rsid w:val="006F713F"/>
    <w:rsid w:val="006F73AB"/>
    <w:rsid w:val="006F755F"/>
    <w:rsid w:val="006F76DB"/>
    <w:rsid w:val="006F788B"/>
    <w:rsid w:val="00700325"/>
    <w:rsid w:val="007005B9"/>
    <w:rsid w:val="00700C23"/>
    <w:rsid w:val="0070164C"/>
    <w:rsid w:val="00701B28"/>
    <w:rsid w:val="0070209C"/>
    <w:rsid w:val="0070276F"/>
    <w:rsid w:val="0070284B"/>
    <w:rsid w:val="007035FD"/>
    <w:rsid w:val="00703604"/>
    <w:rsid w:val="0070365E"/>
    <w:rsid w:val="00703729"/>
    <w:rsid w:val="00703A31"/>
    <w:rsid w:val="00703D2D"/>
    <w:rsid w:val="00703D93"/>
    <w:rsid w:val="00704033"/>
    <w:rsid w:val="00704234"/>
    <w:rsid w:val="007044A1"/>
    <w:rsid w:val="007047C1"/>
    <w:rsid w:val="00704F22"/>
    <w:rsid w:val="007050D8"/>
    <w:rsid w:val="007057D4"/>
    <w:rsid w:val="00705C83"/>
    <w:rsid w:val="00705FE8"/>
    <w:rsid w:val="00706ACF"/>
    <w:rsid w:val="00707342"/>
    <w:rsid w:val="00707549"/>
    <w:rsid w:val="007075A8"/>
    <w:rsid w:val="007075F0"/>
    <w:rsid w:val="0070791E"/>
    <w:rsid w:val="00707EA2"/>
    <w:rsid w:val="00707FF8"/>
    <w:rsid w:val="00710430"/>
    <w:rsid w:val="00710A19"/>
    <w:rsid w:val="00710D70"/>
    <w:rsid w:val="00710DB4"/>
    <w:rsid w:val="00710F8B"/>
    <w:rsid w:val="00711119"/>
    <w:rsid w:val="007117E0"/>
    <w:rsid w:val="00712106"/>
    <w:rsid w:val="0071265A"/>
    <w:rsid w:val="00712A33"/>
    <w:rsid w:val="00712AEB"/>
    <w:rsid w:val="00712B65"/>
    <w:rsid w:val="00713516"/>
    <w:rsid w:val="0071398A"/>
    <w:rsid w:val="00713B9A"/>
    <w:rsid w:val="00713C5E"/>
    <w:rsid w:val="00713D90"/>
    <w:rsid w:val="00713F83"/>
    <w:rsid w:val="00714320"/>
    <w:rsid w:val="00714458"/>
    <w:rsid w:val="00714CF7"/>
    <w:rsid w:val="007151CC"/>
    <w:rsid w:val="00715311"/>
    <w:rsid w:val="00715DF9"/>
    <w:rsid w:val="00715EF4"/>
    <w:rsid w:val="00715EFF"/>
    <w:rsid w:val="00716BDA"/>
    <w:rsid w:val="00716C76"/>
    <w:rsid w:val="00716F09"/>
    <w:rsid w:val="007178DD"/>
    <w:rsid w:val="00717BD8"/>
    <w:rsid w:val="00717DBB"/>
    <w:rsid w:val="0072088E"/>
    <w:rsid w:val="00720EFA"/>
    <w:rsid w:val="0072130E"/>
    <w:rsid w:val="0072160D"/>
    <w:rsid w:val="007217C1"/>
    <w:rsid w:val="00721826"/>
    <w:rsid w:val="00722B3E"/>
    <w:rsid w:val="00722EC5"/>
    <w:rsid w:val="00723047"/>
    <w:rsid w:val="007234EB"/>
    <w:rsid w:val="0072395D"/>
    <w:rsid w:val="00723BBE"/>
    <w:rsid w:val="00723CF2"/>
    <w:rsid w:val="007242B7"/>
    <w:rsid w:val="00724DED"/>
    <w:rsid w:val="00725561"/>
    <w:rsid w:val="007258BB"/>
    <w:rsid w:val="007259C4"/>
    <w:rsid w:val="007261C6"/>
    <w:rsid w:val="00726619"/>
    <w:rsid w:val="00727086"/>
    <w:rsid w:val="00727155"/>
    <w:rsid w:val="00727509"/>
    <w:rsid w:val="007275D0"/>
    <w:rsid w:val="00727734"/>
    <w:rsid w:val="00727AB0"/>
    <w:rsid w:val="00727FE5"/>
    <w:rsid w:val="007303EA"/>
    <w:rsid w:val="00730E3A"/>
    <w:rsid w:val="00731880"/>
    <w:rsid w:val="00731A92"/>
    <w:rsid w:val="00731AE0"/>
    <w:rsid w:val="00731EE1"/>
    <w:rsid w:val="007321D4"/>
    <w:rsid w:val="00732323"/>
    <w:rsid w:val="007323B3"/>
    <w:rsid w:val="007323B5"/>
    <w:rsid w:val="00732EF8"/>
    <w:rsid w:val="0073325C"/>
    <w:rsid w:val="007333AC"/>
    <w:rsid w:val="007336E6"/>
    <w:rsid w:val="00733D6A"/>
    <w:rsid w:val="00733E23"/>
    <w:rsid w:val="0073404C"/>
    <w:rsid w:val="007341D1"/>
    <w:rsid w:val="00734F98"/>
    <w:rsid w:val="00735325"/>
    <w:rsid w:val="00735337"/>
    <w:rsid w:val="007355A3"/>
    <w:rsid w:val="0073560D"/>
    <w:rsid w:val="00735ACA"/>
    <w:rsid w:val="007361A2"/>
    <w:rsid w:val="0073629A"/>
    <w:rsid w:val="007362CD"/>
    <w:rsid w:val="007362D2"/>
    <w:rsid w:val="0073643E"/>
    <w:rsid w:val="00736964"/>
    <w:rsid w:val="00736C37"/>
    <w:rsid w:val="00736CA5"/>
    <w:rsid w:val="00736E58"/>
    <w:rsid w:val="00737058"/>
    <w:rsid w:val="007373F1"/>
    <w:rsid w:val="007378E0"/>
    <w:rsid w:val="0073791F"/>
    <w:rsid w:val="00737C23"/>
    <w:rsid w:val="007405FA"/>
    <w:rsid w:val="0074083E"/>
    <w:rsid w:val="00740A89"/>
    <w:rsid w:val="00741011"/>
    <w:rsid w:val="0074145A"/>
    <w:rsid w:val="007414AD"/>
    <w:rsid w:val="007418B8"/>
    <w:rsid w:val="007419FC"/>
    <w:rsid w:val="00741AB2"/>
    <w:rsid w:val="00741D0A"/>
    <w:rsid w:val="00741E73"/>
    <w:rsid w:val="00741F1A"/>
    <w:rsid w:val="007422EE"/>
    <w:rsid w:val="00742410"/>
    <w:rsid w:val="0074287E"/>
    <w:rsid w:val="0074293D"/>
    <w:rsid w:val="00742D5E"/>
    <w:rsid w:val="00743735"/>
    <w:rsid w:val="00743B85"/>
    <w:rsid w:val="00743E3A"/>
    <w:rsid w:val="00744090"/>
    <w:rsid w:val="00744261"/>
    <w:rsid w:val="00744D80"/>
    <w:rsid w:val="00744F35"/>
    <w:rsid w:val="00744F75"/>
    <w:rsid w:val="007450A7"/>
    <w:rsid w:val="00745225"/>
    <w:rsid w:val="00745331"/>
    <w:rsid w:val="007456EB"/>
    <w:rsid w:val="00745C92"/>
    <w:rsid w:val="00745DDF"/>
    <w:rsid w:val="00745F25"/>
    <w:rsid w:val="00746493"/>
    <w:rsid w:val="00746EBE"/>
    <w:rsid w:val="0074731B"/>
    <w:rsid w:val="0074736E"/>
    <w:rsid w:val="007473FF"/>
    <w:rsid w:val="007475B8"/>
    <w:rsid w:val="00747D0D"/>
    <w:rsid w:val="00747D56"/>
    <w:rsid w:val="0075048F"/>
    <w:rsid w:val="007505B4"/>
    <w:rsid w:val="007505DB"/>
    <w:rsid w:val="007508A6"/>
    <w:rsid w:val="007509A6"/>
    <w:rsid w:val="00750BD5"/>
    <w:rsid w:val="0075123D"/>
    <w:rsid w:val="007513ED"/>
    <w:rsid w:val="00751448"/>
    <w:rsid w:val="00751A22"/>
    <w:rsid w:val="00751B23"/>
    <w:rsid w:val="00751C81"/>
    <w:rsid w:val="00751E8D"/>
    <w:rsid w:val="00752214"/>
    <w:rsid w:val="00752B42"/>
    <w:rsid w:val="00753434"/>
    <w:rsid w:val="007535B5"/>
    <w:rsid w:val="007537EA"/>
    <w:rsid w:val="00753B29"/>
    <w:rsid w:val="00754448"/>
    <w:rsid w:val="00754655"/>
    <w:rsid w:val="0075498F"/>
    <w:rsid w:val="00754ACF"/>
    <w:rsid w:val="007554EB"/>
    <w:rsid w:val="007555A0"/>
    <w:rsid w:val="0075562C"/>
    <w:rsid w:val="0075562E"/>
    <w:rsid w:val="0075579B"/>
    <w:rsid w:val="00755AD6"/>
    <w:rsid w:val="00755F31"/>
    <w:rsid w:val="00756440"/>
    <w:rsid w:val="00756506"/>
    <w:rsid w:val="0075657A"/>
    <w:rsid w:val="00756775"/>
    <w:rsid w:val="00756C76"/>
    <w:rsid w:val="0075721A"/>
    <w:rsid w:val="00757E81"/>
    <w:rsid w:val="00757EB1"/>
    <w:rsid w:val="00760479"/>
    <w:rsid w:val="00760934"/>
    <w:rsid w:val="00760E6B"/>
    <w:rsid w:val="0076106A"/>
    <w:rsid w:val="007610A7"/>
    <w:rsid w:val="007618A5"/>
    <w:rsid w:val="00761DAE"/>
    <w:rsid w:val="007620E8"/>
    <w:rsid w:val="007621F2"/>
    <w:rsid w:val="0076223B"/>
    <w:rsid w:val="00762A93"/>
    <w:rsid w:val="0076312F"/>
    <w:rsid w:val="007639A5"/>
    <w:rsid w:val="00763BDB"/>
    <w:rsid w:val="00763C0A"/>
    <w:rsid w:val="00763E56"/>
    <w:rsid w:val="00764C79"/>
    <w:rsid w:val="00764DCB"/>
    <w:rsid w:val="00765241"/>
    <w:rsid w:val="00766684"/>
    <w:rsid w:val="00766C80"/>
    <w:rsid w:val="00766CF1"/>
    <w:rsid w:val="00767747"/>
    <w:rsid w:val="0077001E"/>
    <w:rsid w:val="0077045C"/>
    <w:rsid w:val="007706A8"/>
    <w:rsid w:val="00770BD3"/>
    <w:rsid w:val="00771CB9"/>
    <w:rsid w:val="00771D6D"/>
    <w:rsid w:val="007729B6"/>
    <w:rsid w:val="00772A43"/>
    <w:rsid w:val="00772BA3"/>
    <w:rsid w:val="00773295"/>
    <w:rsid w:val="007733F7"/>
    <w:rsid w:val="00773580"/>
    <w:rsid w:val="007736B2"/>
    <w:rsid w:val="00773BD6"/>
    <w:rsid w:val="00773DBB"/>
    <w:rsid w:val="00773E53"/>
    <w:rsid w:val="00773F99"/>
    <w:rsid w:val="00773FBF"/>
    <w:rsid w:val="007742BB"/>
    <w:rsid w:val="00774A0F"/>
    <w:rsid w:val="00774ABA"/>
    <w:rsid w:val="00774C7C"/>
    <w:rsid w:val="00775291"/>
    <w:rsid w:val="00775B85"/>
    <w:rsid w:val="00775C91"/>
    <w:rsid w:val="00775E97"/>
    <w:rsid w:val="00776458"/>
    <w:rsid w:val="00776A08"/>
    <w:rsid w:val="00776A91"/>
    <w:rsid w:val="00776FC4"/>
    <w:rsid w:val="00777129"/>
    <w:rsid w:val="007772BC"/>
    <w:rsid w:val="0077788E"/>
    <w:rsid w:val="007778B6"/>
    <w:rsid w:val="00777926"/>
    <w:rsid w:val="00777967"/>
    <w:rsid w:val="007779EA"/>
    <w:rsid w:val="00777F27"/>
    <w:rsid w:val="00777F72"/>
    <w:rsid w:val="00777FF5"/>
    <w:rsid w:val="00780548"/>
    <w:rsid w:val="0078060C"/>
    <w:rsid w:val="00780617"/>
    <w:rsid w:val="00780704"/>
    <w:rsid w:val="00780705"/>
    <w:rsid w:val="007808B0"/>
    <w:rsid w:val="00780A24"/>
    <w:rsid w:val="00780C21"/>
    <w:rsid w:val="00780F47"/>
    <w:rsid w:val="0078151C"/>
    <w:rsid w:val="00781728"/>
    <w:rsid w:val="00781D13"/>
    <w:rsid w:val="00783023"/>
    <w:rsid w:val="0078347C"/>
    <w:rsid w:val="007834BF"/>
    <w:rsid w:val="00783E24"/>
    <w:rsid w:val="0078420F"/>
    <w:rsid w:val="00784336"/>
    <w:rsid w:val="00784544"/>
    <w:rsid w:val="00784BBA"/>
    <w:rsid w:val="00785101"/>
    <w:rsid w:val="00785204"/>
    <w:rsid w:val="00785242"/>
    <w:rsid w:val="0078555A"/>
    <w:rsid w:val="007856E3"/>
    <w:rsid w:val="00785912"/>
    <w:rsid w:val="00785AA5"/>
    <w:rsid w:val="00785AE1"/>
    <w:rsid w:val="00785CD5"/>
    <w:rsid w:val="00785E90"/>
    <w:rsid w:val="00786508"/>
    <w:rsid w:val="0078696D"/>
    <w:rsid w:val="00786B9D"/>
    <w:rsid w:val="00786D0C"/>
    <w:rsid w:val="00786DAE"/>
    <w:rsid w:val="00787029"/>
    <w:rsid w:val="007872E0"/>
    <w:rsid w:val="00787745"/>
    <w:rsid w:val="00787761"/>
    <w:rsid w:val="00787863"/>
    <w:rsid w:val="00787C6E"/>
    <w:rsid w:val="007901BD"/>
    <w:rsid w:val="0079024B"/>
    <w:rsid w:val="0079039F"/>
    <w:rsid w:val="007907A4"/>
    <w:rsid w:val="007908FB"/>
    <w:rsid w:val="00790ED6"/>
    <w:rsid w:val="0079102C"/>
    <w:rsid w:val="00791104"/>
    <w:rsid w:val="007911A2"/>
    <w:rsid w:val="00791355"/>
    <w:rsid w:val="0079197F"/>
    <w:rsid w:val="0079224E"/>
    <w:rsid w:val="0079280C"/>
    <w:rsid w:val="00792B88"/>
    <w:rsid w:val="00792BB2"/>
    <w:rsid w:val="00792F86"/>
    <w:rsid w:val="0079309F"/>
    <w:rsid w:val="00793B91"/>
    <w:rsid w:val="00793C64"/>
    <w:rsid w:val="00794721"/>
    <w:rsid w:val="00794E5F"/>
    <w:rsid w:val="007950C3"/>
    <w:rsid w:val="0079585E"/>
    <w:rsid w:val="00795B6D"/>
    <w:rsid w:val="00795C05"/>
    <w:rsid w:val="00795F11"/>
    <w:rsid w:val="007961D8"/>
    <w:rsid w:val="007963C3"/>
    <w:rsid w:val="007965D5"/>
    <w:rsid w:val="00796720"/>
    <w:rsid w:val="00796F15"/>
    <w:rsid w:val="00797767"/>
    <w:rsid w:val="00797EF8"/>
    <w:rsid w:val="007A005B"/>
    <w:rsid w:val="007A0243"/>
    <w:rsid w:val="007A0601"/>
    <w:rsid w:val="007A1420"/>
    <w:rsid w:val="007A165E"/>
    <w:rsid w:val="007A1C51"/>
    <w:rsid w:val="007A1D18"/>
    <w:rsid w:val="007A1E24"/>
    <w:rsid w:val="007A2184"/>
    <w:rsid w:val="007A2582"/>
    <w:rsid w:val="007A27E1"/>
    <w:rsid w:val="007A297D"/>
    <w:rsid w:val="007A2B75"/>
    <w:rsid w:val="007A2BF8"/>
    <w:rsid w:val="007A333D"/>
    <w:rsid w:val="007A361E"/>
    <w:rsid w:val="007A3DF1"/>
    <w:rsid w:val="007A403D"/>
    <w:rsid w:val="007A41AF"/>
    <w:rsid w:val="007A4429"/>
    <w:rsid w:val="007A4438"/>
    <w:rsid w:val="007A4B9D"/>
    <w:rsid w:val="007A50B1"/>
    <w:rsid w:val="007A584B"/>
    <w:rsid w:val="007A5CA3"/>
    <w:rsid w:val="007A6062"/>
    <w:rsid w:val="007A6FCA"/>
    <w:rsid w:val="007A724C"/>
    <w:rsid w:val="007A7262"/>
    <w:rsid w:val="007A74BF"/>
    <w:rsid w:val="007A7582"/>
    <w:rsid w:val="007A75D7"/>
    <w:rsid w:val="007A765D"/>
    <w:rsid w:val="007A770E"/>
    <w:rsid w:val="007A78C8"/>
    <w:rsid w:val="007A7929"/>
    <w:rsid w:val="007B0031"/>
    <w:rsid w:val="007B020C"/>
    <w:rsid w:val="007B05D4"/>
    <w:rsid w:val="007B0682"/>
    <w:rsid w:val="007B0D5B"/>
    <w:rsid w:val="007B116D"/>
    <w:rsid w:val="007B1A0F"/>
    <w:rsid w:val="007B1A3E"/>
    <w:rsid w:val="007B2DA8"/>
    <w:rsid w:val="007B315B"/>
    <w:rsid w:val="007B3516"/>
    <w:rsid w:val="007B3971"/>
    <w:rsid w:val="007B44EC"/>
    <w:rsid w:val="007B464E"/>
    <w:rsid w:val="007B46E2"/>
    <w:rsid w:val="007B4B61"/>
    <w:rsid w:val="007B512A"/>
    <w:rsid w:val="007B638D"/>
    <w:rsid w:val="007B6830"/>
    <w:rsid w:val="007B6CBD"/>
    <w:rsid w:val="007B6D91"/>
    <w:rsid w:val="007B7218"/>
    <w:rsid w:val="007B7794"/>
    <w:rsid w:val="007B7B70"/>
    <w:rsid w:val="007B7BF7"/>
    <w:rsid w:val="007C00BF"/>
    <w:rsid w:val="007C03D7"/>
    <w:rsid w:val="007C06F2"/>
    <w:rsid w:val="007C0710"/>
    <w:rsid w:val="007C08FE"/>
    <w:rsid w:val="007C0E68"/>
    <w:rsid w:val="007C1D4A"/>
    <w:rsid w:val="007C1ECF"/>
    <w:rsid w:val="007C22DF"/>
    <w:rsid w:val="007C27EA"/>
    <w:rsid w:val="007C321B"/>
    <w:rsid w:val="007C3256"/>
    <w:rsid w:val="007C3E1F"/>
    <w:rsid w:val="007C4604"/>
    <w:rsid w:val="007C4746"/>
    <w:rsid w:val="007C4881"/>
    <w:rsid w:val="007C4B75"/>
    <w:rsid w:val="007C5287"/>
    <w:rsid w:val="007C5585"/>
    <w:rsid w:val="007C5C27"/>
    <w:rsid w:val="007C6D49"/>
    <w:rsid w:val="007C7B17"/>
    <w:rsid w:val="007C7CA6"/>
    <w:rsid w:val="007D028D"/>
    <w:rsid w:val="007D0703"/>
    <w:rsid w:val="007D0924"/>
    <w:rsid w:val="007D09AD"/>
    <w:rsid w:val="007D0C0E"/>
    <w:rsid w:val="007D0FE9"/>
    <w:rsid w:val="007D0FF6"/>
    <w:rsid w:val="007D136C"/>
    <w:rsid w:val="007D15B5"/>
    <w:rsid w:val="007D1B2C"/>
    <w:rsid w:val="007D1BC1"/>
    <w:rsid w:val="007D1D29"/>
    <w:rsid w:val="007D2176"/>
    <w:rsid w:val="007D288D"/>
    <w:rsid w:val="007D28BB"/>
    <w:rsid w:val="007D29B2"/>
    <w:rsid w:val="007D2BDA"/>
    <w:rsid w:val="007D2CA3"/>
    <w:rsid w:val="007D308A"/>
    <w:rsid w:val="007D35C9"/>
    <w:rsid w:val="007D39A6"/>
    <w:rsid w:val="007D3CD6"/>
    <w:rsid w:val="007D4015"/>
    <w:rsid w:val="007D42D1"/>
    <w:rsid w:val="007D45BF"/>
    <w:rsid w:val="007D45C4"/>
    <w:rsid w:val="007D4800"/>
    <w:rsid w:val="007D49B2"/>
    <w:rsid w:val="007D4A06"/>
    <w:rsid w:val="007D4A6A"/>
    <w:rsid w:val="007D4E7C"/>
    <w:rsid w:val="007D4F22"/>
    <w:rsid w:val="007D507A"/>
    <w:rsid w:val="007D5131"/>
    <w:rsid w:val="007D5484"/>
    <w:rsid w:val="007D55AF"/>
    <w:rsid w:val="007D5A01"/>
    <w:rsid w:val="007D5DBE"/>
    <w:rsid w:val="007D636D"/>
    <w:rsid w:val="007D64AB"/>
    <w:rsid w:val="007D658D"/>
    <w:rsid w:val="007D6CAF"/>
    <w:rsid w:val="007D6E83"/>
    <w:rsid w:val="007D7295"/>
    <w:rsid w:val="007D7D9E"/>
    <w:rsid w:val="007E06FC"/>
    <w:rsid w:val="007E0826"/>
    <w:rsid w:val="007E08C8"/>
    <w:rsid w:val="007E125B"/>
    <w:rsid w:val="007E13C3"/>
    <w:rsid w:val="007E16D1"/>
    <w:rsid w:val="007E17E8"/>
    <w:rsid w:val="007E19DA"/>
    <w:rsid w:val="007E1A7C"/>
    <w:rsid w:val="007E1B22"/>
    <w:rsid w:val="007E1D70"/>
    <w:rsid w:val="007E1DAB"/>
    <w:rsid w:val="007E1E39"/>
    <w:rsid w:val="007E1E88"/>
    <w:rsid w:val="007E20CA"/>
    <w:rsid w:val="007E217D"/>
    <w:rsid w:val="007E21C0"/>
    <w:rsid w:val="007E2795"/>
    <w:rsid w:val="007E27EF"/>
    <w:rsid w:val="007E36DB"/>
    <w:rsid w:val="007E37D1"/>
    <w:rsid w:val="007E4061"/>
    <w:rsid w:val="007E4841"/>
    <w:rsid w:val="007E4ABE"/>
    <w:rsid w:val="007E4ACF"/>
    <w:rsid w:val="007E4CED"/>
    <w:rsid w:val="007E50A7"/>
    <w:rsid w:val="007E5230"/>
    <w:rsid w:val="007E539C"/>
    <w:rsid w:val="007E5450"/>
    <w:rsid w:val="007E57B5"/>
    <w:rsid w:val="007E5B0F"/>
    <w:rsid w:val="007E5D23"/>
    <w:rsid w:val="007E66E6"/>
    <w:rsid w:val="007E6721"/>
    <w:rsid w:val="007E6C8A"/>
    <w:rsid w:val="007E7130"/>
    <w:rsid w:val="007E73B9"/>
    <w:rsid w:val="007E7947"/>
    <w:rsid w:val="007E7A68"/>
    <w:rsid w:val="007E7AF6"/>
    <w:rsid w:val="007E7BFC"/>
    <w:rsid w:val="007F0119"/>
    <w:rsid w:val="007F06E1"/>
    <w:rsid w:val="007F0774"/>
    <w:rsid w:val="007F1134"/>
    <w:rsid w:val="007F128E"/>
    <w:rsid w:val="007F12AA"/>
    <w:rsid w:val="007F153E"/>
    <w:rsid w:val="007F15B0"/>
    <w:rsid w:val="007F1C6A"/>
    <w:rsid w:val="007F1CAE"/>
    <w:rsid w:val="007F214D"/>
    <w:rsid w:val="007F22D9"/>
    <w:rsid w:val="007F236F"/>
    <w:rsid w:val="007F24E1"/>
    <w:rsid w:val="007F26DF"/>
    <w:rsid w:val="007F3052"/>
    <w:rsid w:val="007F3169"/>
    <w:rsid w:val="007F3948"/>
    <w:rsid w:val="007F3BC4"/>
    <w:rsid w:val="007F42FE"/>
    <w:rsid w:val="007F4359"/>
    <w:rsid w:val="007F4601"/>
    <w:rsid w:val="007F52D4"/>
    <w:rsid w:val="007F5670"/>
    <w:rsid w:val="007F59D8"/>
    <w:rsid w:val="007F5C40"/>
    <w:rsid w:val="007F6080"/>
    <w:rsid w:val="007F6092"/>
    <w:rsid w:val="007F614D"/>
    <w:rsid w:val="007F61B2"/>
    <w:rsid w:val="007F62F7"/>
    <w:rsid w:val="007F631B"/>
    <w:rsid w:val="007F6505"/>
    <w:rsid w:val="007F6E82"/>
    <w:rsid w:val="007F6F42"/>
    <w:rsid w:val="007F7677"/>
    <w:rsid w:val="007F76E0"/>
    <w:rsid w:val="007F77A9"/>
    <w:rsid w:val="007F7916"/>
    <w:rsid w:val="007F7CA3"/>
    <w:rsid w:val="007F7DB6"/>
    <w:rsid w:val="00800105"/>
    <w:rsid w:val="00800500"/>
    <w:rsid w:val="00800811"/>
    <w:rsid w:val="00800BD1"/>
    <w:rsid w:val="00800CF9"/>
    <w:rsid w:val="00800F11"/>
    <w:rsid w:val="00800FF2"/>
    <w:rsid w:val="008012A4"/>
    <w:rsid w:val="00801764"/>
    <w:rsid w:val="008018E8"/>
    <w:rsid w:val="00801B4A"/>
    <w:rsid w:val="00802059"/>
    <w:rsid w:val="008026D3"/>
    <w:rsid w:val="00802751"/>
    <w:rsid w:val="008027B1"/>
    <w:rsid w:val="00802915"/>
    <w:rsid w:val="00802F28"/>
    <w:rsid w:val="00803426"/>
    <w:rsid w:val="008036F4"/>
    <w:rsid w:val="00803B7B"/>
    <w:rsid w:val="00803EEC"/>
    <w:rsid w:val="00804332"/>
    <w:rsid w:val="00804528"/>
    <w:rsid w:val="008045A3"/>
    <w:rsid w:val="00804754"/>
    <w:rsid w:val="00804797"/>
    <w:rsid w:val="00804B53"/>
    <w:rsid w:val="00804D6E"/>
    <w:rsid w:val="0080511A"/>
    <w:rsid w:val="008051FC"/>
    <w:rsid w:val="008052BA"/>
    <w:rsid w:val="00805344"/>
    <w:rsid w:val="0080572B"/>
    <w:rsid w:val="00805D51"/>
    <w:rsid w:val="0080637D"/>
    <w:rsid w:val="008069F5"/>
    <w:rsid w:val="00806AE8"/>
    <w:rsid w:val="00806C79"/>
    <w:rsid w:val="00806CD7"/>
    <w:rsid w:val="008074AA"/>
    <w:rsid w:val="008076CA"/>
    <w:rsid w:val="00807802"/>
    <w:rsid w:val="00807A57"/>
    <w:rsid w:val="00807B85"/>
    <w:rsid w:val="00807D0E"/>
    <w:rsid w:val="00807DFA"/>
    <w:rsid w:val="00807EFF"/>
    <w:rsid w:val="00807FA1"/>
    <w:rsid w:val="00810541"/>
    <w:rsid w:val="008106F5"/>
    <w:rsid w:val="00810D25"/>
    <w:rsid w:val="00810F1B"/>
    <w:rsid w:val="008113C5"/>
    <w:rsid w:val="008113F0"/>
    <w:rsid w:val="00811B8E"/>
    <w:rsid w:val="00811FCF"/>
    <w:rsid w:val="00812702"/>
    <w:rsid w:val="0081296D"/>
    <w:rsid w:val="00812C28"/>
    <w:rsid w:val="00813315"/>
    <w:rsid w:val="008133CB"/>
    <w:rsid w:val="00814794"/>
    <w:rsid w:val="00814B41"/>
    <w:rsid w:val="0081532E"/>
    <w:rsid w:val="00815473"/>
    <w:rsid w:val="00815652"/>
    <w:rsid w:val="00815764"/>
    <w:rsid w:val="008158EE"/>
    <w:rsid w:val="00815D79"/>
    <w:rsid w:val="00816345"/>
    <w:rsid w:val="008163E1"/>
    <w:rsid w:val="008164A8"/>
    <w:rsid w:val="008164B9"/>
    <w:rsid w:val="0081663E"/>
    <w:rsid w:val="00816665"/>
    <w:rsid w:val="00816755"/>
    <w:rsid w:val="00816811"/>
    <w:rsid w:val="00816B85"/>
    <w:rsid w:val="00816C93"/>
    <w:rsid w:val="0081739C"/>
    <w:rsid w:val="0081761D"/>
    <w:rsid w:val="00817924"/>
    <w:rsid w:val="00817A9C"/>
    <w:rsid w:val="00817DF6"/>
    <w:rsid w:val="008200B2"/>
    <w:rsid w:val="008201DA"/>
    <w:rsid w:val="008208A7"/>
    <w:rsid w:val="008211AD"/>
    <w:rsid w:val="00821304"/>
    <w:rsid w:val="008214E6"/>
    <w:rsid w:val="00821719"/>
    <w:rsid w:val="00821B26"/>
    <w:rsid w:val="00821D87"/>
    <w:rsid w:val="0082234D"/>
    <w:rsid w:val="00823056"/>
    <w:rsid w:val="00823737"/>
    <w:rsid w:val="00823758"/>
    <w:rsid w:val="00823989"/>
    <w:rsid w:val="00824450"/>
    <w:rsid w:val="00824C65"/>
    <w:rsid w:val="00824CB0"/>
    <w:rsid w:val="008255AC"/>
    <w:rsid w:val="008256EE"/>
    <w:rsid w:val="00825BFB"/>
    <w:rsid w:val="00825DDB"/>
    <w:rsid w:val="00825EC5"/>
    <w:rsid w:val="0082669F"/>
    <w:rsid w:val="00826C46"/>
    <w:rsid w:val="00826DC6"/>
    <w:rsid w:val="00826E13"/>
    <w:rsid w:val="008274B4"/>
    <w:rsid w:val="00827BC5"/>
    <w:rsid w:val="00827EA9"/>
    <w:rsid w:val="00830D40"/>
    <w:rsid w:val="00830E71"/>
    <w:rsid w:val="0083110B"/>
    <w:rsid w:val="0083133C"/>
    <w:rsid w:val="008314B1"/>
    <w:rsid w:val="0083168A"/>
    <w:rsid w:val="00831BC7"/>
    <w:rsid w:val="008329EA"/>
    <w:rsid w:val="00832A55"/>
    <w:rsid w:val="00832BC3"/>
    <w:rsid w:val="00833046"/>
    <w:rsid w:val="0083325F"/>
    <w:rsid w:val="00834656"/>
    <w:rsid w:val="00834754"/>
    <w:rsid w:val="008354A7"/>
    <w:rsid w:val="00835686"/>
    <w:rsid w:val="008358A1"/>
    <w:rsid w:val="00835A85"/>
    <w:rsid w:val="00835C69"/>
    <w:rsid w:val="008360F5"/>
    <w:rsid w:val="008366F6"/>
    <w:rsid w:val="00836741"/>
    <w:rsid w:val="008367D0"/>
    <w:rsid w:val="00836B69"/>
    <w:rsid w:val="00837187"/>
    <w:rsid w:val="008371A1"/>
    <w:rsid w:val="00837382"/>
    <w:rsid w:val="00837865"/>
    <w:rsid w:val="008379D7"/>
    <w:rsid w:val="008379ED"/>
    <w:rsid w:val="0084036C"/>
    <w:rsid w:val="00840F36"/>
    <w:rsid w:val="00841210"/>
    <w:rsid w:val="00841391"/>
    <w:rsid w:val="0084199F"/>
    <w:rsid w:val="008419CB"/>
    <w:rsid w:val="008419E6"/>
    <w:rsid w:val="00841B27"/>
    <w:rsid w:val="00841EE1"/>
    <w:rsid w:val="00842154"/>
    <w:rsid w:val="00842358"/>
    <w:rsid w:val="008426BC"/>
    <w:rsid w:val="00842B45"/>
    <w:rsid w:val="00843089"/>
    <w:rsid w:val="0084323D"/>
    <w:rsid w:val="00843382"/>
    <w:rsid w:val="00844AB8"/>
    <w:rsid w:val="00844B9D"/>
    <w:rsid w:val="00845976"/>
    <w:rsid w:val="00845F14"/>
    <w:rsid w:val="00845F9A"/>
    <w:rsid w:val="0084628C"/>
    <w:rsid w:val="00846525"/>
    <w:rsid w:val="00846600"/>
    <w:rsid w:val="008470B1"/>
    <w:rsid w:val="00847795"/>
    <w:rsid w:val="008477DD"/>
    <w:rsid w:val="00847923"/>
    <w:rsid w:val="00847B8E"/>
    <w:rsid w:val="00850210"/>
    <w:rsid w:val="008504E6"/>
    <w:rsid w:val="00850649"/>
    <w:rsid w:val="008508FE"/>
    <w:rsid w:val="0085093A"/>
    <w:rsid w:val="00850954"/>
    <w:rsid w:val="00850A8B"/>
    <w:rsid w:val="00850AB6"/>
    <w:rsid w:val="00850B0C"/>
    <w:rsid w:val="00851270"/>
    <w:rsid w:val="00851429"/>
    <w:rsid w:val="00851751"/>
    <w:rsid w:val="00851BCF"/>
    <w:rsid w:val="00851F21"/>
    <w:rsid w:val="0085234D"/>
    <w:rsid w:val="008524A1"/>
    <w:rsid w:val="0085269C"/>
    <w:rsid w:val="008526BB"/>
    <w:rsid w:val="008526DD"/>
    <w:rsid w:val="00853008"/>
    <w:rsid w:val="00853584"/>
    <w:rsid w:val="008535DC"/>
    <w:rsid w:val="008537ED"/>
    <w:rsid w:val="00853820"/>
    <w:rsid w:val="00854201"/>
    <w:rsid w:val="008543F7"/>
    <w:rsid w:val="008550DF"/>
    <w:rsid w:val="00855172"/>
    <w:rsid w:val="0085571D"/>
    <w:rsid w:val="0085588F"/>
    <w:rsid w:val="00855CF3"/>
    <w:rsid w:val="0085639E"/>
    <w:rsid w:val="00856758"/>
    <w:rsid w:val="008567E1"/>
    <w:rsid w:val="008568E0"/>
    <w:rsid w:val="00856EAE"/>
    <w:rsid w:val="00856F8D"/>
    <w:rsid w:val="0085729C"/>
    <w:rsid w:val="008576B9"/>
    <w:rsid w:val="008579C4"/>
    <w:rsid w:val="0086012C"/>
    <w:rsid w:val="008602D7"/>
    <w:rsid w:val="008602F1"/>
    <w:rsid w:val="00860493"/>
    <w:rsid w:val="00860826"/>
    <w:rsid w:val="00860C8A"/>
    <w:rsid w:val="00860DD3"/>
    <w:rsid w:val="008614F0"/>
    <w:rsid w:val="00861618"/>
    <w:rsid w:val="0086166B"/>
    <w:rsid w:val="00861D51"/>
    <w:rsid w:val="008620B8"/>
    <w:rsid w:val="008622A6"/>
    <w:rsid w:val="008623A8"/>
    <w:rsid w:val="00862402"/>
    <w:rsid w:val="00862472"/>
    <w:rsid w:val="008626E4"/>
    <w:rsid w:val="00862C66"/>
    <w:rsid w:val="00862CA5"/>
    <w:rsid w:val="00863673"/>
    <w:rsid w:val="008637C3"/>
    <w:rsid w:val="00863872"/>
    <w:rsid w:val="00863A03"/>
    <w:rsid w:val="00863BA3"/>
    <w:rsid w:val="00863D95"/>
    <w:rsid w:val="00864134"/>
    <w:rsid w:val="008644C8"/>
    <w:rsid w:val="00864631"/>
    <w:rsid w:val="00864A98"/>
    <w:rsid w:val="00864B72"/>
    <w:rsid w:val="00864F74"/>
    <w:rsid w:val="008651CC"/>
    <w:rsid w:val="008651CE"/>
    <w:rsid w:val="00865A2C"/>
    <w:rsid w:val="00865AC9"/>
    <w:rsid w:val="00865CD2"/>
    <w:rsid w:val="00866070"/>
    <w:rsid w:val="00866586"/>
    <w:rsid w:val="0086685D"/>
    <w:rsid w:val="0086698B"/>
    <w:rsid w:val="008669DB"/>
    <w:rsid w:val="00867619"/>
    <w:rsid w:val="00867693"/>
    <w:rsid w:val="008676C1"/>
    <w:rsid w:val="008677EB"/>
    <w:rsid w:val="00867F8B"/>
    <w:rsid w:val="008707E3"/>
    <w:rsid w:val="00870B1C"/>
    <w:rsid w:val="00870D5C"/>
    <w:rsid w:val="00870EAC"/>
    <w:rsid w:val="008717E8"/>
    <w:rsid w:val="0087195D"/>
    <w:rsid w:val="00871D1D"/>
    <w:rsid w:val="00871E0D"/>
    <w:rsid w:val="0087244E"/>
    <w:rsid w:val="008728B5"/>
    <w:rsid w:val="00872B18"/>
    <w:rsid w:val="00872BA2"/>
    <w:rsid w:val="00873155"/>
    <w:rsid w:val="0087333A"/>
    <w:rsid w:val="008733CF"/>
    <w:rsid w:val="0087340A"/>
    <w:rsid w:val="008738B5"/>
    <w:rsid w:val="00873BB2"/>
    <w:rsid w:val="00873F89"/>
    <w:rsid w:val="008743F8"/>
    <w:rsid w:val="00875575"/>
    <w:rsid w:val="00875845"/>
    <w:rsid w:val="00875A2C"/>
    <w:rsid w:val="00875E58"/>
    <w:rsid w:val="008761FC"/>
    <w:rsid w:val="0087629C"/>
    <w:rsid w:val="008762AA"/>
    <w:rsid w:val="008765B4"/>
    <w:rsid w:val="00876B6B"/>
    <w:rsid w:val="00876D99"/>
    <w:rsid w:val="0087716E"/>
    <w:rsid w:val="00877337"/>
    <w:rsid w:val="008803D8"/>
    <w:rsid w:val="00880410"/>
    <w:rsid w:val="00880CF6"/>
    <w:rsid w:val="008812EC"/>
    <w:rsid w:val="008817CA"/>
    <w:rsid w:val="00881FD0"/>
    <w:rsid w:val="008824BD"/>
    <w:rsid w:val="0088260A"/>
    <w:rsid w:val="008827C1"/>
    <w:rsid w:val="00882844"/>
    <w:rsid w:val="008828FB"/>
    <w:rsid w:val="008835DA"/>
    <w:rsid w:val="00883602"/>
    <w:rsid w:val="00883624"/>
    <w:rsid w:val="008838C1"/>
    <w:rsid w:val="008838D5"/>
    <w:rsid w:val="00883C81"/>
    <w:rsid w:val="00884334"/>
    <w:rsid w:val="008844BF"/>
    <w:rsid w:val="00884529"/>
    <w:rsid w:val="008845E3"/>
    <w:rsid w:val="00884C38"/>
    <w:rsid w:val="00884E6F"/>
    <w:rsid w:val="0088535B"/>
    <w:rsid w:val="0088566D"/>
    <w:rsid w:val="008856ED"/>
    <w:rsid w:val="00885836"/>
    <w:rsid w:val="00885EB8"/>
    <w:rsid w:val="0088689D"/>
    <w:rsid w:val="00886986"/>
    <w:rsid w:val="00886A71"/>
    <w:rsid w:val="00887260"/>
    <w:rsid w:val="00887A06"/>
    <w:rsid w:val="00887CB9"/>
    <w:rsid w:val="00890085"/>
    <w:rsid w:val="00890149"/>
    <w:rsid w:val="0089033C"/>
    <w:rsid w:val="00890944"/>
    <w:rsid w:val="00890D0D"/>
    <w:rsid w:val="00890E2C"/>
    <w:rsid w:val="00890E49"/>
    <w:rsid w:val="00892076"/>
    <w:rsid w:val="008921C4"/>
    <w:rsid w:val="00892411"/>
    <w:rsid w:val="0089250F"/>
    <w:rsid w:val="008925DA"/>
    <w:rsid w:val="00892B7A"/>
    <w:rsid w:val="00892F70"/>
    <w:rsid w:val="00893190"/>
    <w:rsid w:val="00893A76"/>
    <w:rsid w:val="00893BA5"/>
    <w:rsid w:val="008940AC"/>
    <w:rsid w:val="008942FF"/>
    <w:rsid w:val="008946C7"/>
    <w:rsid w:val="00894911"/>
    <w:rsid w:val="00894C74"/>
    <w:rsid w:val="008957C8"/>
    <w:rsid w:val="008958FE"/>
    <w:rsid w:val="00895F0B"/>
    <w:rsid w:val="008967FE"/>
    <w:rsid w:val="00896BE9"/>
    <w:rsid w:val="00897574"/>
    <w:rsid w:val="00897857"/>
    <w:rsid w:val="008979A5"/>
    <w:rsid w:val="00897E55"/>
    <w:rsid w:val="008A008E"/>
    <w:rsid w:val="008A0468"/>
    <w:rsid w:val="008A06A7"/>
    <w:rsid w:val="008A06E0"/>
    <w:rsid w:val="008A092E"/>
    <w:rsid w:val="008A0973"/>
    <w:rsid w:val="008A0A5C"/>
    <w:rsid w:val="008A0E5F"/>
    <w:rsid w:val="008A109F"/>
    <w:rsid w:val="008A143E"/>
    <w:rsid w:val="008A21DE"/>
    <w:rsid w:val="008A21F2"/>
    <w:rsid w:val="008A2405"/>
    <w:rsid w:val="008A2E57"/>
    <w:rsid w:val="008A3032"/>
    <w:rsid w:val="008A369E"/>
    <w:rsid w:val="008A37F3"/>
    <w:rsid w:val="008A3838"/>
    <w:rsid w:val="008A442E"/>
    <w:rsid w:val="008A46AB"/>
    <w:rsid w:val="008A4BCC"/>
    <w:rsid w:val="008A503E"/>
    <w:rsid w:val="008A5114"/>
    <w:rsid w:val="008A5945"/>
    <w:rsid w:val="008A59A1"/>
    <w:rsid w:val="008A59E2"/>
    <w:rsid w:val="008A5D57"/>
    <w:rsid w:val="008A6273"/>
    <w:rsid w:val="008A635D"/>
    <w:rsid w:val="008A66AD"/>
    <w:rsid w:val="008A6995"/>
    <w:rsid w:val="008A6F72"/>
    <w:rsid w:val="008A7241"/>
    <w:rsid w:val="008A7B7B"/>
    <w:rsid w:val="008A7C3B"/>
    <w:rsid w:val="008A7D12"/>
    <w:rsid w:val="008A7DFB"/>
    <w:rsid w:val="008A7E74"/>
    <w:rsid w:val="008B00BE"/>
    <w:rsid w:val="008B017F"/>
    <w:rsid w:val="008B125B"/>
    <w:rsid w:val="008B18C9"/>
    <w:rsid w:val="008B19A6"/>
    <w:rsid w:val="008B19D6"/>
    <w:rsid w:val="008B19FC"/>
    <w:rsid w:val="008B1C35"/>
    <w:rsid w:val="008B1E9A"/>
    <w:rsid w:val="008B2031"/>
    <w:rsid w:val="008B20E0"/>
    <w:rsid w:val="008B211E"/>
    <w:rsid w:val="008B2A25"/>
    <w:rsid w:val="008B2A85"/>
    <w:rsid w:val="008B2D5F"/>
    <w:rsid w:val="008B3133"/>
    <w:rsid w:val="008B35B4"/>
    <w:rsid w:val="008B3615"/>
    <w:rsid w:val="008B397C"/>
    <w:rsid w:val="008B3D16"/>
    <w:rsid w:val="008B3D2B"/>
    <w:rsid w:val="008B46AF"/>
    <w:rsid w:val="008B472F"/>
    <w:rsid w:val="008B477E"/>
    <w:rsid w:val="008B4DAB"/>
    <w:rsid w:val="008B4E5B"/>
    <w:rsid w:val="008B53A0"/>
    <w:rsid w:val="008B5F1E"/>
    <w:rsid w:val="008B60F3"/>
    <w:rsid w:val="008B6134"/>
    <w:rsid w:val="008B6464"/>
    <w:rsid w:val="008B6AE4"/>
    <w:rsid w:val="008B6CAF"/>
    <w:rsid w:val="008B6D76"/>
    <w:rsid w:val="008B6DEC"/>
    <w:rsid w:val="008B71E6"/>
    <w:rsid w:val="008B7651"/>
    <w:rsid w:val="008B7775"/>
    <w:rsid w:val="008B7872"/>
    <w:rsid w:val="008B7A9C"/>
    <w:rsid w:val="008B7D41"/>
    <w:rsid w:val="008B7FE7"/>
    <w:rsid w:val="008C014D"/>
    <w:rsid w:val="008C028C"/>
    <w:rsid w:val="008C0303"/>
    <w:rsid w:val="008C05B3"/>
    <w:rsid w:val="008C0771"/>
    <w:rsid w:val="008C133A"/>
    <w:rsid w:val="008C16D3"/>
    <w:rsid w:val="008C194F"/>
    <w:rsid w:val="008C1BF1"/>
    <w:rsid w:val="008C1C44"/>
    <w:rsid w:val="008C1D11"/>
    <w:rsid w:val="008C201D"/>
    <w:rsid w:val="008C2045"/>
    <w:rsid w:val="008C237D"/>
    <w:rsid w:val="008C2C52"/>
    <w:rsid w:val="008C2DAC"/>
    <w:rsid w:val="008C352C"/>
    <w:rsid w:val="008C3C2B"/>
    <w:rsid w:val="008C4565"/>
    <w:rsid w:val="008C47D7"/>
    <w:rsid w:val="008C4B29"/>
    <w:rsid w:val="008C4DAA"/>
    <w:rsid w:val="008C4FC9"/>
    <w:rsid w:val="008C50B5"/>
    <w:rsid w:val="008C50E4"/>
    <w:rsid w:val="008C5181"/>
    <w:rsid w:val="008C5205"/>
    <w:rsid w:val="008C5534"/>
    <w:rsid w:val="008C5595"/>
    <w:rsid w:val="008C5817"/>
    <w:rsid w:val="008C58A0"/>
    <w:rsid w:val="008C58FE"/>
    <w:rsid w:val="008C5C0B"/>
    <w:rsid w:val="008C5F5A"/>
    <w:rsid w:val="008C5FA1"/>
    <w:rsid w:val="008C6509"/>
    <w:rsid w:val="008C65C4"/>
    <w:rsid w:val="008C6629"/>
    <w:rsid w:val="008C6945"/>
    <w:rsid w:val="008C6A64"/>
    <w:rsid w:val="008C6A83"/>
    <w:rsid w:val="008C6E43"/>
    <w:rsid w:val="008C7183"/>
    <w:rsid w:val="008C72F8"/>
    <w:rsid w:val="008C7563"/>
    <w:rsid w:val="008C7824"/>
    <w:rsid w:val="008C78C5"/>
    <w:rsid w:val="008C7C00"/>
    <w:rsid w:val="008C7C3E"/>
    <w:rsid w:val="008C7CC3"/>
    <w:rsid w:val="008C7D88"/>
    <w:rsid w:val="008C7E68"/>
    <w:rsid w:val="008D00C8"/>
    <w:rsid w:val="008D00F2"/>
    <w:rsid w:val="008D0347"/>
    <w:rsid w:val="008D042E"/>
    <w:rsid w:val="008D064D"/>
    <w:rsid w:val="008D0919"/>
    <w:rsid w:val="008D0C13"/>
    <w:rsid w:val="008D0D88"/>
    <w:rsid w:val="008D0DC1"/>
    <w:rsid w:val="008D101D"/>
    <w:rsid w:val="008D12AE"/>
    <w:rsid w:val="008D13A0"/>
    <w:rsid w:val="008D1595"/>
    <w:rsid w:val="008D18F9"/>
    <w:rsid w:val="008D1F3C"/>
    <w:rsid w:val="008D2506"/>
    <w:rsid w:val="008D25E0"/>
    <w:rsid w:val="008D28E7"/>
    <w:rsid w:val="008D2963"/>
    <w:rsid w:val="008D325D"/>
    <w:rsid w:val="008D38F6"/>
    <w:rsid w:val="008D3B58"/>
    <w:rsid w:val="008D3E8E"/>
    <w:rsid w:val="008D3F5D"/>
    <w:rsid w:val="008D4254"/>
    <w:rsid w:val="008D4782"/>
    <w:rsid w:val="008D4950"/>
    <w:rsid w:val="008D4F13"/>
    <w:rsid w:val="008D5304"/>
    <w:rsid w:val="008D550A"/>
    <w:rsid w:val="008D5578"/>
    <w:rsid w:val="008D5871"/>
    <w:rsid w:val="008D5E14"/>
    <w:rsid w:val="008D5FA5"/>
    <w:rsid w:val="008D5FAB"/>
    <w:rsid w:val="008D6614"/>
    <w:rsid w:val="008D6680"/>
    <w:rsid w:val="008D705A"/>
    <w:rsid w:val="008D78FA"/>
    <w:rsid w:val="008E0170"/>
    <w:rsid w:val="008E051A"/>
    <w:rsid w:val="008E1258"/>
    <w:rsid w:val="008E1471"/>
    <w:rsid w:val="008E1B1E"/>
    <w:rsid w:val="008E1BD7"/>
    <w:rsid w:val="008E1CEC"/>
    <w:rsid w:val="008E1E4A"/>
    <w:rsid w:val="008E2E07"/>
    <w:rsid w:val="008E2E80"/>
    <w:rsid w:val="008E2F78"/>
    <w:rsid w:val="008E3377"/>
    <w:rsid w:val="008E3443"/>
    <w:rsid w:val="008E3760"/>
    <w:rsid w:val="008E3E8F"/>
    <w:rsid w:val="008E4729"/>
    <w:rsid w:val="008E479B"/>
    <w:rsid w:val="008E4D7A"/>
    <w:rsid w:val="008E5114"/>
    <w:rsid w:val="008E521A"/>
    <w:rsid w:val="008E5328"/>
    <w:rsid w:val="008E5527"/>
    <w:rsid w:val="008E559B"/>
    <w:rsid w:val="008E5D45"/>
    <w:rsid w:val="008E5F86"/>
    <w:rsid w:val="008E635D"/>
    <w:rsid w:val="008E64F7"/>
    <w:rsid w:val="008E65D1"/>
    <w:rsid w:val="008E66CE"/>
    <w:rsid w:val="008E673D"/>
    <w:rsid w:val="008E675E"/>
    <w:rsid w:val="008E6878"/>
    <w:rsid w:val="008E6914"/>
    <w:rsid w:val="008E6A6E"/>
    <w:rsid w:val="008E6C9A"/>
    <w:rsid w:val="008E7127"/>
    <w:rsid w:val="008E7506"/>
    <w:rsid w:val="008E756F"/>
    <w:rsid w:val="008E75E3"/>
    <w:rsid w:val="008E7612"/>
    <w:rsid w:val="008E76E6"/>
    <w:rsid w:val="008E79D8"/>
    <w:rsid w:val="008E7CA5"/>
    <w:rsid w:val="008F00AF"/>
    <w:rsid w:val="008F0205"/>
    <w:rsid w:val="008F117D"/>
    <w:rsid w:val="008F13C0"/>
    <w:rsid w:val="008F13DF"/>
    <w:rsid w:val="008F14A8"/>
    <w:rsid w:val="008F1670"/>
    <w:rsid w:val="008F1901"/>
    <w:rsid w:val="008F1907"/>
    <w:rsid w:val="008F197A"/>
    <w:rsid w:val="008F2637"/>
    <w:rsid w:val="008F2718"/>
    <w:rsid w:val="008F2A3A"/>
    <w:rsid w:val="008F2A8C"/>
    <w:rsid w:val="008F30DD"/>
    <w:rsid w:val="008F31AA"/>
    <w:rsid w:val="008F34BD"/>
    <w:rsid w:val="008F35E8"/>
    <w:rsid w:val="008F37B1"/>
    <w:rsid w:val="008F3AAC"/>
    <w:rsid w:val="008F3BD3"/>
    <w:rsid w:val="008F3FAA"/>
    <w:rsid w:val="008F3FB1"/>
    <w:rsid w:val="008F4079"/>
    <w:rsid w:val="008F4A75"/>
    <w:rsid w:val="008F4B64"/>
    <w:rsid w:val="008F4E70"/>
    <w:rsid w:val="008F5271"/>
    <w:rsid w:val="008F5467"/>
    <w:rsid w:val="008F583B"/>
    <w:rsid w:val="008F6204"/>
    <w:rsid w:val="008F6A6C"/>
    <w:rsid w:val="008F6B4C"/>
    <w:rsid w:val="008F70C5"/>
    <w:rsid w:val="008F737F"/>
    <w:rsid w:val="008F75B3"/>
    <w:rsid w:val="008F75C1"/>
    <w:rsid w:val="009001E3"/>
    <w:rsid w:val="0090155F"/>
    <w:rsid w:val="009018F5"/>
    <w:rsid w:val="00901A14"/>
    <w:rsid w:val="00901ACA"/>
    <w:rsid w:val="00901D87"/>
    <w:rsid w:val="00901DB0"/>
    <w:rsid w:val="00901FB7"/>
    <w:rsid w:val="0090288A"/>
    <w:rsid w:val="00902AF9"/>
    <w:rsid w:val="00902E84"/>
    <w:rsid w:val="009032C9"/>
    <w:rsid w:val="009036F0"/>
    <w:rsid w:val="009037B3"/>
    <w:rsid w:val="00903854"/>
    <w:rsid w:val="00903D13"/>
    <w:rsid w:val="00903EC3"/>
    <w:rsid w:val="009040B8"/>
    <w:rsid w:val="00904300"/>
    <w:rsid w:val="009047EF"/>
    <w:rsid w:val="00904C5D"/>
    <w:rsid w:val="00904EF2"/>
    <w:rsid w:val="00904F6F"/>
    <w:rsid w:val="0090504D"/>
    <w:rsid w:val="00905140"/>
    <w:rsid w:val="00905954"/>
    <w:rsid w:val="00905D90"/>
    <w:rsid w:val="00906552"/>
    <w:rsid w:val="00906BF8"/>
    <w:rsid w:val="00907256"/>
    <w:rsid w:val="009073FC"/>
    <w:rsid w:val="009078FA"/>
    <w:rsid w:val="00907C02"/>
    <w:rsid w:val="00907D3C"/>
    <w:rsid w:val="0091015B"/>
    <w:rsid w:val="009108FA"/>
    <w:rsid w:val="009109B8"/>
    <w:rsid w:val="00910BD6"/>
    <w:rsid w:val="00910CD0"/>
    <w:rsid w:val="00910E95"/>
    <w:rsid w:val="00910EFB"/>
    <w:rsid w:val="00910F85"/>
    <w:rsid w:val="0091117F"/>
    <w:rsid w:val="00911232"/>
    <w:rsid w:val="00911278"/>
    <w:rsid w:val="009116BF"/>
    <w:rsid w:val="00911965"/>
    <w:rsid w:val="00911AF2"/>
    <w:rsid w:val="00911BF7"/>
    <w:rsid w:val="00911EB5"/>
    <w:rsid w:val="00912281"/>
    <w:rsid w:val="0091272F"/>
    <w:rsid w:val="00912D90"/>
    <w:rsid w:val="00912E5A"/>
    <w:rsid w:val="009130ED"/>
    <w:rsid w:val="00913567"/>
    <w:rsid w:val="00913726"/>
    <w:rsid w:val="009138FE"/>
    <w:rsid w:val="00913981"/>
    <w:rsid w:val="00913A5F"/>
    <w:rsid w:val="00914CFA"/>
    <w:rsid w:val="00915077"/>
    <w:rsid w:val="00915BBD"/>
    <w:rsid w:val="00915C48"/>
    <w:rsid w:val="00915C5C"/>
    <w:rsid w:val="0091620A"/>
    <w:rsid w:val="00916821"/>
    <w:rsid w:val="00916971"/>
    <w:rsid w:val="00916A1D"/>
    <w:rsid w:val="00916BA5"/>
    <w:rsid w:val="00916DEC"/>
    <w:rsid w:val="00916E2B"/>
    <w:rsid w:val="00917125"/>
    <w:rsid w:val="0091717A"/>
    <w:rsid w:val="009171DB"/>
    <w:rsid w:val="00917645"/>
    <w:rsid w:val="009177BC"/>
    <w:rsid w:val="00917863"/>
    <w:rsid w:val="00917ABA"/>
    <w:rsid w:val="00917E5E"/>
    <w:rsid w:val="00920062"/>
    <w:rsid w:val="0092041D"/>
    <w:rsid w:val="00920648"/>
    <w:rsid w:val="009206B4"/>
    <w:rsid w:val="0092096A"/>
    <w:rsid w:val="009209B5"/>
    <w:rsid w:val="00921163"/>
    <w:rsid w:val="00921AA2"/>
    <w:rsid w:val="00921DEC"/>
    <w:rsid w:val="00921E02"/>
    <w:rsid w:val="0092206C"/>
    <w:rsid w:val="00922476"/>
    <w:rsid w:val="009229C7"/>
    <w:rsid w:val="00922B0B"/>
    <w:rsid w:val="00922D75"/>
    <w:rsid w:val="00923268"/>
    <w:rsid w:val="009232A3"/>
    <w:rsid w:val="009233B8"/>
    <w:rsid w:val="009233FE"/>
    <w:rsid w:val="0092385D"/>
    <w:rsid w:val="00923A8B"/>
    <w:rsid w:val="00924065"/>
    <w:rsid w:val="00924478"/>
    <w:rsid w:val="009246E3"/>
    <w:rsid w:val="009247FC"/>
    <w:rsid w:val="009249A0"/>
    <w:rsid w:val="009249B7"/>
    <w:rsid w:val="009253E2"/>
    <w:rsid w:val="0092577E"/>
    <w:rsid w:val="00925EE6"/>
    <w:rsid w:val="00926425"/>
    <w:rsid w:val="0092651D"/>
    <w:rsid w:val="009269D3"/>
    <w:rsid w:val="0092723F"/>
    <w:rsid w:val="009276A9"/>
    <w:rsid w:val="00927AFD"/>
    <w:rsid w:val="009303E7"/>
    <w:rsid w:val="009305DB"/>
    <w:rsid w:val="0093063D"/>
    <w:rsid w:val="00930732"/>
    <w:rsid w:val="009307BE"/>
    <w:rsid w:val="00930F3B"/>
    <w:rsid w:val="009310CB"/>
    <w:rsid w:val="00931352"/>
    <w:rsid w:val="00931D59"/>
    <w:rsid w:val="00931DF7"/>
    <w:rsid w:val="0093208C"/>
    <w:rsid w:val="00932149"/>
    <w:rsid w:val="00932349"/>
    <w:rsid w:val="00932969"/>
    <w:rsid w:val="00933058"/>
    <w:rsid w:val="009330A1"/>
    <w:rsid w:val="00933358"/>
    <w:rsid w:val="00933A39"/>
    <w:rsid w:val="00933B2C"/>
    <w:rsid w:val="00934EB0"/>
    <w:rsid w:val="00934F61"/>
    <w:rsid w:val="009352BB"/>
    <w:rsid w:val="009359D9"/>
    <w:rsid w:val="00935FC1"/>
    <w:rsid w:val="0093633F"/>
    <w:rsid w:val="00936C00"/>
    <w:rsid w:val="00936E5E"/>
    <w:rsid w:val="00937531"/>
    <w:rsid w:val="00937D8C"/>
    <w:rsid w:val="00937DF2"/>
    <w:rsid w:val="00940667"/>
    <w:rsid w:val="009410FA"/>
    <w:rsid w:val="00941DF0"/>
    <w:rsid w:val="009421BC"/>
    <w:rsid w:val="00942611"/>
    <w:rsid w:val="00942A0E"/>
    <w:rsid w:val="00942F96"/>
    <w:rsid w:val="009430E5"/>
    <w:rsid w:val="00943825"/>
    <w:rsid w:val="00943E4F"/>
    <w:rsid w:val="00944028"/>
    <w:rsid w:val="00944685"/>
    <w:rsid w:val="009447B2"/>
    <w:rsid w:val="00944967"/>
    <w:rsid w:val="00944FCC"/>
    <w:rsid w:val="0094504C"/>
    <w:rsid w:val="0094515E"/>
    <w:rsid w:val="0094547A"/>
    <w:rsid w:val="00946483"/>
    <w:rsid w:val="00946A5F"/>
    <w:rsid w:val="00946F34"/>
    <w:rsid w:val="00947187"/>
    <w:rsid w:val="009479DB"/>
    <w:rsid w:val="00947CD2"/>
    <w:rsid w:val="009502A3"/>
    <w:rsid w:val="0095080F"/>
    <w:rsid w:val="00950980"/>
    <w:rsid w:val="0095098E"/>
    <w:rsid w:val="00950AAA"/>
    <w:rsid w:val="00950AE8"/>
    <w:rsid w:val="00950EC9"/>
    <w:rsid w:val="0095134C"/>
    <w:rsid w:val="009513E4"/>
    <w:rsid w:val="00951475"/>
    <w:rsid w:val="0095223A"/>
    <w:rsid w:val="0095229F"/>
    <w:rsid w:val="0095240C"/>
    <w:rsid w:val="0095259C"/>
    <w:rsid w:val="0095281D"/>
    <w:rsid w:val="00952D64"/>
    <w:rsid w:val="00952F4D"/>
    <w:rsid w:val="00953124"/>
    <w:rsid w:val="00953A71"/>
    <w:rsid w:val="00953EB3"/>
    <w:rsid w:val="00954103"/>
    <w:rsid w:val="009543F4"/>
    <w:rsid w:val="00954423"/>
    <w:rsid w:val="00954725"/>
    <w:rsid w:val="00954B9C"/>
    <w:rsid w:val="00955019"/>
    <w:rsid w:val="0095535E"/>
    <w:rsid w:val="0095551B"/>
    <w:rsid w:val="00955F7E"/>
    <w:rsid w:val="009567A2"/>
    <w:rsid w:val="00956ABB"/>
    <w:rsid w:val="00956B4E"/>
    <w:rsid w:val="00957670"/>
    <w:rsid w:val="00957B25"/>
    <w:rsid w:val="00957F2C"/>
    <w:rsid w:val="0096059A"/>
    <w:rsid w:val="0096070E"/>
    <w:rsid w:val="00960DCB"/>
    <w:rsid w:val="009611B4"/>
    <w:rsid w:val="0096126B"/>
    <w:rsid w:val="009614A5"/>
    <w:rsid w:val="00961758"/>
    <w:rsid w:val="00961B25"/>
    <w:rsid w:val="00961EAC"/>
    <w:rsid w:val="00962457"/>
    <w:rsid w:val="00962712"/>
    <w:rsid w:val="009629AD"/>
    <w:rsid w:val="00962EFC"/>
    <w:rsid w:val="00963083"/>
    <w:rsid w:val="009630B1"/>
    <w:rsid w:val="00963742"/>
    <w:rsid w:val="009638DC"/>
    <w:rsid w:val="009639D1"/>
    <w:rsid w:val="00963EC0"/>
    <w:rsid w:val="0096472A"/>
    <w:rsid w:val="00964764"/>
    <w:rsid w:val="00964823"/>
    <w:rsid w:val="00964AF1"/>
    <w:rsid w:val="00964CCC"/>
    <w:rsid w:val="00964D7D"/>
    <w:rsid w:val="00965535"/>
    <w:rsid w:val="00965C88"/>
    <w:rsid w:val="00965CFA"/>
    <w:rsid w:val="00965DF1"/>
    <w:rsid w:val="0096628C"/>
    <w:rsid w:val="0096634E"/>
    <w:rsid w:val="009663C6"/>
    <w:rsid w:val="00966923"/>
    <w:rsid w:val="00966BAF"/>
    <w:rsid w:val="00966EA0"/>
    <w:rsid w:val="00967035"/>
    <w:rsid w:val="00967BE2"/>
    <w:rsid w:val="00967D30"/>
    <w:rsid w:val="00967D65"/>
    <w:rsid w:val="00967F46"/>
    <w:rsid w:val="00970221"/>
    <w:rsid w:val="0097029D"/>
    <w:rsid w:val="0097041B"/>
    <w:rsid w:val="00970580"/>
    <w:rsid w:val="00970FCE"/>
    <w:rsid w:val="009710B8"/>
    <w:rsid w:val="009710DA"/>
    <w:rsid w:val="009712B5"/>
    <w:rsid w:val="009713D9"/>
    <w:rsid w:val="009717C5"/>
    <w:rsid w:val="009718BC"/>
    <w:rsid w:val="00971B74"/>
    <w:rsid w:val="0097202E"/>
    <w:rsid w:val="0097207F"/>
    <w:rsid w:val="009723A2"/>
    <w:rsid w:val="00972C82"/>
    <w:rsid w:val="00972E7D"/>
    <w:rsid w:val="009730E2"/>
    <w:rsid w:val="00973132"/>
    <w:rsid w:val="00973806"/>
    <w:rsid w:val="00973CC2"/>
    <w:rsid w:val="00974025"/>
    <w:rsid w:val="009743EC"/>
    <w:rsid w:val="009744F8"/>
    <w:rsid w:val="00974730"/>
    <w:rsid w:val="00974808"/>
    <w:rsid w:val="00974B2C"/>
    <w:rsid w:val="009752B5"/>
    <w:rsid w:val="00975338"/>
    <w:rsid w:val="00975410"/>
    <w:rsid w:val="009755C3"/>
    <w:rsid w:val="009755E7"/>
    <w:rsid w:val="00975753"/>
    <w:rsid w:val="00975A83"/>
    <w:rsid w:val="00975BDA"/>
    <w:rsid w:val="00975D19"/>
    <w:rsid w:val="00976372"/>
    <w:rsid w:val="009764C9"/>
    <w:rsid w:val="0097697A"/>
    <w:rsid w:val="00976D2E"/>
    <w:rsid w:val="0097784B"/>
    <w:rsid w:val="009803D1"/>
    <w:rsid w:val="00980A5B"/>
    <w:rsid w:val="00980E7B"/>
    <w:rsid w:val="009810E8"/>
    <w:rsid w:val="0098144E"/>
    <w:rsid w:val="00981990"/>
    <w:rsid w:val="00981BE1"/>
    <w:rsid w:val="00981E3E"/>
    <w:rsid w:val="00981F70"/>
    <w:rsid w:val="009822AA"/>
    <w:rsid w:val="0098238A"/>
    <w:rsid w:val="0098251A"/>
    <w:rsid w:val="00982A08"/>
    <w:rsid w:val="00982F84"/>
    <w:rsid w:val="00983036"/>
    <w:rsid w:val="0098312E"/>
    <w:rsid w:val="00983718"/>
    <w:rsid w:val="00983B10"/>
    <w:rsid w:val="009843F5"/>
    <w:rsid w:val="0098471B"/>
    <w:rsid w:val="00984C7D"/>
    <w:rsid w:val="00984DEB"/>
    <w:rsid w:val="00984E5E"/>
    <w:rsid w:val="00985101"/>
    <w:rsid w:val="0098547D"/>
    <w:rsid w:val="00985B43"/>
    <w:rsid w:val="00986562"/>
    <w:rsid w:val="009865BF"/>
    <w:rsid w:val="0098686D"/>
    <w:rsid w:val="00986B32"/>
    <w:rsid w:val="00987215"/>
    <w:rsid w:val="009872D7"/>
    <w:rsid w:val="00987602"/>
    <w:rsid w:val="00987AAC"/>
    <w:rsid w:val="00987B72"/>
    <w:rsid w:val="00987E64"/>
    <w:rsid w:val="00987FF3"/>
    <w:rsid w:val="009901D0"/>
    <w:rsid w:val="00990665"/>
    <w:rsid w:val="009909ED"/>
    <w:rsid w:val="00990C1C"/>
    <w:rsid w:val="00991086"/>
    <w:rsid w:val="0099177E"/>
    <w:rsid w:val="00991EF1"/>
    <w:rsid w:val="009923FA"/>
    <w:rsid w:val="009924F2"/>
    <w:rsid w:val="00992575"/>
    <w:rsid w:val="00992950"/>
    <w:rsid w:val="00992D9A"/>
    <w:rsid w:val="00992EE7"/>
    <w:rsid w:val="00992EF6"/>
    <w:rsid w:val="00993755"/>
    <w:rsid w:val="00993780"/>
    <w:rsid w:val="00993782"/>
    <w:rsid w:val="00993792"/>
    <w:rsid w:val="00993E68"/>
    <w:rsid w:val="00993F04"/>
    <w:rsid w:val="00993F38"/>
    <w:rsid w:val="009948FF"/>
    <w:rsid w:val="00994BD9"/>
    <w:rsid w:val="00995620"/>
    <w:rsid w:val="009956D7"/>
    <w:rsid w:val="00995996"/>
    <w:rsid w:val="00995DA4"/>
    <w:rsid w:val="00996EC3"/>
    <w:rsid w:val="00997178"/>
    <w:rsid w:val="009973DB"/>
    <w:rsid w:val="00997847"/>
    <w:rsid w:val="00997B04"/>
    <w:rsid w:val="00997CE3"/>
    <w:rsid w:val="009A002E"/>
    <w:rsid w:val="009A01DA"/>
    <w:rsid w:val="009A07A3"/>
    <w:rsid w:val="009A0A01"/>
    <w:rsid w:val="009A0E58"/>
    <w:rsid w:val="009A1364"/>
    <w:rsid w:val="009A234A"/>
    <w:rsid w:val="009A247D"/>
    <w:rsid w:val="009A2ACC"/>
    <w:rsid w:val="009A2C05"/>
    <w:rsid w:val="009A3162"/>
    <w:rsid w:val="009A3888"/>
    <w:rsid w:val="009A38F1"/>
    <w:rsid w:val="009A3CCF"/>
    <w:rsid w:val="009A444E"/>
    <w:rsid w:val="009A467D"/>
    <w:rsid w:val="009A46CE"/>
    <w:rsid w:val="009A4D42"/>
    <w:rsid w:val="009A55E7"/>
    <w:rsid w:val="009A567D"/>
    <w:rsid w:val="009A5864"/>
    <w:rsid w:val="009A5C21"/>
    <w:rsid w:val="009A5E46"/>
    <w:rsid w:val="009A5F68"/>
    <w:rsid w:val="009A60DF"/>
    <w:rsid w:val="009A6167"/>
    <w:rsid w:val="009A647C"/>
    <w:rsid w:val="009A6715"/>
    <w:rsid w:val="009A69B0"/>
    <w:rsid w:val="009A6B66"/>
    <w:rsid w:val="009A708A"/>
    <w:rsid w:val="009A715F"/>
    <w:rsid w:val="009A78D2"/>
    <w:rsid w:val="009B02F1"/>
    <w:rsid w:val="009B04D9"/>
    <w:rsid w:val="009B059B"/>
    <w:rsid w:val="009B0B28"/>
    <w:rsid w:val="009B0CF0"/>
    <w:rsid w:val="009B0F72"/>
    <w:rsid w:val="009B166F"/>
    <w:rsid w:val="009B1ADF"/>
    <w:rsid w:val="009B1B40"/>
    <w:rsid w:val="009B20D8"/>
    <w:rsid w:val="009B2124"/>
    <w:rsid w:val="009B2320"/>
    <w:rsid w:val="009B249F"/>
    <w:rsid w:val="009B2705"/>
    <w:rsid w:val="009B2756"/>
    <w:rsid w:val="009B2A72"/>
    <w:rsid w:val="009B2BF2"/>
    <w:rsid w:val="009B2CD9"/>
    <w:rsid w:val="009B2F88"/>
    <w:rsid w:val="009B2FA3"/>
    <w:rsid w:val="009B3199"/>
    <w:rsid w:val="009B3273"/>
    <w:rsid w:val="009B3BEF"/>
    <w:rsid w:val="009B4198"/>
    <w:rsid w:val="009B44C5"/>
    <w:rsid w:val="009B455B"/>
    <w:rsid w:val="009B46A3"/>
    <w:rsid w:val="009B488C"/>
    <w:rsid w:val="009B4B32"/>
    <w:rsid w:val="009B4C87"/>
    <w:rsid w:val="009B593D"/>
    <w:rsid w:val="009B605C"/>
    <w:rsid w:val="009B612C"/>
    <w:rsid w:val="009B6178"/>
    <w:rsid w:val="009B6285"/>
    <w:rsid w:val="009B6903"/>
    <w:rsid w:val="009B6B83"/>
    <w:rsid w:val="009B7539"/>
    <w:rsid w:val="009B757E"/>
    <w:rsid w:val="009B77FD"/>
    <w:rsid w:val="009B787A"/>
    <w:rsid w:val="009B796B"/>
    <w:rsid w:val="009C07C3"/>
    <w:rsid w:val="009C093D"/>
    <w:rsid w:val="009C0D94"/>
    <w:rsid w:val="009C0E8E"/>
    <w:rsid w:val="009C107B"/>
    <w:rsid w:val="009C17D5"/>
    <w:rsid w:val="009C1969"/>
    <w:rsid w:val="009C1B3C"/>
    <w:rsid w:val="009C1BD0"/>
    <w:rsid w:val="009C1C7E"/>
    <w:rsid w:val="009C1DF7"/>
    <w:rsid w:val="009C234C"/>
    <w:rsid w:val="009C2355"/>
    <w:rsid w:val="009C2B44"/>
    <w:rsid w:val="009C2C45"/>
    <w:rsid w:val="009C2FDC"/>
    <w:rsid w:val="009C30A0"/>
    <w:rsid w:val="009C3564"/>
    <w:rsid w:val="009C3B26"/>
    <w:rsid w:val="009C3D3F"/>
    <w:rsid w:val="009C46CD"/>
    <w:rsid w:val="009C4A5E"/>
    <w:rsid w:val="009C4ABB"/>
    <w:rsid w:val="009C4B95"/>
    <w:rsid w:val="009C4DC3"/>
    <w:rsid w:val="009C5338"/>
    <w:rsid w:val="009C577B"/>
    <w:rsid w:val="009C5BB9"/>
    <w:rsid w:val="009C66AB"/>
    <w:rsid w:val="009C68CD"/>
    <w:rsid w:val="009C6BA7"/>
    <w:rsid w:val="009C6CB4"/>
    <w:rsid w:val="009C715F"/>
    <w:rsid w:val="009C72B2"/>
    <w:rsid w:val="009C740D"/>
    <w:rsid w:val="009C74A2"/>
    <w:rsid w:val="009C753F"/>
    <w:rsid w:val="009C75CC"/>
    <w:rsid w:val="009C7897"/>
    <w:rsid w:val="009D0315"/>
    <w:rsid w:val="009D0875"/>
    <w:rsid w:val="009D0AD7"/>
    <w:rsid w:val="009D0B36"/>
    <w:rsid w:val="009D0DEF"/>
    <w:rsid w:val="009D131D"/>
    <w:rsid w:val="009D13D4"/>
    <w:rsid w:val="009D1414"/>
    <w:rsid w:val="009D1537"/>
    <w:rsid w:val="009D1ADF"/>
    <w:rsid w:val="009D215B"/>
    <w:rsid w:val="009D242B"/>
    <w:rsid w:val="009D2B2A"/>
    <w:rsid w:val="009D2C6B"/>
    <w:rsid w:val="009D2D4D"/>
    <w:rsid w:val="009D2E62"/>
    <w:rsid w:val="009D3044"/>
    <w:rsid w:val="009D4182"/>
    <w:rsid w:val="009D41BE"/>
    <w:rsid w:val="009D441D"/>
    <w:rsid w:val="009D454A"/>
    <w:rsid w:val="009D4791"/>
    <w:rsid w:val="009D482F"/>
    <w:rsid w:val="009D491E"/>
    <w:rsid w:val="009D4925"/>
    <w:rsid w:val="009D5919"/>
    <w:rsid w:val="009D6291"/>
    <w:rsid w:val="009D6911"/>
    <w:rsid w:val="009D6DBD"/>
    <w:rsid w:val="009D71E2"/>
    <w:rsid w:val="009D76E8"/>
    <w:rsid w:val="009D786C"/>
    <w:rsid w:val="009D7C07"/>
    <w:rsid w:val="009E03A2"/>
    <w:rsid w:val="009E058A"/>
    <w:rsid w:val="009E0650"/>
    <w:rsid w:val="009E072F"/>
    <w:rsid w:val="009E1928"/>
    <w:rsid w:val="009E2128"/>
    <w:rsid w:val="009E26A8"/>
    <w:rsid w:val="009E2B46"/>
    <w:rsid w:val="009E2BA2"/>
    <w:rsid w:val="009E2CC7"/>
    <w:rsid w:val="009E3189"/>
    <w:rsid w:val="009E3288"/>
    <w:rsid w:val="009E423F"/>
    <w:rsid w:val="009E437E"/>
    <w:rsid w:val="009E4950"/>
    <w:rsid w:val="009E4EF1"/>
    <w:rsid w:val="009E51AA"/>
    <w:rsid w:val="009E52B0"/>
    <w:rsid w:val="009E59A3"/>
    <w:rsid w:val="009E5C61"/>
    <w:rsid w:val="009E5CCE"/>
    <w:rsid w:val="009E6809"/>
    <w:rsid w:val="009E7422"/>
    <w:rsid w:val="009E756B"/>
    <w:rsid w:val="009E7A70"/>
    <w:rsid w:val="009F00B0"/>
    <w:rsid w:val="009F0168"/>
    <w:rsid w:val="009F09C5"/>
    <w:rsid w:val="009F101F"/>
    <w:rsid w:val="009F1426"/>
    <w:rsid w:val="009F1822"/>
    <w:rsid w:val="009F25B1"/>
    <w:rsid w:val="009F25F3"/>
    <w:rsid w:val="009F27F6"/>
    <w:rsid w:val="009F2B29"/>
    <w:rsid w:val="009F3D84"/>
    <w:rsid w:val="009F3D8E"/>
    <w:rsid w:val="009F3ECD"/>
    <w:rsid w:val="009F3FAA"/>
    <w:rsid w:val="009F446C"/>
    <w:rsid w:val="009F4625"/>
    <w:rsid w:val="009F4BA2"/>
    <w:rsid w:val="009F4EDD"/>
    <w:rsid w:val="009F54A8"/>
    <w:rsid w:val="009F5685"/>
    <w:rsid w:val="009F5860"/>
    <w:rsid w:val="009F5C68"/>
    <w:rsid w:val="009F5C91"/>
    <w:rsid w:val="009F5FC4"/>
    <w:rsid w:val="009F6016"/>
    <w:rsid w:val="009F6037"/>
    <w:rsid w:val="009F6665"/>
    <w:rsid w:val="009F67A9"/>
    <w:rsid w:val="009F6B76"/>
    <w:rsid w:val="009F7055"/>
    <w:rsid w:val="009F77A3"/>
    <w:rsid w:val="009F7898"/>
    <w:rsid w:val="009F79BA"/>
    <w:rsid w:val="009F7C8B"/>
    <w:rsid w:val="009F7E32"/>
    <w:rsid w:val="009F7F60"/>
    <w:rsid w:val="00A00098"/>
    <w:rsid w:val="00A0020F"/>
    <w:rsid w:val="00A0027B"/>
    <w:rsid w:val="00A006EF"/>
    <w:rsid w:val="00A006F3"/>
    <w:rsid w:val="00A00E07"/>
    <w:rsid w:val="00A016F7"/>
    <w:rsid w:val="00A01A48"/>
    <w:rsid w:val="00A01F2B"/>
    <w:rsid w:val="00A01F93"/>
    <w:rsid w:val="00A027F7"/>
    <w:rsid w:val="00A02956"/>
    <w:rsid w:val="00A02AA8"/>
    <w:rsid w:val="00A034B1"/>
    <w:rsid w:val="00A0356D"/>
    <w:rsid w:val="00A037B2"/>
    <w:rsid w:val="00A04081"/>
    <w:rsid w:val="00A040F5"/>
    <w:rsid w:val="00A0427A"/>
    <w:rsid w:val="00A042E2"/>
    <w:rsid w:val="00A04402"/>
    <w:rsid w:val="00A0462F"/>
    <w:rsid w:val="00A046CA"/>
    <w:rsid w:val="00A04E7F"/>
    <w:rsid w:val="00A05055"/>
    <w:rsid w:val="00A051BC"/>
    <w:rsid w:val="00A052EB"/>
    <w:rsid w:val="00A05554"/>
    <w:rsid w:val="00A05826"/>
    <w:rsid w:val="00A05C6D"/>
    <w:rsid w:val="00A06184"/>
    <w:rsid w:val="00A061AB"/>
    <w:rsid w:val="00A06273"/>
    <w:rsid w:val="00A0628E"/>
    <w:rsid w:val="00A06908"/>
    <w:rsid w:val="00A06914"/>
    <w:rsid w:val="00A06AF2"/>
    <w:rsid w:val="00A06FFC"/>
    <w:rsid w:val="00A0707D"/>
    <w:rsid w:val="00A070BA"/>
    <w:rsid w:val="00A071E8"/>
    <w:rsid w:val="00A07535"/>
    <w:rsid w:val="00A0762A"/>
    <w:rsid w:val="00A07678"/>
    <w:rsid w:val="00A07A5E"/>
    <w:rsid w:val="00A07C12"/>
    <w:rsid w:val="00A07C7F"/>
    <w:rsid w:val="00A07DAE"/>
    <w:rsid w:val="00A1017D"/>
    <w:rsid w:val="00A1030B"/>
    <w:rsid w:val="00A105DD"/>
    <w:rsid w:val="00A10739"/>
    <w:rsid w:val="00A10CCD"/>
    <w:rsid w:val="00A10E20"/>
    <w:rsid w:val="00A11214"/>
    <w:rsid w:val="00A11A62"/>
    <w:rsid w:val="00A11AA8"/>
    <w:rsid w:val="00A11E6E"/>
    <w:rsid w:val="00A1225E"/>
    <w:rsid w:val="00A12628"/>
    <w:rsid w:val="00A12858"/>
    <w:rsid w:val="00A128A2"/>
    <w:rsid w:val="00A12C97"/>
    <w:rsid w:val="00A13308"/>
    <w:rsid w:val="00A13327"/>
    <w:rsid w:val="00A13550"/>
    <w:rsid w:val="00A136D8"/>
    <w:rsid w:val="00A138D8"/>
    <w:rsid w:val="00A1423E"/>
    <w:rsid w:val="00A147A8"/>
    <w:rsid w:val="00A14DFA"/>
    <w:rsid w:val="00A14FA3"/>
    <w:rsid w:val="00A15063"/>
    <w:rsid w:val="00A1563C"/>
    <w:rsid w:val="00A163C7"/>
    <w:rsid w:val="00A16A00"/>
    <w:rsid w:val="00A172D6"/>
    <w:rsid w:val="00A17300"/>
    <w:rsid w:val="00A17631"/>
    <w:rsid w:val="00A17C18"/>
    <w:rsid w:val="00A20013"/>
    <w:rsid w:val="00A2006C"/>
    <w:rsid w:val="00A201E0"/>
    <w:rsid w:val="00A202AE"/>
    <w:rsid w:val="00A204A9"/>
    <w:rsid w:val="00A2074C"/>
    <w:rsid w:val="00A20FC7"/>
    <w:rsid w:val="00A212BB"/>
    <w:rsid w:val="00A21345"/>
    <w:rsid w:val="00A2147B"/>
    <w:rsid w:val="00A21583"/>
    <w:rsid w:val="00A21A09"/>
    <w:rsid w:val="00A21EB7"/>
    <w:rsid w:val="00A21FBE"/>
    <w:rsid w:val="00A22123"/>
    <w:rsid w:val="00A22B2A"/>
    <w:rsid w:val="00A2337C"/>
    <w:rsid w:val="00A236AC"/>
    <w:rsid w:val="00A23872"/>
    <w:rsid w:val="00A248E8"/>
    <w:rsid w:val="00A24991"/>
    <w:rsid w:val="00A250AE"/>
    <w:rsid w:val="00A250B4"/>
    <w:rsid w:val="00A25129"/>
    <w:rsid w:val="00A25934"/>
    <w:rsid w:val="00A25C77"/>
    <w:rsid w:val="00A26114"/>
    <w:rsid w:val="00A264C7"/>
    <w:rsid w:val="00A268B8"/>
    <w:rsid w:val="00A2698F"/>
    <w:rsid w:val="00A26CB4"/>
    <w:rsid w:val="00A27015"/>
    <w:rsid w:val="00A272F5"/>
    <w:rsid w:val="00A2770E"/>
    <w:rsid w:val="00A27832"/>
    <w:rsid w:val="00A30153"/>
    <w:rsid w:val="00A308FF"/>
    <w:rsid w:val="00A3094B"/>
    <w:rsid w:val="00A3110B"/>
    <w:rsid w:val="00A3147E"/>
    <w:rsid w:val="00A314EB"/>
    <w:rsid w:val="00A31660"/>
    <w:rsid w:val="00A31925"/>
    <w:rsid w:val="00A3251D"/>
    <w:rsid w:val="00A32952"/>
    <w:rsid w:val="00A3307D"/>
    <w:rsid w:val="00A3311D"/>
    <w:rsid w:val="00A333AF"/>
    <w:rsid w:val="00A33D0C"/>
    <w:rsid w:val="00A33EC0"/>
    <w:rsid w:val="00A3415A"/>
    <w:rsid w:val="00A3422E"/>
    <w:rsid w:val="00A343A5"/>
    <w:rsid w:val="00A343DE"/>
    <w:rsid w:val="00A345D7"/>
    <w:rsid w:val="00A347BE"/>
    <w:rsid w:val="00A34907"/>
    <w:rsid w:val="00A349DD"/>
    <w:rsid w:val="00A34B0E"/>
    <w:rsid w:val="00A34DC0"/>
    <w:rsid w:val="00A35171"/>
    <w:rsid w:val="00A35217"/>
    <w:rsid w:val="00A35A10"/>
    <w:rsid w:val="00A35A21"/>
    <w:rsid w:val="00A3613C"/>
    <w:rsid w:val="00A361F5"/>
    <w:rsid w:val="00A367AB"/>
    <w:rsid w:val="00A36B88"/>
    <w:rsid w:val="00A372FE"/>
    <w:rsid w:val="00A374C0"/>
    <w:rsid w:val="00A3770C"/>
    <w:rsid w:val="00A379D3"/>
    <w:rsid w:val="00A37A08"/>
    <w:rsid w:val="00A37C02"/>
    <w:rsid w:val="00A37CD7"/>
    <w:rsid w:val="00A40A60"/>
    <w:rsid w:val="00A40AEA"/>
    <w:rsid w:val="00A40B41"/>
    <w:rsid w:val="00A40E77"/>
    <w:rsid w:val="00A41275"/>
    <w:rsid w:val="00A41887"/>
    <w:rsid w:val="00A41D72"/>
    <w:rsid w:val="00A41D7F"/>
    <w:rsid w:val="00A42253"/>
    <w:rsid w:val="00A4270F"/>
    <w:rsid w:val="00A42FCE"/>
    <w:rsid w:val="00A4325D"/>
    <w:rsid w:val="00A4346F"/>
    <w:rsid w:val="00A43738"/>
    <w:rsid w:val="00A44033"/>
    <w:rsid w:val="00A4416C"/>
    <w:rsid w:val="00A4421C"/>
    <w:rsid w:val="00A44FFF"/>
    <w:rsid w:val="00A45634"/>
    <w:rsid w:val="00A456CF"/>
    <w:rsid w:val="00A45892"/>
    <w:rsid w:val="00A45996"/>
    <w:rsid w:val="00A45D5F"/>
    <w:rsid w:val="00A4625B"/>
    <w:rsid w:val="00A467C5"/>
    <w:rsid w:val="00A46F6F"/>
    <w:rsid w:val="00A4709D"/>
    <w:rsid w:val="00A473A5"/>
    <w:rsid w:val="00A4742E"/>
    <w:rsid w:val="00A4787E"/>
    <w:rsid w:val="00A4798A"/>
    <w:rsid w:val="00A47EA4"/>
    <w:rsid w:val="00A47EDC"/>
    <w:rsid w:val="00A47F83"/>
    <w:rsid w:val="00A500A2"/>
    <w:rsid w:val="00A506F5"/>
    <w:rsid w:val="00A50862"/>
    <w:rsid w:val="00A509CA"/>
    <w:rsid w:val="00A5154B"/>
    <w:rsid w:val="00A5158E"/>
    <w:rsid w:val="00A51C4A"/>
    <w:rsid w:val="00A5235D"/>
    <w:rsid w:val="00A52870"/>
    <w:rsid w:val="00A528FB"/>
    <w:rsid w:val="00A52BAD"/>
    <w:rsid w:val="00A53098"/>
    <w:rsid w:val="00A53441"/>
    <w:rsid w:val="00A538EB"/>
    <w:rsid w:val="00A53CD8"/>
    <w:rsid w:val="00A546E7"/>
    <w:rsid w:val="00A54B3A"/>
    <w:rsid w:val="00A54E7E"/>
    <w:rsid w:val="00A54FCF"/>
    <w:rsid w:val="00A5539A"/>
    <w:rsid w:val="00A553AD"/>
    <w:rsid w:val="00A55DE4"/>
    <w:rsid w:val="00A564A1"/>
    <w:rsid w:val="00A56650"/>
    <w:rsid w:val="00A566B2"/>
    <w:rsid w:val="00A56ABF"/>
    <w:rsid w:val="00A5703E"/>
    <w:rsid w:val="00A570E3"/>
    <w:rsid w:val="00A57306"/>
    <w:rsid w:val="00A573BF"/>
    <w:rsid w:val="00A57BE1"/>
    <w:rsid w:val="00A57BE5"/>
    <w:rsid w:val="00A57E44"/>
    <w:rsid w:val="00A60293"/>
    <w:rsid w:val="00A60BF2"/>
    <w:rsid w:val="00A61057"/>
    <w:rsid w:val="00A6150E"/>
    <w:rsid w:val="00A6175E"/>
    <w:rsid w:val="00A61F0D"/>
    <w:rsid w:val="00A62262"/>
    <w:rsid w:val="00A62436"/>
    <w:rsid w:val="00A6250F"/>
    <w:rsid w:val="00A6271F"/>
    <w:rsid w:val="00A628D3"/>
    <w:rsid w:val="00A62A96"/>
    <w:rsid w:val="00A62CD4"/>
    <w:rsid w:val="00A637CD"/>
    <w:rsid w:val="00A6384F"/>
    <w:rsid w:val="00A639D8"/>
    <w:rsid w:val="00A63C3D"/>
    <w:rsid w:val="00A63FCD"/>
    <w:rsid w:val="00A645D1"/>
    <w:rsid w:val="00A64661"/>
    <w:rsid w:val="00A6473E"/>
    <w:rsid w:val="00A64C73"/>
    <w:rsid w:val="00A64D55"/>
    <w:rsid w:val="00A65386"/>
    <w:rsid w:val="00A659AD"/>
    <w:rsid w:val="00A65C8C"/>
    <w:rsid w:val="00A6615E"/>
    <w:rsid w:val="00A6623A"/>
    <w:rsid w:val="00A6625B"/>
    <w:rsid w:val="00A66A10"/>
    <w:rsid w:val="00A66B9A"/>
    <w:rsid w:val="00A66C40"/>
    <w:rsid w:val="00A672ED"/>
    <w:rsid w:val="00A6776A"/>
    <w:rsid w:val="00A679A1"/>
    <w:rsid w:val="00A67CFE"/>
    <w:rsid w:val="00A708A3"/>
    <w:rsid w:val="00A70911"/>
    <w:rsid w:val="00A70F11"/>
    <w:rsid w:val="00A71032"/>
    <w:rsid w:val="00A71138"/>
    <w:rsid w:val="00A711FE"/>
    <w:rsid w:val="00A719B2"/>
    <w:rsid w:val="00A71A65"/>
    <w:rsid w:val="00A71AEB"/>
    <w:rsid w:val="00A7244F"/>
    <w:rsid w:val="00A7393C"/>
    <w:rsid w:val="00A73A01"/>
    <w:rsid w:val="00A74822"/>
    <w:rsid w:val="00A74C17"/>
    <w:rsid w:val="00A74EA6"/>
    <w:rsid w:val="00A7587F"/>
    <w:rsid w:val="00A759C3"/>
    <w:rsid w:val="00A75C43"/>
    <w:rsid w:val="00A75EE0"/>
    <w:rsid w:val="00A76002"/>
    <w:rsid w:val="00A762D2"/>
    <w:rsid w:val="00A7689F"/>
    <w:rsid w:val="00A7697D"/>
    <w:rsid w:val="00A76A3C"/>
    <w:rsid w:val="00A77796"/>
    <w:rsid w:val="00A77BED"/>
    <w:rsid w:val="00A80133"/>
    <w:rsid w:val="00A80791"/>
    <w:rsid w:val="00A807A3"/>
    <w:rsid w:val="00A809F0"/>
    <w:rsid w:val="00A80D0C"/>
    <w:rsid w:val="00A814A9"/>
    <w:rsid w:val="00A81652"/>
    <w:rsid w:val="00A81663"/>
    <w:rsid w:val="00A819BA"/>
    <w:rsid w:val="00A81AB0"/>
    <w:rsid w:val="00A8206F"/>
    <w:rsid w:val="00A82256"/>
    <w:rsid w:val="00A825F2"/>
    <w:rsid w:val="00A82680"/>
    <w:rsid w:val="00A82A04"/>
    <w:rsid w:val="00A82CB3"/>
    <w:rsid w:val="00A82DB9"/>
    <w:rsid w:val="00A83840"/>
    <w:rsid w:val="00A8385C"/>
    <w:rsid w:val="00A83F4B"/>
    <w:rsid w:val="00A84090"/>
    <w:rsid w:val="00A841D0"/>
    <w:rsid w:val="00A84203"/>
    <w:rsid w:val="00A8463D"/>
    <w:rsid w:val="00A8465F"/>
    <w:rsid w:val="00A85165"/>
    <w:rsid w:val="00A85A23"/>
    <w:rsid w:val="00A85B67"/>
    <w:rsid w:val="00A861E5"/>
    <w:rsid w:val="00A8631A"/>
    <w:rsid w:val="00A8633B"/>
    <w:rsid w:val="00A86A48"/>
    <w:rsid w:val="00A86D1E"/>
    <w:rsid w:val="00A87B74"/>
    <w:rsid w:val="00A87BB6"/>
    <w:rsid w:val="00A9074D"/>
    <w:rsid w:val="00A90954"/>
    <w:rsid w:val="00A90BBA"/>
    <w:rsid w:val="00A90EB3"/>
    <w:rsid w:val="00A915B3"/>
    <w:rsid w:val="00A91837"/>
    <w:rsid w:val="00A9190B"/>
    <w:rsid w:val="00A91FBB"/>
    <w:rsid w:val="00A921F8"/>
    <w:rsid w:val="00A92B3C"/>
    <w:rsid w:val="00A92E23"/>
    <w:rsid w:val="00A92F77"/>
    <w:rsid w:val="00A93EC2"/>
    <w:rsid w:val="00A942FC"/>
    <w:rsid w:val="00A94E3C"/>
    <w:rsid w:val="00A94FCE"/>
    <w:rsid w:val="00A95399"/>
    <w:rsid w:val="00A9543C"/>
    <w:rsid w:val="00A954B7"/>
    <w:rsid w:val="00A95930"/>
    <w:rsid w:val="00A95996"/>
    <w:rsid w:val="00A959F5"/>
    <w:rsid w:val="00A962D1"/>
    <w:rsid w:val="00A96576"/>
    <w:rsid w:val="00A966C0"/>
    <w:rsid w:val="00A96CA9"/>
    <w:rsid w:val="00A96D2A"/>
    <w:rsid w:val="00A96E6F"/>
    <w:rsid w:val="00A96EC0"/>
    <w:rsid w:val="00A96F66"/>
    <w:rsid w:val="00A97090"/>
    <w:rsid w:val="00A970A6"/>
    <w:rsid w:val="00A97184"/>
    <w:rsid w:val="00A971D3"/>
    <w:rsid w:val="00A979E9"/>
    <w:rsid w:val="00A97A38"/>
    <w:rsid w:val="00A97A78"/>
    <w:rsid w:val="00A97C65"/>
    <w:rsid w:val="00A97CE6"/>
    <w:rsid w:val="00AA060F"/>
    <w:rsid w:val="00AA072F"/>
    <w:rsid w:val="00AA0AC1"/>
    <w:rsid w:val="00AA0FD5"/>
    <w:rsid w:val="00AA101B"/>
    <w:rsid w:val="00AA18C7"/>
    <w:rsid w:val="00AA1B05"/>
    <w:rsid w:val="00AA1B06"/>
    <w:rsid w:val="00AA1E0E"/>
    <w:rsid w:val="00AA2370"/>
    <w:rsid w:val="00AA2EDF"/>
    <w:rsid w:val="00AA3616"/>
    <w:rsid w:val="00AA3782"/>
    <w:rsid w:val="00AA3878"/>
    <w:rsid w:val="00AA38E1"/>
    <w:rsid w:val="00AA3B3B"/>
    <w:rsid w:val="00AA48C8"/>
    <w:rsid w:val="00AA48D8"/>
    <w:rsid w:val="00AA4F5E"/>
    <w:rsid w:val="00AA4FB4"/>
    <w:rsid w:val="00AA4FC3"/>
    <w:rsid w:val="00AA50E1"/>
    <w:rsid w:val="00AA5163"/>
    <w:rsid w:val="00AA5C39"/>
    <w:rsid w:val="00AA5C9C"/>
    <w:rsid w:val="00AA5F95"/>
    <w:rsid w:val="00AA6366"/>
    <w:rsid w:val="00AA6581"/>
    <w:rsid w:val="00AA6901"/>
    <w:rsid w:val="00AA6A5E"/>
    <w:rsid w:val="00AA6FA2"/>
    <w:rsid w:val="00AA741A"/>
    <w:rsid w:val="00AA7452"/>
    <w:rsid w:val="00AA7514"/>
    <w:rsid w:val="00AA78EF"/>
    <w:rsid w:val="00AB002F"/>
    <w:rsid w:val="00AB00B6"/>
    <w:rsid w:val="00AB028E"/>
    <w:rsid w:val="00AB07D9"/>
    <w:rsid w:val="00AB0A6B"/>
    <w:rsid w:val="00AB0CD9"/>
    <w:rsid w:val="00AB0EE1"/>
    <w:rsid w:val="00AB11FA"/>
    <w:rsid w:val="00AB1458"/>
    <w:rsid w:val="00AB1D96"/>
    <w:rsid w:val="00AB1EBD"/>
    <w:rsid w:val="00AB206A"/>
    <w:rsid w:val="00AB2180"/>
    <w:rsid w:val="00AB227C"/>
    <w:rsid w:val="00AB230D"/>
    <w:rsid w:val="00AB241E"/>
    <w:rsid w:val="00AB26AB"/>
    <w:rsid w:val="00AB2E9C"/>
    <w:rsid w:val="00AB2EE7"/>
    <w:rsid w:val="00AB3BB6"/>
    <w:rsid w:val="00AB478F"/>
    <w:rsid w:val="00AB4E33"/>
    <w:rsid w:val="00AB5296"/>
    <w:rsid w:val="00AB5536"/>
    <w:rsid w:val="00AB5543"/>
    <w:rsid w:val="00AB5996"/>
    <w:rsid w:val="00AB5E93"/>
    <w:rsid w:val="00AB5FC4"/>
    <w:rsid w:val="00AB643B"/>
    <w:rsid w:val="00AB68C2"/>
    <w:rsid w:val="00AB69A1"/>
    <w:rsid w:val="00AB6E4E"/>
    <w:rsid w:val="00AB6E78"/>
    <w:rsid w:val="00AB71BC"/>
    <w:rsid w:val="00AB72D1"/>
    <w:rsid w:val="00AB7781"/>
    <w:rsid w:val="00AB7E00"/>
    <w:rsid w:val="00AB7EDD"/>
    <w:rsid w:val="00AC00D0"/>
    <w:rsid w:val="00AC0E89"/>
    <w:rsid w:val="00AC1BAE"/>
    <w:rsid w:val="00AC21B2"/>
    <w:rsid w:val="00AC22B2"/>
    <w:rsid w:val="00AC2B02"/>
    <w:rsid w:val="00AC2EE9"/>
    <w:rsid w:val="00AC336A"/>
    <w:rsid w:val="00AC3840"/>
    <w:rsid w:val="00AC3EB9"/>
    <w:rsid w:val="00AC426B"/>
    <w:rsid w:val="00AC4B82"/>
    <w:rsid w:val="00AC4EF8"/>
    <w:rsid w:val="00AC523B"/>
    <w:rsid w:val="00AC5402"/>
    <w:rsid w:val="00AC58C8"/>
    <w:rsid w:val="00AC5B70"/>
    <w:rsid w:val="00AC6453"/>
    <w:rsid w:val="00AC6AA0"/>
    <w:rsid w:val="00AC6E3E"/>
    <w:rsid w:val="00AC749D"/>
    <w:rsid w:val="00AC74B3"/>
    <w:rsid w:val="00AC755A"/>
    <w:rsid w:val="00AC77AC"/>
    <w:rsid w:val="00AC7CBE"/>
    <w:rsid w:val="00AC7CD1"/>
    <w:rsid w:val="00AC7D02"/>
    <w:rsid w:val="00AC7E14"/>
    <w:rsid w:val="00AC7E89"/>
    <w:rsid w:val="00AD0043"/>
    <w:rsid w:val="00AD06E2"/>
    <w:rsid w:val="00AD0DA9"/>
    <w:rsid w:val="00AD0E33"/>
    <w:rsid w:val="00AD16ED"/>
    <w:rsid w:val="00AD1F10"/>
    <w:rsid w:val="00AD21CC"/>
    <w:rsid w:val="00AD23D7"/>
    <w:rsid w:val="00AD24DB"/>
    <w:rsid w:val="00AD27AD"/>
    <w:rsid w:val="00AD2803"/>
    <w:rsid w:val="00AD287B"/>
    <w:rsid w:val="00AD290D"/>
    <w:rsid w:val="00AD2C53"/>
    <w:rsid w:val="00AD2DE1"/>
    <w:rsid w:val="00AD318D"/>
    <w:rsid w:val="00AD31F6"/>
    <w:rsid w:val="00AD31FF"/>
    <w:rsid w:val="00AD32E9"/>
    <w:rsid w:val="00AD3770"/>
    <w:rsid w:val="00AD385C"/>
    <w:rsid w:val="00AD391E"/>
    <w:rsid w:val="00AD3AB8"/>
    <w:rsid w:val="00AD3AC0"/>
    <w:rsid w:val="00AD3DC5"/>
    <w:rsid w:val="00AD4111"/>
    <w:rsid w:val="00AD4AD2"/>
    <w:rsid w:val="00AD4D38"/>
    <w:rsid w:val="00AD4D4D"/>
    <w:rsid w:val="00AD50F4"/>
    <w:rsid w:val="00AD5969"/>
    <w:rsid w:val="00AD5C76"/>
    <w:rsid w:val="00AD6623"/>
    <w:rsid w:val="00AD680F"/>
    <w:rsid w:val="00AD6B84"/>
    <w:rsid w:val="00AD6E2A"/>
    <w:rsid w:val="00AD6EEF"/>
    <w:rsid w:val="00AD7A13"/>
    <w:rsid w:val="00AD7C79"/>
    <w:rsid w:val="00AD7EB3"/>
    <w:rsid w:val="00AE0059"/>
    <w:rsid w:val="00AE02B9"/>
    <w:rsid w:val="00AE03B4"/>
    <w:rsid w:val="00AE0A3A"/>
    <w:rsid w:val="00AE115B"/>
    <w:rsid w:val="00AE1943"/>
    <w:rsid w:val="00AE19CF"/>
    <w:rsid w:val="00AE1A6D"/>
    <w:rsid w:val="00AE1F31"/>
    <w:rsid w:val="00AE2042"/>
    <w:rsid w:val="00AE208D"/>
    <w:rsid w:val="00AE20FD"/>
    <w:rsid w:val="00AE2997"/>
    <w:rsid w:val="00AE2B1F"/>
    <w:rsid w:val="00AE2E9A"/>
    <w:rsid w:val="00AE2F90"/>
    <w:rsid w:val="00AE30C2"/>
    <w:rsid w:val="00AE3487"/>
    <w:rsid w:val="00AE34C9"/>
    <w:rsid w:val="00AE35AB"/>
    <w:rsid w:val="00AE3BA1"/>
    <w:rsid w:val="00AE461F"/>
    <w:rsid w:val="00AE48B2"/>
    <w:rsid w:val="00AE497F"/>
    <w:rsid w:val="00AE4AF0"/>
    <w:rsid w:val="00AE4C38"/>
    <w:rsid w:val="00AE4D6A"/>
    <w:rsid w:val="00AE4DC2"/>
    <w:rsid w:val="00AE5629"/>
    <w:rsid w:val="00AE56DF"/>
    <w:rsid w:val="00AE5A8E"/>
    <w:rsid w:val="00AE6035"/>
    <w:rsid w:val="00AE61C6"/>
    <w:rsid w:val="00AE633E"/>
    <w:rsid w:val="00AE64EE"/>
    <w:rsid w:val="00AE6D3D"/>
    <w:rsid w:val="00AE71E8"/>
    <w:rsid w:val="00AE7500"/>
    <w:rsid w:val="00AE763D"/>
    <w:rsid w:val="00AE77D7"/>
    <w:rsid w:val="00AE7BAA"/>
    <w:rsid w:val="00AF04B1"/>
    <w:rsid w:val="00AF05C3"/>
    <w:rsid w:val="00AF16EC"/>
    <w:rsid w:val="00AF1729"/>
    <w:rsid w:val="00AF218F"/>
    <w:rsid w:val="00AF22C9"/>
    <w:rsid w:val="00AF24E8"/>
    <w:rsid w:val="00AF277F"/>
    <w:rsid w:val="00AF2811"/>
    <w:rsid w:val="00AF2966"/>
    <w:rsid w:val="00AF2E57"/>
    <w:rsid w:val="00AF3019"/>
    <w:rsid w:val="00AF3099"/>
    <w:rsid w:val="00AF3610"/>
    <w:rsid w:val="00AF3CCE"/>
    <w:rsid w:val="00AF3EEF"/>
    <w:rsid w:val="00AF422D"/>
    <w:rsid w:val="00AF424C"/>
    <w:rsid w:val="00AF4262"/>
    <w:rsid w:val="00AF439A"/>
    <w:rsid w:val="00AF44C0"/>
    <w:rsid w:val="00AF456B"/>
    <w:rsid w:val="00AF457E"/>
    <w:rsid w:val="00AF47E5"/>
    <w:rsid w:val="00AF49A0"/>
    <w:rsid w:val="00AF4C0E"/>
    <w:rsid w:val="00AF5119"/>
    <w:rsid w:val="00AF558F"/>
    <w:rsid w:val="00AF5A8B"/>
    <w:rsid w:val="00AF5C37"/>
    <w:rsid w:val="00AF5EBD"/>
    <w:rsid w:val="00AF62C1"/>
    <w:rsid w:val="00AF63F7"/>
    <w:rsid w:val="00AF64B0"/>
    <w:rsid w:val="00AF71DE"/>
    <w:rsid w:val="00AF729A"/>
    <w:rsid w:val="00AF790A"/>
    <w:rsid w:val="00AF7952"/>
    <w:rsid w:val="00AF7A07"/>
    <w:rsid w:val="00AF7DA8"/>
    <w:rsid w:val="00AF7E6D"/>
    <w:rsid w:val="00AF7F8F"/>
    <w:rsid w:val="00B00243"/>
    <w:rsid w:val="00B00373"/>
    <w:rsid w:val="00B00849"/>
    <w:rsid w:val="00B0086F"/>
    <w:rsid w:val="00B00CD7"/>
    <w:rsid w:val="00B00EAB"/>
    <w:rsid w:val="00B00F60"/>
    <w:rsid w:val="00B0108C"/>
    <w:rsid w:val="00B01519"/>
    <w:rsid w:val="00B015EB"/>
    <w:rsid w:val="00B015F8"/>
    <w:rsid w:val="00B01620"/>
    <w:rsid w:val="00B017A6"/>
    <w:rsid w:val="00B02D88"/>
    <w:rsid w:val="00B02DA7"/>
    <w:rsid w:val="00B030F9"/>
    <w:rsid w:val="00B03541"/>
    <w:rsid w:val="00B03868"/>
    <w:rsid w:val="00B03B1A"/>
    <w:rsid w:val="00B03EAA"/>
    <w:rsid w:val="00B04A2B"/>
    <w:rsid w:val="00B04B08"/>
    <w:rsid w:val="00B04F9E"/>
    <w:rsid w:val="00B052B9"/>
    <w:rsid w:val="00B054F6"/>
    <w:rsid w:val="00B062AB"/>
    <w:rsid w:val="00B06A6C"/>
    <w:rsid w:val="00B072E0"/>
    <w:rsid w:val="00B0743D"/>
    <w:rsid w:val="00B075AB"/>
    <w:rsid w:val="00B077DD"/>
    <w:rsid w:val="00B07A4E"/>
    <w:rsid w:val="00B07C5E"/>
    <w:rsid w:val="00B07F75"/>
    <w:rsid w:val="00B10935"/>
    <w:rsid w:val="00B10BA4"/>
    <w:rsid w:val="00B110E5"/>
    <w:rsid w:val="00B11989"/>
    <w:rsid w:val="00B12296"/>
    <w:rsid w:val="00B12849"/>
    <w:rsid w:val="00B130DC"/>
    <w:rsid w:val="00B132F8"/>
    <w:rsid w:val="00B13304"/>
    <w:rsid w:val="00B13348"/>
    <w:rsid w:val="00B133C1"/>
    <w:rsid w:val="00B135C7"/>
    <w:rsid w:val="00B13F43"/>
    <w:rsid w:val="00B141F9"/>
    <w:rsid w:val="00B143A6"/>
    <w:rsid w:val="00B14BF1"/>
    <w:rsid w:val="00B14E56"/>
    <w:rsid w:val="00B154A6"/>
    <w:rsid w:val="00B155FC"/>
    <w:rsid w:val="00B158E6"/>
    <w:rsid w:val="00B1600C"/>
    <w:rsid w:val="00B16470"/>
    <w:rsid w:val="00B16530"/>
    <w:rsid w:val="00B16F27"/>
    <w:rsid w:val="00B1752D"/>
    <w:rsid w:val="00B177CD"/>
    <w:rsid w:val="00B1790A"/>
    <w:rsid w:val="00B179EF"/>
    <w:rsid w:val="00B17AEC"/>
    <w:rsid w:val="00B207D9"/>
    <w:rsid w:val="00B20863"/>
    <w:rsid w:val="00B20BCC"/>
    <w:rsid w:val="00B20F1E"/>
    <w:rsid w:val="00B21289"/>
    <w:rsid w:val="00B21620"/>
    <w:rsid w:val="00B218EC"/>
    <w:rsid w:val="00B21E38"/>
    <w:rsid w:val="00B22017"/>
    <w:rsid w:val="00B22099"/>
    <w:rsid w:val="00B22137"/>
    <w:rsid w:val="00B222F8"/>
    <w:rsid w:val="00B2258D"/>
    <w:rsid w:val="00B23BF0"/>
    <w:rsid w:val="00B23C3E"/>
    <w:rsid w:val="00B24184"/>
    <w:rsid w:val="00B244A0"/>
    <w:rsid w:val="00B24994"/>
    <w:rsid w:val="00B24E72"/>
    <w:rsid w:val="00B24FC5"/>
    <w:rsid w:val="00B25667"/>
    <w:rsid w:val="00B25988"/>
    <w:rsid w:val="00B25D7E"/>
    <w:rsid w:val="00B25EE0"/>
    <w:rsid w:val="00B25F20"/>
    <w:rsid w:val="00B260DE"/>
    <w:rsid w:val="00B26218"/>
    <w:rsid w:val="00B262EE"/>
    <w:rsid w:val="00B265F7"/>
    <w:rsid w:val="00B266D6"/>
    <w:rsid w:val="00B26CCB"/>
    <w:rsid w:val="00B2737D"/>
    <w:rsid w:val="00B274D6"/>
    <w:rsid w:val="00B277F6"/>
    <w:rsid w:val="00B30182"/>
    <w:rsid w:val="00B302FA"/>
    <w:rsid w:val="00B30685"/>
    <w:rsid w:val="00B30AC6"/>
    <w:rsid w:val="00B30FFE"/>
    <w:rsid w:val="00B311E4"/>
    <w:rsid w:val="00B3166C"/>
    <w:rsid w:val="00B31AA7"/>
    <w:rsid w:val="00B31B8B"/>
    <w:rsid w:val="00B31E73"/>
    <w:rsid w:val="00B31EAE"/>
    <w:rsid w:val="00B325BE"/>
    <w:rsid w:val="00B332BA"/>
    <w:rsid w:val="00B336D4"/>
    <w:rsid w:val="00B3499E"/>
    <w:rsid w:val="00B35497"/>
    <w:rsid w:val="00B35B33"/>
    <w:rsid w:val="00B35CF8"/>
    <w:rsid w:val="00B35FF3"/>
    <w:rsid w:val="00B36023"/>
    <w:rsid w:val="00B367E9"/>
    <w:rsid w:val="00B368FD"/>
    <w:rsid w:val="00B3694D"/>
    <w:rsid w:val="00B37011"/>
    <w:rsid w:val="00B37190"/>
    <w:rsid w:val="00B371CA"/>
    <w:rsid w:val="00B3720A"/>
    <w:rsid w:val="00B372F2"/>
    <w:rsid w:val="00B3763F"/>
    <w:rsid w:val="00B379C9"/>
    <w:rsid w:val="00B37A3F"/>
    <w:rsid w:val="00B37EE7"/>
    <w:rsid w:val="00B37F10"/>
    <w:rsid w:val="00B37FDB"/>
    <w:rsid w:val="00B401BA"/>
    <w:rsid w:val="00B40697"/>
    <w:rsid w:val="00B406A6"/>
    <w:rsid w:val="00B40872"/>
    <w:rsid w:val="00B41724"/>
    <w:rsid w:val="00B41EEC"/>
    <w:rsid w:val="00B41F56"/>
    <w:rsid w:val="00B422D8"/>
    <w:rsid w:val="00B426A4"/>
    <w:rsid w:val="00B427BB"/>
    <w:rsid w:val="00B42CFB"/>
    <w:rsid w:val="00B42D27"/>
    <w:rsid w:val="00B4327C"/>
    <w:rsid w:val="00B43492"/>
    <w:rsid w:val="00B439C0"/>
    <w:rsid w:val="00B43DC7"/>
    <w:rsid w:val="00B43F5D"/>
    <w:rsid w:val="00B443B1"/>
    <w:rsid w:val="00B444BE"/>
    <w:rsid w:val="00B444F5"/>
    <w:rsid w:val="00B44721"/>
    <w:rsid w:val="00B448C6"/>
    <w:rsid w:val="00B44C0A"/>
    <w:rsid w:val="00B44E00"/>
    <w:rsid w:val="00B44E52"/>
    <w:rsid w:val="00B45270"/>
    <w:rsid w:val="00B45276"/>
    <w:rsid w:val="00B452C8"/>
    <w:rsid w:val="00B461D3"/>
    <w:rsid w:val="00B4628C"/>
    <w:rsid w:val="00B4646D"/>
    <w:rsid w:val="00B46F18"/>
    <w:rsid w:val="00B47018"/>
    <w:rsid w:val="00B47192"/>
    <w:rsid w:val="00B4761D"/>
    <w:rsid w:val="00B50294"/>
    <w:rsid w:val="00B50479"/>
    <w:rsid w:val="00B5142B"/>
    <w:rsid w:val="00B51B11"/>
    <w:rsid w:val="00B51F70"/>
    <w:rsid w:val="00B521CC"/>
    <w:rsid w:val="00B5237B"/>
    <w:rsid w:val="00B52746"/>
    <w:rsid w:val="00B5295A"/>
    <w:rsid w:val="00B52C20"/>
    <w:rsid w:val="00B53375"/>
    <w:rsid w:val="00B535D1"/>
    <w:rsid w:val="00B53EA6"/>
    <w:rsid w:val="00B546D1"/>
    <w:rsid w:val="00B5473B"/>
    <w:rsid w:val="00B5477C"/>
    <w:rsid w:val="00B54934"/>
    <w:rsid w:val="00B54AE3"/>
    <w:rsid w:val="00B54C2C"/>
    <w:rsid w:val="00B54E0F"/>
    <w:rsid w:val="00B54F80"/>
    <w:rsid w:val="00B55645"/>
    <w:rsid w:val="00B558EF"/>
    <w:rsid w:val="00B5699A"/>
    <w:rsid w:val="00B569D9"/>
    <w:rsid w:val="00B56BC6"/>
    <w:rsid w:val="00B57BAD"/>
    <w:rsid w:val="00B57CEB"/>
    <w:rsid w:val="00B57E1F"/>
    <w:rsid w:val="00B607B9"/>
    <w:rsid w:val="00B6109F"/>
    <w:rsid w:val="00B6133A"/>
    <w:rsid w:val="00B6141D"/>
    <w:rsid w:val="00B6148D"/>
    <w:rsid w:val="00B61AF2"/>
    <w:rsid w:val="00B61C7C"/>
    <w:rsid w:val="00B61D14"/>
    <w:rsid w:val="00B61FC6"/>
    <w:rsid w:val="00B620DF"/>
    <w:rsid w:val="00B62466"/>
    <w:rsid w:val="00B62ACA"/>
    <w:rsid w:val="00B62C47"/>
    <w:rsid w:val="00B62CA6"/>
    <w:rsid w:val="00B62E58"/>
    <w:rsid w:val="00B6350C"/>
    <w:rsid w:val="00B63BC9"/>
    <w:rsid w:val="00B641F9"/>
    <w:rsid w:val="00B64486"/>
    <w:rsid w:val="00B6489B"/>
    <w:rsid w:val="00B64B3B"/>
    <w:rsid w:val="00B64EC4"/>
    <w:rsid w:val="00B64F4A"/>
    <w:rsid w:val="00B6559C"/>
    <w:rsid w:val="00B657E2"/>
    <w:rsid w:val="00B657FF"/>
    <w:rsid w:val="00B6591B"/>
    <w:rsid w:val="00B65E7F"/>
    <w:rsid w:val="00B6611D"/>
    <w:rsid w:val="00B661BA"/>
    <w:rsid w:val="00B664AB"/>
    <w:rsid w:val="00B66826"/>
    <w:rsid w:val="00B66BBC"/>
    <w:rsid w:val="00B67298"/>
    <w:rsid w:val="00B67723"/>
    <w:rsid w:val="00B67865"/>
    <w:rsid w:val="00B679DE"/>
    <w:rsid w:val="00B67A1C"/>
    <w:rsid w:val="00B702BC"/>
    <w:rsid w:val="00B707BB"/>
    <w:rsid w:val="00B7092D"/>
    <w:rsid w:val="00B70E6B"/>
    <w:rsid w:val="00B7118A"/>
    <w:rsid w:val="00B71325"/>
    <w:rsid w:val="00B7161A"/>
    <w:rsid w:val="00B71BE3"/>
    <w:rsid w:val="00B721D7"/>
    <w:rsid w:val="00B72233"/>
    <w:rsid w:val="00B7239A"/>
    <w:rsid w:val="00B72644"/>
    <w:rsid w:val="00B72A07"/>
    <w:rsid w:val="00B73069"/>
    <w:rsid w:val="00B730EB"/>
    <w:rsid w:val="00B7325F"/>
    <w:rsid w:val="00B73755"/>
    <w:rsid w:val="00B73A42"/>
    <w:rsid w:val="00B73FBE"/>
    <w:rsid w:val="00B7408D"/>
    <w:rsid w:val="00B7424F"/>
    <w:rsid w:val="00B74ABE"/>
    <w:rsid w:val="00B74BD6"/>
    <w:rsid w:val="00B74EA9"/>
    <w:rsid w:val="00B751EA"/>
    <w:rsid w:val="00B7532F"/>
    <w:rsid w:val="00B758A8"/>
    <w:rsid w:val="00B759F8"/>
    <w:rsid w:val="00B76388"/>
    <w:rsid w:val="00B76954"/>
    <w:rsid w:val="00B76E13"/>
    <w:rsid w:val="00B77334"/>
    <w:rsid w:val="00B777F0"/>
    <w:rsid w:val="00B80177"/>
    <w:rsid w:val="00B80AF9"/>
    <w:rsid w:val="00B80BF8"/>
    <w:rsid w:val="00B81B7F"/>
    <w:rsid w:val="00B81EF3"/>
    <w:rsid w:val="00B822CB"/>
    <w:rsid w:val="00B822F3"/>
    <w:rsid w:val="00B824F4"/>
    <w:rsid w:val="00B8263E"/>
    <w:rsid w:val="00B827DC"/>
    <w:rsid w:val="00B82A93"/>
    <w:rsid w:val="00B82C9E"/>
    <w:rsid w:val="00B82CB8"/>
    <w:rsid w:val="00B8328D"/>
    <w:rsid w:val="00B834E4"/>
    <w:rsid w:val="00B835C4"/>
    <w:rsid w:val="00B83D8E"/>
    <w:rsid w:val="00B84025"/>
    <w:rsid w:val="00B8516F"/>
    <w:rsid w:val="00B851AD"/>
    <w:rsid w:val="00B8525E"/>
    <w:rsid w:val="00B852D0"/>
    <w:rsid w:val="00B8545E"/>
    <w:rsid w:val="00B85979"/>
    <w:rsid w:val="00B85B52"/>
    <w:rsid w:val="00B85D9F"/>
    <w:rsid w:val="00B86088"/>
    <w:rsid w:val="00B86E2E"/>
    <w:rsid w:val="00B8708C"/>
    <w:rsid w:val="00B873C9"/>
    <w:rsid w:val="00B8751E"/>
    <w:rsid w:val="00B8792D"/>
    <w:rsid w:val="00B879A1"/>
    <w:rsid w:val="00B87BB5"/>
    <w:rsid w:val="00B87FFC"/>
    <w:rsid w:val="00B901BE"/>
    <w:rsid w:val="00B908F2"/>
    <w:rsid w:val="00B90F9F"/>
    <w:rsid w:val="00B90FC7"/>
    <w:rsid w:val="00B914CE"/>
    <w:rsid w:val="00B916C0"/>
    <w:rsid w:val="00B91990"/>
    <w:rsid w:val="00B91E03"/>
    <w:rsid w:val="00B921F4"/>
    <w:rsid w:val="00B92420"/>
    <w:rsid w:val="00B92583"/>
    <w:rsid w:val="00B925FC"/>
    <w:rsid w:val="00B92705"/>
    <w:rsid w:val="00B92735"/>
    <w:rsid w:val="00B9279B"/>
    <w:rsid w:val="00B93148"/>
    <w:rsid w:val="00B9317C"/>
    <w:rsid w:val="00B931E6"/>
    <w:rsid w:val="00B93401"/>
    <w:rsid w:val="00B936DE"/>
    <w:rsid w:val="00B937E9"/>
    <w:rsid w:val="00B93899"/>
    <w:rsid w:val="00B93B9D"/>
    <w:rsid w:val="00B93F38"/>
    <w:rsid w:val="00B941EB"/>
    <w:rsid w:val="00B94556"/>
    <w:rsid w:val="00B94B13"/>
    <w:rsid w:val="00B95A77"/>
    <w:rsid w:val="00B963E2"/>
    <w:rsid w:val="00B96C9C"/>
    <w:rsid w:val="00B96E62"/>
    <w:rsid w:val="00B973A5"/>
    <w:rsid w:val="00B974BA"/>
    <w:rsid w:val="00B97EBB"/>
    <w:rsid w:val="00BA0055"/>
    <w:rsid w:val="00BA0428"/>
    <w:rsid w:val="00BA07AF"/>
    <w:rsid w:val="00BA08A6"/>
    <w:rsid w:val="00BA0A4D"/>
    <w:rsid w:val="00BA1A61"/>
    <w:rsid w:val="00BA1B1C"/>
    <w:rsid w:val="00BA1C1B"/>
    <w:rsid w:val="00BA1C26"/>
    <w:rsid w:val="00BA1F7F"/>
    <w:rsid w:val="00BA2342"/>
    <w:rsid w:val="00BA2380"/>
    <w:rsid w:val="00BA25D6"/>
    <w:rsid w:val="00BA3072"/>
    <w:rsid w:val="00BA38CA"/>
    <w:rsid w:val="00BA3BBF"/>
    <w:rsid w:val="00BA3BD8"/>
    <w:rsid w:val="00BA3CF5"/>
    <w:rsid w:val="00BA3D01"/>
    <w:rsid w:val="00BA4178"/>
    <w:rsid w:val="00BA41F3"/>
    <w:rsid w:val="00BA42C8"/>
    <w:rsid w:val="00BA4CE1"/>
    <w:rsid w:val="00BA50B7"/>
    <w:rsid w:val="00BA542C"/>
    <w:rsid w:val="00BA56F1"/>
    <w:rsid w:val="00BA58DC"/>
    <w:rsid w:val="00BA5B14"/>
    <w:rsid w:val="00BA5D04"/>
    <w:rsid w:val="00BA61EA"/>
    <w:rsid w:val="00BA640F"/>
    <w:rsid w:val="00BA6505"/>
    <w:rsid w:val="00BA65B3"/>
    <w:rsid w:val="00BA7508"/>
    <w:rsid w:val="00BA771E"/>
    <w:rsid w:val="00BA7837"/>
    <w:rsid w:val="00BA784F"/>
    <w:rsid w:val="00BA79B2"/>
    <w:rsid w:val="00BA7A85"/>
    <w:rsid w:val="00BA7ADA"/>
    <w:rsid w:val="00BA7D64"/>
    <w:rsid w:val="00BB0582"/>
    <w:rsid w:val="00BB08C2"/>
    <w:rsid w:val="00BB090E"/>
    <w:rsid w:val="00BB0AC0"/>
    <w:rsid w:val="00BB0AC8"/>
    <w:rsid w:val="00BB0E9C"/>
    <w:rsid w:val="00BB16FB"/>
    <w:rsid w:val="00BB19A4"/>
    <w:rsid w:val="00BB1C07"/>
    <w:rsid w:val="00BB1DA6"/>
    <w:rsid w:val="00BB1F2F"/>
    <w:rsid w:val="00BB267D"/>
    <w:rsid w:val="00BB2FD3"/>
    <w:rsid w:val="00BB30A4"/>
    <w:rsid w:val="00BB335B"/>
    <w:rsid w:val="00BB355B"/>
    <w:rsid w:val="00BB3E06"/>
    <w:rsid w:val="00BB3E5C"/>
    <w:rsid w:val="00BB4881"/>
    <w:rsid w:val="00BB4B3C"/>
    <w:rsid w:val="00BB4D73"/>
    <w:rsid w:val="00BB4E87"/>
    <w:rsid w:val="00BB5148"/>
    <w:rsid w:val="00BB52E3"/>
    <w:rsid w:val="00BB5A66"/>
    <w:rsid w:val="00BB5E09"/>
    <w:rsid w:val="00BB5E45"/>
    <w:rsid w:val="00BB5F7E"/>
    <w:rsid w:val="00BB63EE"/>
    <w:rsid w:val="00BB6544"/>
    <w:rsid w:val="00BB65AE"/>
    <w:rsid w:val="00BB6AA3"/>
    <w:rsid w:val="00BB7066"/>
    <w:rsid w:val="00BB70ED"/>
    <w:rsid w:val="00BB746B"/>
    <w:rsid w:val="00BB793E"/>
    <w:rsid w:val="00BC04D7"/>
    <w:rsid w:val="00BC0632"/>
    <w:rsid w:val="00BC06CD"/>
    <w:rsid w:val="00BC0BDB"/>
    <w:rsid w:val="00BC0D65"/>
    <w:rsid w:val="00BC0DC2"/>
    <w:rsid w:val="00BC1269"/>
    <w:rsid w:val="00BC135A"/>
    <w:rsid w:val="00BC1529"/>
    <w:rsid w:val="00BC198C"/>
    <w:rsid w:val="00BC1EA4"/>
    <w:rsid w:val="00BC20FD"/>
    <w:rsid w:val="00BC241A"/>
    <w:rsid w:val="00BC2443"/>
    <w:rsid w:val="00BC251D"/>
    <w:rsid w:val="00BC27DA"/>
    <w:rsid w:val="00BC2A21"/>
    <w:rsid w:val="00BC2F50"/>
    <w:rsid w:val="00BC32F5"/>
    <w:rsid w:val="00BC3F26"/>
    <w:rsid w:val="00BC47AC"/>
    <w:rsid w:val="00BC4E40"/>
    <w:rsid w:val="00BC51AA"/>
    <w:rsid w:val="00BC520B"/>
    <w:rsid w:val="00BC567C"/>
    <w:rsid w:val="00BC6009"/>
    <w:rsid w:val="00BC611A"/>
    <w:rsid w:val="00BC616B"/>
    <w:rsid w:val="00BC6807"/>
    <w:rsid w:val="00BC697E"/>
    <w:rsid w:val="00BC6C4E"/>
    <w:rsid w:val="00BC6D5D"/>
    <w:rsid w:val="00BC76C7"/>
    <w:rsid w:val="00BC7942"/>
    <w:rsid w:val="00BC7B47"/>
    <w:rsid w:val="00BD05FD"/>
    <w:rsid w:val="00BD0BDD"/>
    <w:rsid w:val="00BD0EBA"/>
    <w:rsid w:val="00BD145A"/>
    <w:rsid w:val="00BD1522"/>
    <w:rsid w:val="00BD1544"/>
    <w:rsid w:val="00BD1776"/>
    <w:rsid w:val="00BD1E5F"/>
    <w:rsid w:val="00BD1F96"/>
    <w:rsid w:val="00BD2019"/>
    <w:rsid w:val="00BD2045"/>
    <w:rsid w:val="00BD2291"/>
    <w:rsid w:val="00BD2BB8"/>
    <w:rsid w:val="00BD3682"/>
    <w:rsid w:val="00BD3866"/>
    <w:rsid w:val="00BD3A8D"/>
    <w:rsid w:val="00BD3FE9"/>
    <w:rsid w:val="00BD4447"/>
    <w:rsid w:val="00BD47C2"/>
    <w:rsid w:val="00BD4948"/>
    <w:rsid w:val="00BD4BD8"/>
    <w:rsid w:val="00BD4C2A"/>
    <w:rsid w:val="00BD523A"/>
    <w:rsid w:val="00BD53A4"/>
    <w:rsid w:val="00BD546B"/>
    <w:rsid w:val="00BD57F9"/>
    <w:rsid w:val="00BD5902"/>
    <w:rsid w:val="00BD5AAA"/>
    <w:rsid w:val="00BD5B15"/>
    <w:rsid w:val="00BD5CD6"/>
    <w:rsid w:val="00BD5E50"/>
    <w:rsid w:val="00BD5FCE"/>
    <w:rsid w:val="00BD6696"/>
    <w:rsid w:val="00BD7A8C"/>
    <w:rsid w:val="00BD7DD4"/>
    <w:rsid w:val="00BE00E8"/>
    <w:rsid w:val="00BE05C1"/>
    <w:rsid w:val="00BE061B"/>
    <w:rsid w:val="00BE0B02"/>
    <w:rsid w:val="00BE0CC3"/>
    <w:rsid w:val="00BE0CF2"/>
    <w:rsid w:val="00BE1485"/>
    <w:rsid w:val="00BE1D15"/>
    <w:rsid w:val="00BE1FEE"/>
    <w:rsid w:val="00BE2191"/>
    <w:rsid w:val="00BE256B"/>
    <w:rsid w:val="00BE278F"/>
    <w:rsid w:val="00BE27CB"/>
    <w:rsid w:val="00BE2CD3"/>
    <w:rsid w:val="00BE3DF1"/>
    <w:rsid w:val="00BE4C4A"/>
    <w:rsid w:val="00BE4DAA"/>
    <w:rsid w:val="00BE5309"/>
    <w:rsid w:val="00BE53B4"/>
    <w:rsid w:val="00BE54F6"/>
    <w:rsid w:val="00BE55F5"/>
    <w:rsid w:val="00BE5842"/>
    <w:rsid w:val="00BE59F0"/>
    <w:rsid w:val="00BE5B90"/>
    <w:rsid w:val="00BE5C51"/>
    <w:rsid w:val="00BE5FAF"/>
    <w:rsid w:val="00BE6272"/>
    <w:rsid w:val="00BE677F"/>
    <w:rsid w:val="00BE69C8"/>
    <w:rsid w:val="00BE6B2D"/>
    <w:rsid w:val="00BE713D"/>
    <w:rsid w:val="00BE7328"/>
    <w:rsid w:val="00BE766C"/>
    <w:rsid w:val="00BE7683"/>
    <w:rsid w:val="00BE7790"/>
    <w:rsid w:val="00BE7A67"/>
    <w:rsid w:val="00BE7C80"/>
    <w:rsid w:val="00BE7F37"/>
    <w:rsid w:val="00BF0018"/>
    <w:rsid w:val="00BF096E"/>
    <w:rsid w:val="00BF0AC2"/>
    <w:rsid w:val="00BF0C11"/>
    <w:rsid w:val="00BF0CB6"/>
    <w:rsid w:val="00BF10FA"/>
    <w:rsid w:val="00BF1306"/>
    <w:rsid w:val="00BF1721"/>
    <w:rsid w:val="00BF1787"/>
    <w:rsid w:val="00BF1BD1"/>
    <w:rsid w:val="00BF21F7"/>
    <w:rsid w:val="00BF2A97"/>
    <w:rsid w:val="00BF2B7C"/>
    <w:rsid w:val="00BF3410"/>
    <w:rsid w:val="00BF3886"/>
    <w:rsid w:val="00BF4BB6"/>
    <w:rsid w:val="00BF4CB7"/>
    <w:rsid w:val="00BF4EC1"/>
    <w:rsid w:val="00BF4EC3"/>
    <w:rsid w:val="00BF5246"/>
    <w:rsid w:val="00BF5664"/>
    <w:rsid w:val="00BF5699"/>
    <w:rsid w:val="00BF65C4"/>
    <w:rsid w:val="00BF6794"/>
    <w:rsid w:val="00BF68C6"/>
    <w:rsid w:val="00BF734D"/>
    <w:rsid w:val="00BF753A"/>
    <w:rsid w:val="00BF77EA"/>
    <w:rsid w:val="00BF78B1"/>
    <w:rsid w:val="00BF79E3"/>
    <w:rsid w:val="00C001FD"/>
    <w:rsid w:val="00C00318"/>
    <w:rsid w:val="00C004D5"/>
    <w:rsid w:val="00C0088F"/>
    <w:rsid w:val="00C00B4E"/>
    <w:rsid w:val="00C00CFF"/>
    <w:rsid w:val="00C00D25"/>
    <w:rsid w:val="00C00EDA"/>
    <w:rsid w:val="00C01991"/>
    <w:rsid w:val="00C01B5D"/>
    <w:rsid w:val="00C01BE3"/>
    <w:rsid w:val="00C02823"/>
    <w:rsid w:val="00C02D5C"/>
    <w:rsid w:val="00C035F6"/>
    <w:rsid w:val="00C0373D"/>
    <w:rsid w:val="00C03B63"/>
    <w:rsid w:val="00C03B81"/>
    <w:rsid w:val="00C03EEE"/>
    <w:rsid w:val="00C040C0"/>
    <w:rsid w:val="00C04208"/>
    <w:rsid w:val="00C04653"/>
    <w:rsid w:val="00C04770"/>
    <w:rsid w:val="00C04EF2"/>
    <w:rsid w:val="00C05900"/>
    <w:rsid w:val="00C0593D"/>
    <w:rsid w:val="00C061F9"/>
    <w:rsid w:val="00C07173"/>
    <w:rsid w:val="00C07667"/>
    <w:rsid w:val="00C0775B"/>
    <w:rsid w:val="00C07805"/>
    <w:rsid w:val="00C07F44"/>
    <w:rsid w:val="00C10267"/>
    <w:rsid w:val="00C107D7"/>
    <w:rsid w:val="00C10AF1"/>
    <w:rsid w:val="00C10CAB"/>
    <w:rsid w:val="00C10DF3"/>
    <w:rsid w:val="00C11317"/>
    <w:rsid w:val="00C113C3"/>
    <w:rsid w:val="00C117B6"/>
    <w:rsid w:val="00C123C0"/>
    <w:rsid w:val="00C13290"/>
    <w:rsid w:val="00C132CD"/>
    <w:rsid w:val="00C1357C"/>
    <w:rsid w:val="00C139FA"/>
    <w:rsid w:val="00C13D48"/>
    <w:rsid w:val="00C13EF7"/>
    <w:rsid w:val="00C141E9"/>
    <w:rsid w:val="00C145BC"/>
    <w:rsid w:val="00C14662"/>
    <w:rsid w:val="00C14731"/>
    <w:rsid w:val="00C1474F"/>
    <w:rsid w:val="00C14DFA"/>
    <w:rsid w:val="00C15323"/>
    <w:rsid w:val="00C1560A"/>
    <w:rsid w:val="00C15B95"/>
    <w:rsid w:val="00C16616"/>
    <w:rsid w:val="00C16C3F"/>
    <w:rsid w:val="00C170D4"/>
    <w:rsid w:val="00C174B9"/>
    <w:rsid w:val="00C17C3A"/>
    <w:rsid w:val="00C206D7"/>
    <w:rsid w:val="00C209A0"/>
    <w:rsid w:val="00C20B87"/>
    <w:rsid w:val="00C20EC6"/>
    <w:rsid w:val="00C21281"/>
    <w:rsid w:val="00C21873"/>
    <w:rsid w:val="00C221EC"/>
    <w:rsid w:val="00C222B3"/>
    <w:rsid w:val="00C222ED"/>
    <w:rsid w:val="00C2287D"/>
    <w:rsid w:val="00C22D6C"/>
    <w:rsid w:val="00C22F90"/>
    <w:rsid w:val="00C238D4"/>
    <w:rsid w:val="00C238E8"/>
    <w:rsid w:val="00C23B68"/>
    <w:rsid w:val="00C241C7"/>
    <w:rsid w:val="00C24423"/>
    <w:rsid w:val="00C24950"/>
    <w:rsid w:val="00C2496D"/>
    <w:rsid w:val="00C24A15"/>
    <w:rsid w:val="00C25252"/>
    <w:rsid w:val="00C25FE5"/>
    <w:rsid w:val="00C26610"/>
    <w:rsid w:val="00C26CD8"/>
    <w:rsid w:val="00C26D06"/>
    <w:rsid w:val="00C2726A"/>
    <w:rsid w:val="00C27271"/>
    <w:rsid w:val="00C27730"/>
    <w:rsid w:val="00C27954"/>
    <w:rsid w:val="00C279DD"/>
    <w:rsid w:val="00C300D9"/>
    <w:rsid w:val="00C30615"/>
    <w:rsid w:val="00C30706"/>
    <w:rsid w:val="00C30FEA"/>
    <w:rsid w:val="00C31090"/>
    <w:rsid w:val="00C310F5"/>
    <w:rsid w:val="00C31154"/>
    <w:rsid w:val="00C31B2D"/>
    <w:rsid w:val="00C31BFF"/>
    <w:rsid w:val="00C31E30"/>
    <w:rsid w:val="00C322CD"/>
    <w:rsid w:val="00C3236C"/>
    <w:rsid w:val="00C32583"/>
    <w:rsid w:val="00C32C2F"/>
    <w:rsid w:val="00C32FD0"/>
    <w:rsid w:val="00C3376F"/>
    <w:rsid w:val="00C33A99"/>
    <w:rsid w:val="00C33C9B"/>
    <w:rsid w:val="00C34343"/>
    <w:rsid w:val="00C3449A"/>
    <w:rsid w:val="00C34B62"/>
    <w:rsid w:val="00C3536C"/>
    <w:rsid w:val="00C357A9"/>
    <w:rsid w:val="00C35B19"/>
    <w:rsid w:val="00C35ED7"/>
    <w:rsid w:val="00C360EF"/>
    <w:rsid w:val="00C362E7"/>
    <w:rsid w:val="00C365EE"/>
    <w:rsid w:val="00C368B7"/>
    <w:rsid w:val="00C36990"/>
    <w:rsid w:val="00C36E31"/>
    <w:rsid w:val="00C373A8"/>
    <w:rsid w:val="00C37D97"/>
    <w:rsid w:val="00C37FF5"/>
    <w:rsid w:val="00C40081"/>
    <w:rsid w:val="00C40186"/>
    <w:rsid w:val="00C40F22"/>
    <w:rsid w:val="00C41A83"/>
    <w:rsid w:val="00C42BD8"/>
    <w:rsid w:val="00C42F48"/>
    <w:rsid w:val="00C430CF"/>
    <w:rsid w:val="00C441D8"/>
    <w:rsid w:val="00C442C1"/>
    <w:rsid w:val="00C442C4"/>
    <w:rsid w:val="00C44570"/>
    <w:rsid w:val="00C4486E"/>
    <w:rsid w:val="00C44943"/>
    <w:rsid w:val="00C44EE6"/>
    <w:rsid w:val="00C46120"/>
    <w:rsid w:val="00C4612C"/>
    <w:rsid w:val="00C46200"/>
    <w:rsid w:val="00C462B6"/>
    <w:rsid w:val="00C465B5"/>
    <w:rsid w:val="00C468CC"/>
    <w:rsid w:val="00C46A42"/>
    <w:rsid w:val="00C46A6C"/>
    <w:rsid w:val="00C46AB6"/>
    <w:rsid w:val="00C46B14"/>
    <w:rsid w:val="00C470C4"/>
    <w:rsid w:val="00C47CAB"/>
    <w:rsid w:val="00C50013"/>
    <w:rsid w:val="00C50525"/>
    <w:rsid w:val="00C51139"/>
    <w:rsid w:val="00C5157B"/>
    <w:rsid w:val="00C5177A"/>
    <w:rsid w:val="00C51A10"/>
    <w:rsid w:val="00C51D0B"/>
    <w:rsid w:val="00C51DC2"/>
    <w:rsid w:val="00C5235E"/>
    <w:rsid w:val="00C523ED"/>
    <w:rsid w:val="00C52962"/>
    <w:rsid w:val="00C52CF3"/>
    <w:rsid w:val="00C52E48"/>
    <w:rsid w:val="00C53396"/>
    <w:rsid w:val="00C53996"/>
    <w:rsid w:val="00C53C47"/>
    <w:rsid w:val="00C53DBC"/>
    <w:rsid w:val="00C54493"/>
    <w:rsid w:val="00C54B6A"/>
    <w:rsid w:val="00C54F95"/>
    <w:rsid w:val="00C55096"/>
    <w:rsid w:val="00C551B1"/>
    <w:rsid w:val="00C55B75"/>
    <w:rsid w:val="00C56B40"/>
    <w:rsid w:val="00C57667"/>
    <w:rsid w:val="00C57B09"/>
    <w:rsid w:val="00C57C81"/>
    <w:rsid w:val="00C57E02"/>
    <w:rsid w:val="00C57F96"/>
    <w:rsid w:val="00C60104"/>
    <w:rsid w:val="00C6015B"/>
    <w:rsid w:val="00C6017E"/>
    <w:rsid w:val="00C60863"/>
    <w:rsid w:val="00C615CE"/>
    <w:rsid w:val="00C61CC7"/>
    <w:rsid w:val="00C61F87"/>
    <w:rsid w:val="00C62579"/>
    <w:rsid w:val="00C628D6"/>
    <w:rsid w:val="00C62E10"/>
    <w:rsid w:val="00C62E6A"/>
    <w:rsid w:val="00C63B1E"/>
    <w:rsid w:val="00C63B2E"/>
    <w:rsid w:val="00C63B31"/>
    <w:rsid w:val="00C63E58"/>
    <w:rsid w:val="00C64353"/>
    <w:rsid w:val="00C645BE"/>
    <w:rsid w:val="00C645D0"/>
    <w:rsid w:val="00C646D1"/>
    <w:rsid w:val="00C647D9"/>
    <w:rsid w:val="00C64A45"/>
    <w:rsid w:val="00C64FC7"/>
    <w:rsid w:val="00C65960"/>
    <w:rsid w:val="00C6622C"/>
    <w:rsid w:val="00C667E1"/>
    <w:rsid w:val="00C66985"/>
    <w:rsid w:val="00C66B97"/>
    <w:rsid w:val="00C66CCD"/>
    <w:rsid w:val="00C66D53"/>
    <w:rsid w:val="00C67169"/>
    <w:rsid w:val="00C6719E"/>
    <w:rsid w:val="00C67286"/>
    <w:rsid w:val="00C6729E"/>
    <w:rsid w:val="00C6757A"/>
    <w:rsid w:val="00C675E5"/>
    <w:rsid w:val="00C67978"/>
    <w:rsid w:val="00C67C31"/>
    <w:rsid w:val="00C67DFA"/>
    <w:rsid w:val="00C67F0E"/>
    <w:rsid w:val="00C67F21"/>
    <w:rsid w:val="00C701BE"/>
    <w:rsid w:val="00C70905"/>
    <w:rsid w:val="00C71316"/>
    <w:rsid w:val="00C71347"/>
    <w:rsid w:val="00C71C6C"/>
    <w:rsid w:val="00C72881"/>
    <w:rsid w:val="00C72DCC"/>
    <w:rsid w:val="00C72FF3"/>
    <w:rsid w:val="00C73086"/>
    <w:rsid w:val="00C730DE"/>
    <w:rsid w:val="00C734C0"/>
    <w:rsid w:val="00C735EC"/>
    <w:rsid w:val="00C738F8"/>
    <w:rsid w:val="00C73C3C"/>
    <w:rsid w:val="00C7466D"/>
    <w:rsid w:val="00C74733"/>
    <w:rsid w:val="00C74A13"/>
    <w:rsid w:val="00C74D82"/>
    <w:rsid w:val="00C75695"/>
    <w:rsid w:val="00C7603A"/>
    <w:rsid w:val="00C760CE"/>
    <w:rsid w:val="00C763B3"/>
    <w:rsid w:val="00C769BD"/>
    <w:rsid w:val="00C76C08"/>
    <w:rsid w:val="00C76E86"/>
    <w:rsid w:val="00C76ED5"/>
    <w:rsid w:val="00C76F71"/>
    <w:rsid w:val="00C76FB3"/>
    <w:rsid w:val="00C7731B"/>
    <w:rsid w:val="00C776F3"/>
    <w:rsid w:val="00C77744"/>
    <w:rsid w:val="00C77795"/>
    <w:rsid w:val="00C77B58"/>
    <w:rsid w:val="00C77C08"/>
    <w:rsid w:val="00C77C2E"/>
    <w:rsid w:val="00C77CDE"/>
    <w:rsid w:val="00C77E1C"/>
    <w:rsid w:val="00C77F66"/>
    <w:rsid w:val="00C77F74"/>
    <w:rsid w:val="00C8049A"/>
    <w:rsid w:val="00C8136F"/>
    <w:rsid w:val="00C81471"/>
    <w:rsid w:val="00C816D0"/>
    <w:rsid w:val="00C82200"/>
    <w:rsid w:val="00C8246D"/>
    <w:rsid w:val="00C82D28"/>
    <w:rsid w:val="00C8352D"/>
    <w:rsid w:val="00C83C54"/>
    <w:rsid w:val="00C84026"/>
    <w:rsid w:val="00C847FC"/>
    <w:rsid w:val="00C84CC0"/>
    <w:rsid w:val="00C85B15"/>
    <w:rsid w:val="00C85D11"/>
    <w:rsid w:val="00C85E08"/>
    <w:rsid w:val="00C86579"/>
    <w:rsid w:val="00C86A94"/>
    <w:rsid w:val="00C87201"/>
    <w:rsid w:val="00C87880"/>
    <w:rsid w:val="00C87A42"/>
    <w:rsid w:val="00C90F63"/>
    <w:rsid w:val="00C9117D"/>
    <w:rsid w:val="00C911AB"/>
    <w:rsid w:val="00C91F59"/>
    <w:rsid w:val="00C921A4"/>
    <w:rsid w:val="00C92CF8"/>
    <w:rsid w:val="00C933DD"/>
    <w:rsid w:val="00C93489"/>
    <w:rsid w:val="00C93519"/>
    <w:rsid w:val="00C936F5"/>
    <w:rsid w:val="00C938D2"/>
    <w:rsid w:val="00C93933"/>
    <w:rsid w:val="00C93F6C"/>
    <w:rsid w:val="00C941ED"/>
    <w:rsid w:val="00C94615"/>
    <w:rsid w:val="00C94757"/>
    <w:rsid w:val="00C94EE2"/>
    <w:rsid w:val="00C95AD8"/>
    <w:rsid w:val="00C96A74"/>
    <w:rsid w:val="00C96BFA"/>
    <w:rsid w:val="00C975DE"/>
    <w:rsid w:val="00C979BC"/>
    <w:rsid w:val="00C97AA1"/>
    <w:rsid w:val="00C97FA1"/>
    <w:rsid w:val="00CA0598"/>
    <w:rsid w:val="00CA0BA7"/>
    <w:rsid w:val="00CA102C"/>
    <w:rsid w:val="00CA1062"/>
    <w:rsid w:val="00CA10FE"/>
    <w:rsid w:val="00CA171E"/>
    <w:rsid w:val="00CA18A8"/>
    <w:rsid w:val="00CA1BFF"/>
    <w:rsid w:val="00CA1C4F"/>
    <w:rsid w:val="00CA23C3"/>
    <w:rsid w:val="00CA2752"/>
    <w:rsid w:val="00CA2840"/>
    <w:rsid w:val="00CA2850"/>
    <w:rsid w:val="00CA2EE2"/>
    <w:rsid w:val="00CA30BD"/>
    <w:rsid w:val="00CA32D0"/>
    <w:rsid w:val="00CA33D2"/>
    <w:rsid w:val="00CA3415"/>
    <w:rsid w:val="00CA3518"/>
    <w:rsid w:val="00CA3C08"/>
    <w:rsid w:val="00CA451C"/>
    <w:rsid w:val="00CA46E0"/>
    <w:rsid w:val="00CA47B3"/>
    <w:rsid w:val="00CA487A"/>
    <w:rsid w:val="00CA555B"/>
    <w:rsid w:val="00CA59D8"/>
    <w:rsid w:val="00CA59ED"/>
    <w:rsid w:val="00CA5A7F"/>
    <w:rsid w:val="00CA5CD5"/>
    <w:rsid w:val="00CA6ACF"/>
    <w:rsid w:val="00CA7296"/>
    <w:rsid w:val="00CA7B1A"/>
    <w:rsid w:val="00CA7C23"/>
    <w:rsid w:val="00CA7F59"/>
    <w:rsid w:val="00CB0138"/>
    <w:rsid w:val="00CB029B"/>
    <w:rsid w:val="00CB0326"/>
    <w:rsid w:val="00CB13C5"/>
    <w:rsid w:val="00CB15E4"/>
    <w:rsid w:val="00CB19EF"/>
    <w:rsid w:val="00CB222E"/>
    <w:rsid w:val="00CB245A"/>
    <w:rsid w:val="00CB24D2"/>
    <w:rsid w:val="00CB31D6"/>
    <w:rsid w:val="00CB31FC"/>
    <w:rsid w:val="00CB33B5"/>
    <w:rsid w:val="00CB33BA"/>
    <w:rsid w:val="00CB3421"/>
    <w:rsid w:val="00CB3790"/>
    <w:rsid w:val="00CB39F9"/>
    <w:rsid w:val="00CB3DC4"/>
    <w:rsid w:val="00CB4008"/>
    <w:rsid w:val="00CB485F"/>
    <w:rsid w:val="00CB5470"/>
    <w:rsid w:val="00CB55ED"/>
    <w:rsid w:val="00CB5C3B"/>
    <w:rsid w:val="00CB5E6D"/>
    <w:rsid w:val="00CB5E81"/>
    <w:rsid w:val="00CB6100"/>
    <w:rsid w:val="00CB62AE"/>
    <w:rsid w:val="00CB65E0"/>
    <w:rsid w:val="00CB65E1"/>
    <w:rsid w:val="00CB65E4"/>
    <w:rsid w:val="00CB6E1C"/>
    <w:rsid w:val="00CB71FD"/>
    <w:rsid w:val="00CB77C6"/>
    <w:rsid w:val="00CB7BF9"/>
    <w:rsid w:val="00CB7C64"/>
    <w:rsid w:val="00CB7CBF"/>
    <w:rsid w:val="00CB7E0B"/>
    <w:rsid w:val="00CB7E8F"/>
    <w:rsid w:val="00CB7F2E"/>
    <w:rsid w:val="00CC0121"/>
    <w:rsid w:val="00CC0258"/>
    <w:rsid w:val="00CC03BB"/>
    <w:rsid w:val="00CC057B"/>
    <w:rsid w:val="00CC081B"/>
    <w:rsid w:val="00CC0A37"/>
    <w:rsid w:val="00CC0AEA"/>
    <w:rsid w:val="00CC1570"/>
    <w:rsid w:val="00CC1906"/>
    <w:rsid w:val="00CC1AAB"/>
    <w:rsid w:val="00CC1DBA"/>
    <w:rsid w:val="00CC1FC3"/>
    <w:rsid w:val="00CC24DA"/>
    <w:rsid w:val="00CC2B24"/>
    <w:rsid w:val="00CC2DA6"/>
    <w:rsid w:val="00CC31D1"/>
    <w:rsid w:val="00CC33E6"/>
    <w:rsid w:val="00CC33EA"/>
    <w:rsid w:val="00CC3680"/>
    <w:rsid w:val="00CC4038"/>
    <w:rsid w:val="00CC42B6"/>
    <w:rsid w:val="00CC4C4A"/>
    <w:rsid w:val="00CC4F67"/>
    <w:rsid w:val="00CC5614"/>
    <w:rsid w:val="00CC5702"/>
    <w:rsid w:val="00CC5797"/>
    <w:rsid w:val="00CC597D"/>
    <w:rsid w:val="00CC59F8"/>
    <w:rsid w:val="00CC5BC8"/>
    <w:rsid w:val="00CC5BF4"/>
    <w:rsid w:val="00CC5CE3"/>
    <w:rsid w:val="00CC5F48"/>
    <w:rsid w:val="00CC6170"/>
    <w:rsid w:val="00CC6315"/>
    <w:rsid w:val="00CC6318"/>
    <w:rsid w:val="00CC699B"/>
    <w:rsid w:val="00CC6CF1"/>
    <w:rsid w:val="00CC6DAA"/>
    <w:rsid w:val="00CC7AD4"/>
    <w:rsid w:val="00CC7BF3"/>
    <w:rsid w:val="00CC7C77"/>
    <w:rsid w:val="00CD00FF"/>
    <w:rsid w:val="00CD0239"/>
    <w:rsid w:val="00CD0842"/>
    <w:rsid w:val="00CD09C2"/>
    <w:rsid w:val="00CD0E64"/>
    <w:rsid w:val="00CD105E"/>
    <w:rsid w:val="00CD135A"/>
    <w:rsid w:val="00CD1600"/>
    <w:rsid w:val="00CD1DAE"/>
    <w:rsid w:val="00CD1E56"/>
    <w:rsid w:val="00CD22AC"/>
    <w:rsid w:val="00CD2C50"/>
    <w:rsid w:val="00CD366C"/>
    <w:rsid w:val="00CD37E7"/>
    <w:rsid w:val="00CD3ACD"/>
    <w:rsid w:val="00CD3B2E"/>
    <w:rsid w:val="00CD460F"/>
    <w:rsid w:val="00CD4CCC"/>
    <w:rsid w:val="00CD4D3C"/>
    <w:rsid w:val="00CD4F29"/>
    <w:rsid w:val="00CD502E"/>
    <w:rsid w:val="00CD50D9"/>
    <w:rsid w:val="00CD53D7"/>
    <w:rsid w:val="00CD5497"/>
    <w:rsid w:val="00CD572B"/>
    <w:rsid w:val="00CD6224"/>
    <w:rsid w:val="00CD6286"/>
    <w:rsid w:val="00CD6538"/>
    <w:rsid w:val="00CD67EC"/>
    <w:rsid w:val="00CD6CF4"/>
    <w:rsid w:val="00CD6F9C"/>
    <w:rsid w:val="00CD7324"/>
    <w:rsid w:val="00CD752B"/>
    <w:rsid w:val="00CD7C32"/>
    <w:rsid w:val="00CD7EA1"/>
    <w:rsid w:val="00CE0029"/>
    <w:rsid w:val="00CE087B"/>
    <w:rsid w:val="00CE08CB"/>
    <w:rsid w:val="00CE09FB"/>
    <w:rsid w:val="00CE0A73"/>
    <w:rsid w:val="00CE0E09"/>
    <w:rsid w:val="00CE0F5C"/>
    <w:rsid w:val="00CE102E"/>
    <w:rsid w:val="00CE166C"/>
    <w:rsid w:val="00CE17A3"/>
    <w:rsid w:val="00CE22FD"/>
    <w:rsid w:val="00CE2587"/>
    <w:rsid w:val="00CE28CE"/>
    <w:rsid w:val="00CE2B1B"/>
    <w:rsid w:val="00CE2C8F"/>
    <w:rsid w:val="00CE32F6"/>
    <w:rsid w:val="00CE3927"/>
    <w:rsid w:val="00CE39DA"/>
    <w:rsid w:val="00CE3AFC"/>
    <w:rsid w:val="00CE3B12"/>
    <w:rsid w:val="00CE3BBB"/>
    <w:rsid w:val="00CE3CEC"/>
    <w:rsid w:val="00CE4428"/>
    <w:rsid w:val="00CE4430"/>
    <w:rsid w:val="00CE44BB"/>
    <w:rsid w:val="00CE4511"/>
    <w:rsid w:val="00CE4751"/>
    <w:rsid w:val="00CE48D3"/>
    <w:rsid w:val="00CE4A21"/>
    <w:rsid w:val="00CE4CC9"/>
    <w:rsid w:val="00CE4DEB"/>
    <w:rsid w:val="00CE4E11"/>
    <w:rsid w:val="00CE50CC"/>
    <w:rsid w:val="00CE5235"/>
    <w:rsid w:val="00CE52C0"/>
    <w:rsid w:val="00CE52E2"/>
    <w:rsid w:val="00CE5E19"/>
    <w:rsid w:val="00CE5E2A"/>
    <w:rsid w:val="00CE607A"/>
    <w:rsid w:val="00CE667D"/>
    <w:rsid w:val="00CE6961"/>
    <w:rsid w:val="00CE6C42"/>
    <w:rsid w:val="00CE7DBF"/>
    <w:rsid w:val="00CF0C4D"/>
    <w:rsid w:val="00CF0CFF"/>
    <w:rsid w:val="00CF0F5A"/>
    <w:rsid w:val="00CF101D"/>
    <w:rsid w:val="00CF11E8"/>
    <w:rsid w:val="00CF18E1"/>
    <w:rsid w:val="00CF1B4E"/>
    <w:rsid w:val="00CF2483"/>
    <w:rsid w:val="00CF2619"/>
    <w:rsid w:val="00CF273C"/>
    <w:rsid w:val="00CF2E54"/>
    <w:rsid w:val="00CF2E94"/>
    <w:rsid w:val="00CF2FB3"/>
    <w:rsid w:val="00CF350F"/>
    <w:rsid w:val="00CF36C7"/>
    <w:rsid w:val="00CF38A2"/>
    <w:rsid w:val="00CF39EB"/>
    <w:rsid w:val="00CF3CC3"/>
    <w:rsid w:val="00CF40EC"/>
    <w:rsid w:val="00CF4164"/>
    <w:rsid w:val="00CF4228"/>
    <w:rsid w:val="00CF4256"/>
    <w:rsid w:val="00CF42FF"/>
    <w:rsid w:val="00CF43BB"/>
    <w:rsid w:val="00CF4504"/>
    <w:rsid w:val="00CF486C"/>
    <w:rsid w:val="00CF4BFE"/>
    <w:rsid w:val="00CF5164"/>
    <w:rsid w:val="00CF5252"/>
    <w:rsid w:val="00CF545B"/>
    <w:rsid w:val="00CF5BA9"/>
    <w:rsid w:val="00CF61DF"/>
    <w:rsid w:val="00CF73DD"/>
    <w:rsid w:val="00CF7616"/>
    <w:rsid w:val="00D003A1"/>
    <w:rsid w:val="00D0069C"/>
    <w:rsid w:val="00D00892"/>
    <w:rsid w:val="00D00DD4"/>
    <w:rsid w:val="00D00F2D"/>
    <w:rsid w:val="00D01108"/>
    <w:rsid w:val="00D014DE"/>
    <w:rsid w:val="00D0155E"/>
    <w:rsid w:val="00D01927"/>
    <w:rsid w:val="00D01951"/>
    <w:rsid w:val="00D01B08"/>
    <w:rsid w:val="00D01D16"/>
    <w:rsid w:val="00D01E81"/>
    <w:rsid w:val="00D021E5"/>
    <w:rsid w:val="00D0221B"/>
    <w:rsid w:val="00D026A0"/>
    <w:rsid w:val="00D02B7C"/>
    <w:rsid w:val="00D02D03"/>
    <w:rsid w:val="00D02D5A"/>
    <w:rsid w:val="00D02DC0"/>
    <w:rsid w:val="00D0309A"/>
    <w:rsid w:val="00D03437"/>
    <w:rsid w:val="00D037E3"/>
    <w:rsid w:val="00D03CB4"/>
    <w:rsid w:val="00D03DEE"/>
    <w:rsid w:val="00D040BD"/>
    <w:rsid w:val="00D04651"/>
    <w:rsid w:val="00D048B6"/>
    <w:rsid w:val="00D04A6C"/>
    <w:rsid w:val="00D04C39"/>
    <w:rsid w:val="00D0532F"/>
    <w:rsid w:val="00D0536F"/>
    <w:rsid w:val="00D05C72"/>
    <w:rsid w:val="00D05EC3"/>
    <w:rsid w:val="00D05EFE"/>
    <w:rsid w:val="00D05F40"/>
    <w:rsid w:val="00D05FA1"/>
    <w:rsid w:val="00D06264"/>
    <w:rsid w:val="00D0680E"/>
    <w:rsid w:val="00D06948"/>
    <w:rsid w:val="00D06D75"/>
    <w:rsid w:val="00D070FF"/>
    <w:rsid w:val="00D07472"/>
    <w:rsid w:val="00D07670"/>
    <w:rsid w:val="00D07679"/>
    <w:rsid w:val="00D07751"/>
    <w:rsid w:val="00D07BC6"/>
    <w:rsid w:val="00D100F6"/>
    <w:rsid w:val="00D10998"/>
    <w:rsid w:val="00D10E20"/>
    <w:rsid w:val="00D10F73"/>
    <w:rsid w:val="00D11096"/>
    <w:rsid w:val="00D11358"/>
    <w:rsid w:val="00D11A86"/>
    <w:rsid w:val="00D1213C"/>
    <w:rsid w:val="00D12567"/>
    <w:rsid w:val="00D12764"/>
    <w:rsid w:val="00D129AC"/>
    <w:rsid w:val="00D12C55"/>
    <w:rsid w:val="00D13023"/>
    <w:rsid w:val="00D13C6B"/>
    <w:rsid w:val="00D13E63"/>
    <w:rsid w:val="00D14782"/>
    <w:rsid w:val="00D14CA9"/>
    <w:rsid w:val="00D15255"/>
    <w:rsid w:val="00D15269"/>
    <w:rsid w:val="00D153DC"/>
    <w:rsid w:val="00D157FB"/>
    <w:rsid w:val="00D15BD4"/>
    <w:rsid w:val="00D16575"/>
    <w:rsid w:val="00D165F1"/>
    <w:rsid w:val="00D16DC9"/>
    <w:rsid w:val="00D17546"/>
    <w:rsid w:val="00D1761D"/>
    <w:rsid w:val="00D179AA"/>
    <w:rsid w:val="00D17E97"/>
    <w:rsid w:val="00D20CC2"/>
    <w:rsid w:val="00D22153"/>
    <w:rsid w:val="00D224E6"/>
    <w:rsid w:val="00D22AC4"/>
    <w:rsid w:val="00D22BC7"/>
    <w:rsid w:val="00D22D34"/>
    <w:rsid w:val="00D22E18"/>
    <w:rsid w:val="00D22F80"/>
    <w:rsid w:val="00D23539"/>
    <w:rsid w:val="00D236E4"/>
    <w:rsid w:val="00D2375C"/>
    <w:rsid w:val="00D2387A"/>
    <w:rsid w:val="00D23969"/>
    <w:rsid w:val="00D23B5F"/>
    <w:rsid w:val="00D23DA0"/>
    <w:rsid w:val="00D23E86"/>
    <w:rsid w:val="00D24420"/>
    <w:rsid w:val="00D244EF"/>
    <w:rsid w:val="00D246A5"/>
    <w:rsid w:val="00D247CE"/>
    <w:rsid w:val="00D247F9"/>
    <w:rsid w:val="00D251EA"/>
    <w:rsid w:val="00D26131"/>
    <w:rsid w:val="00D26261"/>
    <w:rsid w:val="00D266CE"/>
    <w:rsid w:val="00D2674E"/>
    <w:rsid w:val="00D26FA9"/>
    <w:rsid w:val="00D27262"/>
    <w:rsid w:val="00D2745C"/>
    <w:rsid w:val="00D27AF0"/>
    <w:rsid w:val="00D27D37"/>
    <w:rsid w:val="00D30004"/>
    <w:rsid w:val="00D3008A"/>
    <w:rsid w:val="00D30148"/>
    <w:rsid w:val="00D3031D"/>
    <w:rsid w:val="00D304E7"/>
    <w:rsid w:val="00D30993"/>
    <w:rsid w:val="00D309C6"/>
    <w:rsid w:val="00D30D0F"/>
    <w:rsid w:val="00D30D30"/>
    <w:rsid w:val="00D3158F"/>
    <w:rsid w:val="00D318B0"/>
    <w:rsid w:val="00D3196A"/>
    <w:rsid w:val="00D31E34"/>
    <w:rsid w:val="00D32129"/>
    <w:rsid w:val="00D32174"/>
    <w:rsid w:val="00D321EE"/>
    <w:rsid w:val="00D325FD"/>
    <w:rsid w:val="00D327D9"/>
    <w:rsid w:val="00D329D0"/>
    <w:rsid w:val="00D32A15"/>
    <w:rsid w:val="00D32B14"/>
    <w:rsid w:val="00D32B4A"/>
    <w:rsid w:val="00D32B56"/>
    <w:rsid w:val="00D32BBF"/>
    <w:rsid w:val="00D3325C"/>
    <w:rsid w:val="00D33287"/>
    <w:rsid w:val="00D3385D"/>
    <w:rsid w:val="00D33873"/>
    <w:rsid w:val="00D338E5"/>
    <w:rsid w:val="00D33D3B"/>
    <w:rsid w:val="00D3404A"/>
    <w:rsid w:val="00D34088"/>
    <w:rsid w:val="00D347D2"/>
    <w:rsid w:val="00D34985"/>
    <w:rsid w:val="00D34B01"/>
    <w:rsid w:val="00D353ED"/>
    <w:rsid w:val="00D3557C"/>
    <w:rsid w:val="00D35954"/>
    <w:rsid w:val="00D35962"/>
    <w:rsid w:val="00D35C26"/>
    <w:rsid w:val="00D35FB3"/>
    <w:rsid w:val="00D3608C"/>
    <w:rsid w:val="00D36530"/>
    <w:rsid w:val="00D36763"/>
    <w:rsid w:val="00D3715C"/>
    <w:rsid w:val="00D37581"/>
    <w:rsid w:val="00D378A6"/>
    <w:rsid w:val="00D37B28"/>
    <w:rsid w:val="00D40287"/>
    <w:rsid w:val="00D4063B"/>
    <w:rsid w:val="00D413FC"/>
    <w:rsid w:val="00D41B68"/>
    <w:rsid w:val="00D41D83"/>
    <w:rsid w:val="00D41EE8"/>
    <w:rsid w:val="00D425B2"/>
    <w:rsid w:val="00D432FF"/>
    <w:rsid w:val="00D436FE"/>
    <w:rsid w:val="00D4374C"/>
    <w:rsid w:val="00D43BD4"/>
    <w:rsid w:val="00D43E40"/>
    <w:rsid w:val="00D44447"/>
    <w:rsid w:val="00D446C6"/>
    <w:rsid w:val="00D44D87"/>
    <w:rsid w:val="00D45214"/>
    <w:rsid w:val="00D45235"/>
    <w:rsid w:val="00D453AA"/>
    <w:rsid w:val="00D454F0"/>
    <w:rsid w:val="00D456B3"/>
    <w:rsid w:val="00D45735"/>
    <w:rsid w:val="00D45AA0"/>
    <w:rsid w:val="00D45B75"/>
    <w:rsid w:val="00D45CBD"/>
    <w:rsid w:val="00D45D67"/>
    <w:rsid w:val="00D45FFD"/>
    <w:rsid w:val="00D46416"/>
    <w:rsid w:val="00D4656F"/>
    <w:rsid w:val="00D4683E"/>
    <w:rsid w:val="00D46AE8"/>
    <w:rsid w:val="00D46C85"/>
    <w:rsid w:val="00D46D7C"/>
    <w:rsid w:val="00D46DF5"/>
    <w:rsid w:val="00D472A1"/>
    <w:rsid w:val="00D47512"/>
    <w:rsid w:val="00D47549"/>
    <w:rsid w:val="00D47B46"/>
    <w:rsid w:val="00D47D1C"/>
    <w:rsid w:val="00D47DB8"/>
    <w:rsid w:val="00D50659"/>
    <w:rsid w:val="00D50799"/>
    <w:rsid w:val="00D50912"/>
    <w:rsid w:val="00D50D45"/>
    <w:rsid w:val="00D50E98"/>
    <w:rsid w:val="00D50FA5"/>
    <w:rsid w:val="00D51516"/>
    <w:rsid w:val="00D518BC"/>
    <w:rsid w:val="00D51967"/>
    <w:rsid w:val="00D51B16"/>
    <w:rsid w:val="00D51D84"/>
    <w:rsid w:val="00D52765"/>
    <w:rsid w:val="00D528EF"/>
    <w:rsid w:val="00D52A1E"/>
    <w:rsid w:val="00D52DB4"/>
    <w:rsid w:val="00D52E3F"/>
    <w:rsid w:val="00D53312"/>
    <w:rsid w:val="00D536E8"/>
    <w:rsid w:val="00D53906"/>
    <w:rsid w:val="00D539BA"/>
    <w:rsid w:val="00D54240"/>
    <w:rsid w:val="00D5493F"/>
    <w:rsid w:val="00D54ABF"/>
    <w:rsid w:val="00D54D29"/>
    <w:rsid w:val="00D55082"/>
    <w:rsid w:val="00D5563C"/>
    <w:rsid w:val="00D55B35"/>
    <w:rsid w:val="00D55C97"/>
    <w:rsid w:val="00D55D61"/>
    <w:rsid w:val="00D560A3"/>
    <w:rsid w:val="00D56B20"/>
    <w:rsid w:val="00D56F9C"/>
    <w:rsid w:val="00D57378"/>
    <w:rsid w:val="00D57895"/>
    <w:rsid w:val="00D57CF0"/>
    <w:rsid w:val="00D601D9"/>
    <w:rsid w:val="00D60441"/>
    <w:rsid w:val="00D6048D"/>
    <w:rsid w:val="00D606FD"/>
    <w:rsid w:val="00D61BD4"/>
    <w:rsid w:val="00D61D3F"/>
    <w:rsid w:val="00D61D59"/>
    <w:rsid w:val="00D62033"/>
    <w:rsid w:val="00D6242C"/>
    <w:rsid w:val="00D62704"/>
    <w:rsid w:val="00D62714"/>
    <w:rsid w:val="00D628A0"/>
    <w:rsid w:val="00D628AF"/>
    <w:rsid w:val="00D63267"/>
    <w:rsid w:val="00D63300"/>
    <w:rsid w:val="00D63A52"/>
    <w:rsid w:val="00D63ABF"/>
    <w:rsid w:val="00D63BF9"/>
    <w:rsid w:val="00D63D69"/>
    <w:rsid w:val="00D63D80"/>
    <w:rsid w:val="00D64433"/>
    <w:rsid w:val="00D64472"/>
    <w:rsid w:val="00D64818"/>
    <w:rsid w:val="00D64A23"/>
    <w:rsid w:val="00D6509E"/>
    <w:rsid w:val="00D66180"/>
    <w:rsid w:val="00D67105"/>
    <w:rsid w:val="00D67151"/>
    <w:rsid w:val="00D673C1"/>
    <w:rsid w:val="00D701D1"/>
    <w:rsid w:val="00D7045A"/>
    <w:rsid w:val="00D70773"/>
    <w:rsid w:val="00D7114A"/>
    <w:rsid w:val="00D71B81"/>
    <w:rsid w:val="00D71E92"/>
    <w:rsid w:val="00D72C54"/>
    <w:rsid w:val="00D7362F"/>
    <w:rsid w:val="00D73671"/>
    <w:rsid w:val="00D74104"/>
    <w:rsid w:val="00D74D31"/>
    <w:rsid w:val="00D74DA5"/>
    <w:rsid w:val="00D755FD"/>
    <w:rsid w:val="00D75943"/>
    <w:rsid w:val="00D75B0F"/>
    <w:rsid w:val="00D765FC"/>
    <w:rsid w:val="00D76EF6"/>
    <w:rsid w:val="00D770BF"/>
    <w:rsid w:val="00D779F1"/>
    <w:rsid w:val="00D77A82"/>
    <w:rsid w:val="00D77E97"/>
    <w:rsid w:val="00D80036"/>
    <w:rsid w:val="00D80674"/>
    <w:rsid w:val="00D8079A"/>
    <w:rsid w:val="00D80DFC"/>
    <w:rsid w:val="00D813B2"/>
    <w:rsid w:val="00D81469"/>
    <w:rsid w:val="00D814A1"/>
    <w:rsid w:val="00D81803"/>
    <w:rsid w:val="00D819F3"/>
    <w:rsid w:val="00D81C4D"/>
    <w:rsid w:val="00D81E0F"/>
    <w:rsid w:val="00D82534"/>
    <w:rsid w:val="00D826F6"/>
    <w:rsid w:val="00D8282A"/>
    <w:rsid w:val="00D82EF6"/>
    <w:rsid w:val="00D83039"/>
    <w:rsid w:val="00D8322F"/>
    <w:rsid w:val="00D83B29"/>
    <w:rsid w:val="00D83C1F"/>
    <w:rsid w:val="00D83DD8"/>
    <w:rsid w:val="00D8400F"/>
    <w:rsid w:val="00D843B3"/>
    <w:rsid w:val="00D846D1"/>
    <w:rsid w:val="00D84F67"/>
    <w:rsid w:val="00D853C5"/>
    <w:rsid w:val="00D85624"/>
    <w:rsid w:val="00D85CC6"/>
    <w:rsid w:val="00D85F59"/>
    <w:rsid w:val="00D8620C"/>
    <w:rsid w:val="00D862AC"/>
    <w:rsid w:val="00D86469"/>
    <w:rsid w:val="00D867F0"/>
    <w:rsid w:val="00D87037"/>
    <w:rsid w:val="00D872FF"/>
    <w:rsid w:val="00D87AC1"/>
    <w:rsid w:val="00D87BE6"/>
    <w:rsid w:val="00D87BF1"/>
    <w:rsid w:val="00D87CCA"/>
    <w:rsid w:val="00D87EFF"/>
    <w:rsid w:val="00D90058"/>
    <w:rsid w:val="00D90324"/>
    <w:rsid w:val="00D909E6"/>
    <w:rsid w:val="00D91ECA"/>
    <w:rsid w:val="00D92234"/>
    <w:rsid w:val="00D9241F"/>
    <w:rsid w:val="00D92CB8"/>
    <w:rsid w:val="00D92D99"/>
    <w:rsid w:val="00D92DDD"/>
    <w:rsid w:val="00D9302E"/>
    <w:rsid w:val="00D9343C"/>
    <w:rsid w:val="00D935D9"/>
    <w:rsid w:val="00D937CE"/>
    <w:rsid w:val="00D93CD6"/>
    <w:rsid w:val="00D93ECB"/>
    <w:rsid w:val="00D93FAB"/>
    <w:rsid w:val="00D94818"/>
    <w:rsid w:val="00D94C52"/>
    <w:rsid w:val="00D94CB9"/>
    <w:rsid w:val="00D952EA"/>
    <w:rsid w:val="00D95A37"/>
    <w:rsid w:val="00D95A96"/>
    <w:rsid w:val="00D95B24"/>
    <w:rsid w:val="00D95D37"/>
    <w:rsid w:val="00D95EC0"/>
    <w:rsid w:val="00D95FA8"/>
    <w:rsid w:val="00D9677F"/>
    <w:rsid w:val="00D9684F"/>
    <w:rsid w:val="00D975F3"/>
    <w:rsid w:val="00D97662"/>
    <w:rsid w:val="00D9790A"/>
    <w:rsid w:val="00D97DA9"/>
    <w:rsid w:val="00DA02F3"/>
    <w:rsid w:val="00DA0E73"/>
    <w:rsid w:val="00DA0F19"/>
    <w:rsid w:val="00DA1046"/>
    <w:rsid w:val="00DA188F"/>
    <w:rsid w:val="00DA1952"/>
    <w:rsid w:val="00DA1B7B"/>
    <w:rsid w:val="00DA1D68"/>
    <w:rsid w:val="00DA21CD"/>
    <w:rsid w:val="00DA2C03"/>
    <w:rsid w:val="00DA2E6C"/>
    <w:rsid w:val="00DA336B"/>
    <w:rsid w:val="00DA34CB"/>
    <w:rsid w:val="00DA3681"/>
    <w:rsid w:val="00DA3B3B"/>
    <w:rsid w:val="00DA4364"/>
    <w:rsid w:val="00DA436D"/>
    <w:rsid w:val="00DA47F1"/>
    <w:rsid w:val="00DA4B76"/>
    <w:rsid w:val="00DA58EA"/>
    <w:rsid w:val="00DA5BDE"/>
    <w:rsid w:val="00DA5C56"/>
    <w:rsid w:val="00DA5CAA"/>
    <w:rsid w:val="00DA5D96"/>
    <w:rsid w:val="00DA62C0"/>
    <w:rsid w:val="00DA69CE"/>
    <w:rsid w:val="00DA7109"/>
    <w:rsid w:val="00DA7153"/>
    <w:rsid w:val="00DA75DF"/>
    <w:rsid w:val="00DB0229"/>
    <w:rsid w:val="00DB0D1D"/>
    <w:rsid w:val="00DB0DFC"/>
    <w:rsid w:val="00DB12F3"/>
    <w:rsid w:val="00DB136D"/>
    <w:rsid w:val="00DB18C1"/>
    <w:rsid w:val="00DB1A7D"/>
    <w:rsid w:val="00DB1FA6"/>
    <w:rsid w:val="00DB26B3"/>
    <w:rsid w:val="00DB26EA"/>
    <w:rsid w:val="00DB274F"/>
    <w:rsid w:val="00DB31E1"/>
    <w:rsid w:val="00DB33AF"/>
    <w:rsid w:val="00DB377E"/>
    <w:rsid w:val="00DB3C66"/>
    <w:rsid w:val="00DB3D00"/>
    <w:rsid w:val="00DB4783"/>
    <w:rsid w:val="00DB58C8"/>
    <w:rsid w:val="00DB61D0"/>
    <w:rsid w:val="00DB6611"/>
    <w:rsid w:val="00DB663B"/>
    <w:rsid w:val="00DB669F"/>
    <w:rsid w:val="00DB66EA"/>
    <w:rsid w:val="00DB6912"/>
    <w:rsid w:val="00DB69CF"/>
    <w:rsid w:val="00DB6B48"/>
    <w:rsid w:val="00DB6BBD"/>
    <w:rsid w:val="00DB6BE0"/>
    <w:rsid w:val="00DB760E"/>
    <w:rsid w:val="00DB7A93"/>
    <w:rsid w:val="00DB7F82"/>
    <w:rsid w:val="00DB7FE3"/>
    <w:rsid w:val="00DC022B"/>
    <w:rsid w:val="00DC03A7"/>
    <w:rsid w:val="00DC06ED"/>
    <w:rsid w:val="00DC10EB"/>
    <w:rsid w:val="00DC179A"/>
    <w:rsid w:val="00DC1833"/>
    <w:rsid w:val="00DC1922"/>
    <w:rsid w:val="00DC1B36"/>
    <w:rsid w:val="00DC1EF1"/>
    <w:rsid w:val="00DC2136"/>
    <w:rsid w:val="00DC29A6"/>
    <w:rsid w:val="00DC29CD"/>
    <w:rsid w:val="00DC2BB9"/>
    <w:rsid w:val="00DC3C2B"/>
    <w:rsid w:val="00DC4461"/>
    <w:rsid w:val="00DC459F"/>
    <w:rsid w:val="00DC4FA8"/>
    <w:rsid w:val="00DC5074"/>
    <w:rsid w:val="00DC5694"/>
    <w:rsid w:val="00DC62D9"/>
    <w:rsid w:val="00DC6D14"/>
    <w:rsid w:val="00DC6E38"/>
    <w:rsid w:val="00DC70BA"/>
    <w:rsid w:val="00DC768D"/>
    <w:rsid w:val="00DC76C8"/>
    <w:rsid w:val="00DC77EE"/>
    <w:rsid w:val="00DC7D52"/>
    <w:rsid w:val="00DC7F98"/>
    <w:rsid w:val="00DD014A"/>
    <w:rsid w:val="00DD0CEF"/>
    <w:rsid w:val="00DD0EFA"/>
    <w:rsid w:val="00DD1129"/>
    <w:rsid w:val="00DD1CE3"/>
    <w:rsid w:val="00DD1CFF"/>
    <w:rsid w:val="00DD20C9"/>
    <w:rsid w:val="00DD2599"/>
    <w:rsid w:val="00DD269E"/>
    <w:rsid w:val="00DD26AE"/>
    <w:rsid w:val="00DD2711"/>
    <w:rsid w:val="00DD2809"/>
    <w:rsid w:val="00DD29AB"/>
    <w:rsid w:val="00DD2A4A"/>
    <w:rsid w:val="00DD2CEB"/>
    <w:rsid w:val="00DD3286"/>
    <w:rsid w:val="00DD3623"/>
    <w:rsid w:val="00DD371A"/>
    <w:rsid w:val="00DD39AE"/>
    <w:rsid w:val="00DD39C4"/>
    <w:rsid w:val="00DD3AFD"/>
    <w:rsid w:val="00DD3B5F"/>
    <w:rsid w:val="00DD3F30"/>
    <w:rsid w:val="00DD4017"/>
    <w:rsid w:val="00DD45E1"/>
    <w:rsid w:val="00DD48E7"/>
    <w:rsid w:val="00DD499E"/>
    <w:rsid w:val="00DD49FE"/>
    <w:rsid w:val="00DD5DA2"/>
    <w:rsid w:val="00DD6538"/>
    <w:rsid w:val="00DD6BD2"/>
    <w:rsid w:val="00DD7097"/>
    <w:rsid w:val="00DD73AF"/>
    <w:rsid w:val="00DD73D8"/>
    <w:rsid w:val="00DD789D"/>
    <w:rsid w:val="00DD7BEA"/>
    <w:rsid w:val="00DE06C5"/>
    <w:rsid w:val="00DE08F4"/>
    <w:rsid w:val="00DE09E8"/>
    <w:rsid w:val="00DE0B88"/>
    <w:rsid w:val="00DE0DA6"/>
    <w:rsid w:val="00DE176E"/>
    <w:rsid w:val="00DE179E"/>
    <w:rsid w:val="00DE1C14"/>
    <w:rsid w:val="00DE1D54"/>
    <w:rsid w:val="00DE25B2"/>
    <w:rsid w:val="00DE29BE"/>
    <w:rsid w:val="00DE2A3F"/>
    <w:rsid w:val="00DE2DC1"/>
    <w:rsid w:val="00DE2F11"/>
    <w:rsid w:val="00DE2FA6"/>
    <w:rsid w:val="00DE3147"/>
    <w:rsid w:val="00DE33A3"/>
    <w:rsid w:val="00DE4405"/>
    <w:rsid w:val="00DE48BB"/>
    <w:rsid w:val="00DE4BBB"/>
    <w:rsid w:val="00DE4C03"/>
    <w:rsid w:val="00DE4FFE"/>
    <w:rsid w:val="00DE5043"/>
    <w:rsid w:val="00DE5A18"/>
    <w:rsid w:val="00DE5DC9"/>
    <w:rsid w:val="00DE64DC"/>
    <w:rsid w:val="00DE6541"/>
    <w:rsid w:val="00DE6F6E"/>
    <w:rsid w:val="00DE6F8B"/>
    <w:rsid w:val="00DE740A"/>
    <w:rsid w:val="00DE7425"/>
    <w:rsid w:val="00DE773C"/>
    <w:rsid w:val="00DE78AD"/>
    <w:rsid w:val="00DE79AB"/>
    <w:rsid w:val="00DE79D5"/>
    <w:rsid w:val="00DE7C99"/>
    <w:rsid w:val="00DE7D76"/>
    <w:rsid w:val="00DE7D79"/>
    <w:rsid w:val="00DE7EBC"/>
    <w:rsid w:val="00DE7FE2"/>
    <w:rsid w:val="00DF0537"/>
    <w:rsid w:val="00DF07BE"/>
    <w:rsid w:val="00DF09EF"/>
    <w:rsid w:val="00DF0C7E"/>
    <w:rsid w:val="00DF0D27"/>
    <w:rsid w:val="00DF1284"/>
    <w:rsid w:val="00DF1B8A"/>
    <w:rsid w:val="00DF1BB7"/>
    <w:rsid w:val="00DF1BE3"/>
    <w:rsid w:val="00DF31DB"/>
    <w:rsid w:val="00DF37BF"/>
    <w:rsid w:val="00DF3ADB"/>
    <w:rsid w:val="00DF3BE2"/>
    <w:rsid w:val="00DF3D23"/>
    <w:rsid w:val="00DF3E37"/>
    <w:rsid w:val="00DF3F54"/>
    <w:rsid w:val="00DF4A01"/>
    <w:rsid w:val="00DF5107"/>
    <w:rsid w:val="00DF52F4"/>
    <w:rsid w:val="00DF5553"/>
    <w:rsid w:val="00DF5587"/>
    <w:rsid w:val="00DF5911"/>
    <w:rsid w:val="00DF5A61"/>
    <w:rsid w:val="00DF5A68"/>
    <w:rsid w:val="00DF5D87"/>
    <w:rsid w:val="00DF5D8B"/>
    <w:rsid w:val="00DF5F52"/>
    <w:rsid w:val="00DF64E9"/>
    <w:rsid w:val="00DF6C9B"/>
    <w:rsid w:val="00DF6CC8"/>
    <w:rsid w:val="00DF6D7A"/>
    <w:rsid w:val="00DF78C1"/>
    <w:rsid w:val="00E000D2"/>
    <w:rsid w:val="00E0051F"/>
    <w:rsid w:val="00E007D2"/>
    <w:rsid w:val="00E007FE"/>
    <w:rsid w:val="00E00820"/>
    <w:rsid w:val="00E008DC"/>
    <w:rsid w:val="00E00E20"/>
    <w:rsid w:val="00E00F4A"/>
    <w:rsid w:val="00E0105B"/>
    <w:rsid w:val="00E020AC"/>
    <w:rsid w:val="00E0227D"/>
    <w:rsid w:val="00E02A83"/>
    <w:rsid w:val="00E02DE6"/>
    <w:rsid w:val="00E034F6"/>
    <w:rsid w:val="00E035BA"/>
    <w:rsid w:val="00E04606"/>
    <w:rsid w:val="00E0463F"/>
    <w:rsid w:val="00E04A2E"/>
    <w:rsid w:val="00E04A98"/>
    <w:rsid w:val="00E04BDA"/>
    <w:rsid w:val="00E04FCB"/>
    <w:rsid w:val="00E05977"/>
    <w:rsid w:val="00E05CD7"/>
    <w:rsid w:val="00E05D6D"/>
    <w:rsid w:val="00E05E04"/>
    <w:rsid w:val="00E06A3F"/>
    <w:rsid w:val="00E06D8B"/>
    <w:rsid w:val="00E06F91"/>
    <w:rsid w:val="00E07392"/>
    <w:rsid w:val="00E10825"/>
    <w:rsid w:val="00E10C45"/>
    <w:rsid w:val="00E11564"/>
    <w:rsid w:val="00E11772"/>
    <w:rsid w:val="00E11816"/>
    <w:rsid w:val="00E119EF"/>
    <w:rsid w:val="00E11AC2"/>
    <w:rsid w:val="00E11D4E"/>
    <w:rsid w:val="00E11ED6"/>
    <w:rsid w:val="00E11FBE"/>
    <w:rsid w:val="00E12087"/>
    <w:rsid w:val="00E120AF"/>
    <w:rsid w:val="00E123EE"/>
    <w:rsid w:val="00E125AF"/>
    <w:rsid w:val="00E12905"/>
    <w:rsid w:val="00E12DD5"/>
    <w:rsid w:val="00E134E3"/>
    <w:rsid w:val="00E1370C"/>
    <w:rsid w:val="00E13FFF"/>
    <w:rsid w:val="00E146D9"/>
    <w:rsid w:val="00E14818"/>
    <w:rsid w:val="00E149E8"/>
    <w:rsid w:val="00E151EC"/>
    <w:rsid w:val="00E154D9"/>
    <w:rsid w:val="00E157A5"/>
    <w:rsid w:val="00E15BF5"/>
    <w:rsid w:val="00E16071"/>
    <w:rsid w:val="00E164E0"/>
    <w:rsid w:val="00E164FE"/>
    <w:rsid w:val="00E169AF"/>
    <w:rsid w:val="00E169CD"/>
    <w:rsid w:val="00E17141"/>
    <w:rsid w:val="00E1756B"/>
    <w:rsid w:val="00E1774C"/>
    <w:rsid w:val="00E17A36"/>
    <w:rsid w:val="00E17C72"/>
    <w:rsid w:val="00E20655"/>
    <w:rsid w:val="00E20AD8"/>
    <w:rsid w:val="00E20C08"/>
    <w:rsid w:val="00E20E6C"/>
    <w:rsid w:val="00E21287"/>
    <w:rsid w:val="00E217CC"/>
    <w:rsid w:val="00E217E2"/>
    <w:rsid w:val="00E21E40"/>
    <w:rsid w:val="00E22687"/>
    <w:rsid w:val="00E22CB5"/>
    <w:rsid w:val="00E22FD4"/>
    <w:rsid w:val="00E2361D"/>
    <w:rsid w:val="00E23B93"/>
    <w:rsid w:val="00E23ECB"/>
    <w:rsid w:val="00E23F54"/>
    <w:rsid w:val="00E24457"/>
    <w:rsid w:val="00E24FEA"/>
    <w:rsid w:val="00E25028"/>
    <w:rsid w:val="00E2515A"/>
    <w:rsid w:val="00E25646"/>
    <w:rsid w:val="00E257CA"/>
    <w:rsid w:val="00E25A3B"/>
    <w:rsid w:val="00E25F29"/>
    <w:rsid w:val="00E26770"/>
    <w:rsid w:val="00E26D38"/>
    <w:rsid w:val="00E26F67"/>
    <w:rsid w:val="00E27138"/>
    <w:rsid w:val="00E277DC"/>
    <w:rsid w:val="00E27942"/>
    <w:rsid w:val="00E30024"/>
    <w:rsid w:val="00E3003A"/>
    <w:rsid w:val="00E301E2"/>
    <w:rsid w:val="00E30389"/>
    <w:rsid w:val="00E30443"/>
    <w:rsid w:val="00E30458"/>
    <w:rsid w:val="00E30CC1"/>
    <w:rsid w:val="00E30D8B"/>
    <w:rsid w:val="00E3135B"/>
    <w:rsid w:val="00E31A56"/>
    <w:rsid w:val="00E31AB5"/>
    <w:rsid w:val="00E31BA9"/>
    <w:rsid w:val="00E321C4"/>
    <w:rsid w:val="00E323DF"/>
    <w:rsid w:val="00E3280E"/>
    <w:rsid w:val="00E33036"/>
    <w:rsid w:val="00E33914"/>
    <w:rsid w:val="00E339C5"/>
    <w:rsid w:val="00E33B8E"/>
    <w:rsid w:val="00E34176"/>
    <w:rsid w:val="00E349EB"/>
    <w:rsid w:val="00E34BA5"/>
    <w:rsid w:val="00E352C2"/>
    <w:rsid w:val="00E35619"/>
    <w:rsid w:val="00E35E7F"/>
    <w:rsid w:val="00E36063"/>
    <w:rsid w:val="00E36422"/>
    <w:rsid w:val="00E3671C"/>
    <w:rsid w:val="00E36B6B"/>
    <w:rsid w:val="00E36D34"/>
    <w:rsid w:val="00E37007"/>
    <w:rsid w:val="00E3701D"/>
    <w:rsid w:val="00E37A2E"/>
    <w:rsid w:val="00E37F01"/>
    <w:rsid w:val="00E40404"/>
    <w:rsid w:val="00E40811"/>
    <w:rsid w:val="00E40C3C"/>
    <w:rsid w:val="00E40FE9"/>
    <w:rsid w:val="00E410B0"/>
    <w:rsid w:val="00E41430"/>
    <w:rsid w:val="00E416AB"/>
    <w:rsid w:val="00E417B2"/>
    <w:rsid w:val="00E41A55"/>
    <w:rsid w:val="00E41A6C"/>
    <w:rsid w:val="00E41B35"/>
    <w:rsid w:val="00E41C15"/>
    <w:rsid w:val="00E42444"/>
    <w:rsid w:val="00E426DA"/>
    <w:rsid w:val="00E42A61"/>
    <w:rsid w:val="00E42B25"/>
    <w:rsid w:val="00E42E25"/>
    <w:rsid w:val="00E42E71"/>
    <w:rsid w:val="00E43327"/>
    <w:rsid w:val="00E43679"/>
    <w:rsid w:val="00E43832"/>
    <w:rsid w:val="00E43FC5"/>
    <w:rsid w:val="00E452A7"/>
    <w:rsid w:val="00E45371"/>
    <w:rsid w:val="00E4549C"/>
    <w:rsid w:val="00E454D8"/>
    <w:rsid w:val="00E45BD6"/>
    <w:rsid w:val="00E45F54"/>
    <w:rsid w:val="00E462EF"/>
    <w:rsid w:val="00E4694A"/>
    <w:rsid w:val="00E46CF3"/>
    <w:rsid w:val="00E46F89"/>
    <w:rsid w:val="00E46F9D"/>
    <w:rsid w:val="00E4777C"/>
    <w:rsid w:val="00E47CEE"/>
    <w:rsid w:val="00E47D26"/>
    <w:rsid w:val="00E50146"/>
    <w:rsid w:val="00E504DE"/>
    <w:rsid w:val="00E5088F"/>
    <w:rsid w:val="00E50A8A"/>
    <w:rsid w:val="00E50B7B"/>
    <w:rsid w:val="00E50C0B"/>
    <w:rsid w:val="00E50C44"/>
    <w:rsid w:val="00E50C55"/>
    <w:rsid w:val="00E50ED1"/>
    <w:rsid w:val="00E5122A"/>
    <w:rsid w:val="00E51A3A"/>
    <w:rsid w:val="00E52184"/>
    <w:rsid w:val="00E521C1"/>
    <w:rsid w:val="00E521D6"/>
    <w:rsid w:val="00E52B0F"/>
    <w:rsid w:val="00E52F08"/>
    <w:rsid w:val="00E533EF"/>
    <w:rsid w:val="00E53526"/>
    <w:rsid w:val="00E536C9"/>
    <w:rsid w:val="00E539CD"/>
    <w:rsid w:val="00E53A40"/>
    <w:rsid w:val="00E53B7D"/>
    <w:rsid w:val="00E549AE"/>
    <w:rsid w:val="00E54C30"/>
    <w:rsid w:val="00E54FE7"/>
    <w:rsid w:val="00E550C5"/>
    <w:rsid w:val="00E550F1"/>
    <w:rsid w:val="00E55323"/>
    <w:rsid w:val="00E555ED"/>
    <w:rsid w:val="00E557A0"/>
    <w:rsid w:val="00E560F2"/>
    <w:rsid w:val="00E562B9"/>
    <w:rsid w:val="00E56334"/>
    <w:rsid w:val="00E566A8"/>
    <w:rsid w:val="00E568D8"/>
    <w:rsid w:val="00E5721E"/>
    <w:rsid w:val="00E57507"/>
    <w:rsid w:val="00E5772B"/>
    <w:rsid w:val="00E57C05"/>
    <w:rsid w:val="00E57E89"/>
    <w:rsid w:val="00E57E8D"/>
    <w:rsid w:val="00E57F5F"/>
    <w:rsid w:val="00E606A1"/>
    <w:rsid w:val="00E60B75"/>
    <w:rsid w:val="00E60CA4"/>
    <w:rsid w:val="00E622C2"/>
    <w:rsid w:val="00E62696"/>
    <w:rsid w:val="00E62A48"/>
    <w:rsid w:val="00E6302E"/>
    <w:rsid w:val="00E6333B"/>
    <w:rsid w:val="00E634F7"/>
    <w:rsid w:val="00E63B7A"/>
    <w:rsid w:val="00E63FCC"/>
    <w:rsid w:val="00E6405A"/>
    <w:rsid w:val="00E64239"/>
    <w:rsid w:val="00E6478D"/>
    <w:rsid w:val="00E647A1"/>
    <w:rsid w:val="00E64F57"/>
    <w:rsid w:val="00E64FFC"/>
    <w:rsid w:val="00E6548B"/>
    <w:rsid w:val="00E65B76"/>
    <w:rsid w:val="00E66388"/>
    <w:rsid w:val="00E66433"/>
    <w:rsid w:val="00E6654C"/>
    <w:rsid w:val="00E6667D"/>
    <w:rsid w:val="00E668B4"/>
    <w:rsid w:val="00E66DA2"/>
    <w:rsid w:val="00E67132"/>
    <w:rsid w:val="00E674C9"/>
    <w:rsid w:val="00E67819"/>
    <w:rsid w:val="00E678A6"/>
    <w:rsid w:val="00E678F4"/>
    <w:rsid w:val="00E70093"/>
    <w:rsid w:val="00E70359"/>
    <w:rsid w:val="00E7035A"/>
    <w:rsid w:val="00E70433"/>
    <w:rsid w:val="00E7122E"/>
    <w:rsid w:val="00E71316"/>
    <w:rsid w:val="00E7160B"/>
    <w:rsid w:val="00E71C19"/>
    <w:rsid w:val="00E71D11"/>
    <w:rsid w:val="00E71DAC"/>
    <w:rsid w:val="00E72A2A"/>
    <w:rsid w:val="00E72AF6"/>
    <w:rsid w:val="00E72D6E"/>
    <w:rsid w:val="00E73224"/>
    <w:rsid w:val="00E737EE"/>
    <w:rsid w:val="00E737FF"/>
    <w:rsid w:val="00E739D3"/>
    <w:rsid w:val="00E73D69"/>
    <w:rsid w:val="00E7415C"/>
    <w:rsid w:val="00E74A29"/>
    <w:rsid w:val="00E74E84"/>
    <w:rsid w:val="00E74EDB"/>
    <w:rsid w:val="00E75025"/>
    <w:rsid w:val="00E75ADD"/>
    <w:rsid w:val="00E75CC5"/>
    <w:rsid w:val="00E75DD3"/>
    <w:rsid w:val="00E75E51"/>
    <w:rsid w:val="00E75EF3"/>
    <w:rsid w:val="00E7631C"/>
    <w:rsid w:val="00E76326"/>
    <w:rsid w:val="00E77916"/>
    <w:rsid w:val="00E77918"/>
    <w:rsid w:val="00E77971"/>
    <w:rsid w:val="00E77C44"/>
    <w:rsid w:val="00E77C72"/>
    <w:rsid w:val="00E8005E"/>
    <w:rsid w:val="00E804B4"/>
    <w:rsid w:val="00E80601"/>
    <w:rsid w:val="00E806EF"/>
    <w:rsid w:val="00E808D4"/>
    <w:rsid w:val="00E80ABD"/>
    <w:rsid w:val="00E80D18"/>
    <w:rsid w:val="00E80F64"/>
    <w:rsid w:val="00E810A8"/>
    <w:rsid w:val="00E81586"/>
    <w:rsid w:val="00E81EDF"/>
    <w:rsid w:val="00E81F00"/>
    <w:rsid w:val="00E81F5A"/>
    <w:rsid w:val="00E824C2"/>
    <w:rsid w:val="00E8252D"/>
    <w:rsid w:val="00E82FCB"/>
    <w:rsid w:val="00E8335E"/>
    <w:rsid w:val="00E835A5"/>
    <w:rsid w:val="00E841C1"/>
    <w:rsid w:val="00E8467D"/>
    <w:rsid w:val="00E85097"/>
    <w:rsid w:val="00E850E1"/>
    <w:rsid w:val="00E85456"/>
    <w:rsid w:val="00E8550A"/>
    <w:rsid w:val="00E8551E"/>
    <w:rsid w:val="00E85850"/>
    <w:rsid w:val="00E85B39"/>
    <w:rsid w:val="00E85B98"/>
    <w:rsid w:val="00E85DAA"/>
    <w:rsid w:val="00E8638C"/>
    <w:rsid w:val="00E867D6"/>
    <w:rsid w:val="00E86B79"/>
    <w:rsid w:val="00E86C08"/>
    <w:rsid w:val="00E871BD"/>
    <w:rsid w:val="00E8770E"/>
    <w:rsid w:val="00E901AD"/>
    <w:rsid w:val="00E90551"/>
    <w:rsid w:val="00E908D3"/>
    <w:rsid w:val="00E90CCD"/>
    <w:rsid w:val="00E90EEB"/>
    <w:rsid w:val="00E91FE3"/>
    <w:rsid w:val="00E924CF"/>
    <w:rsid w:val="00E925E3"/>
    <w:rsid w:val="00E93C41"/>
    <w:rsid w:val="00E93E16"/>
    <w:rsid w:val="00E93F94"/>
    <w:rsid w:val="00E9438A"/>
    <w:rsid w:val="00E94443"/>
    <w:rsid w:val="00E94478"/>
    <w:rsid w:val="00E94B5E"/>
    <w:rsid w:val="00E94BEF"/>
    <w:rsid w:val="00E94D00"/>
    <w:rsid w:val="00E94F19"/>
    <w:rsid w:val="00E94FAE"/>
    <w:rsid w:val="00E95464"/>
    <w:rsid w:val="00E9577E"/>
    <w:rsid w:val="00E95B83"/>
    <w:rsid w:val="00E95CFF"/>
    <w:rsid w:val="00E95EA8"/>
    <w:rsid w:val="00E9602C"/>
    <w:rsid w:val="00E96068"/>
    <w:rsid w:val="00E961D9"/>
    <w:rsid w:val="00E96300"/>
    <w:rsid w:val="00E96CA8"/>
    <w:rsid w:val="00E96F70"/>
    <w:rsid w:val="00E96F94"/>
    <w:rsid w:val="00E974DB"/>
    <w:rsid w:val="00E979DC"/>
    <w:rsid w:val="00E97AB6"/>
    <w:rsid w:val="00E97F8F"/>
    <w:rsid w:val="00EA030B"/>
    <w:rsid w:val="00EA0527"/>
    <w:rsid w:val="00EA068C"/>
    <w:rsid w:val="00EA0A3F"/>
    <w:rsid w:val="00EA0BE1"/>
    <w:rsid w:val="00EA1FD8"/>
    <w:rsid w:val="00EA22A1"/>
    <w:rsid w:val="00EA2C76"/>
    <w:rsid w:val="00EA2C82"/>
    <w:rsid w:val="00EA3513"/>
    <w:rsid w:val="00EA35CA"/>
    <w:rsid w:val="00EA36B3"/>
    <w:rsid w:val="00EA3C5A"/>
    <w:rsid w:val="00EA3EFF"/>
    <w:rsid w:val="00EA4769"/>
    <w:rsid w:val="00EA4794"/>
    <w:rsid w:val="00EA4B8D"/>
    <w:rsid w:val="00EA5969"/>
    <w:rsid w:val="00EA5C4A"/>
    <w:rsid w:val="00EA5C6F"/>
    <w:rsid w:val="00EA5CA4"/>
    <w:rsid w:val="00EA613D"/>
    <w:rsid w:val="00EA6646"/>
    <w:rsid w:val="00EA711D"/>
    <w:rsid w:val="00EA7FCD"/>
    <w:rsid w:val="00EB0170"/>
    <w:rsid w:val="00EB02A0"/>
    <w:rsid w:val="00EB02C9"/>
    <w:rsid w:val="00EB08D0"/>
    <w:rsid w:val="00EB09DB"/>
    <w:rsid w:val="00EB0C8D"/>
    <w:rsid w:val="00EB0D8A"/>
    <w:rsid w:val="00EB0F11"/>
    <w:rsid w:val="00EB1495"/>
    <w:rsid w:val="00EB183E"/>
    <w:rsid w:val="00EB1A0E"/>
    <w:rsid w:val="00EB240C"/>
    <w:rsid w:val="00EB258D"/>
    <w:rsid w:val="00EB3204"/>
    <w:rsid w:val="00EB325C"/>
    <w:rsid w:val="00EB389C"/>
    <w:rsid w:val="00EB3FA1"/>
    <w:rsid w:val="00EB49D9"/>
    <w:rsid w:val="00EB4D72"/>
    <w:rsid w:val="00EB56E3"/>
    <w:rsid w:val="00EB582C"/>
    <w:rsid w:val="00EB5B74"/>
    <w:rsid w:val="00EB5E33"/>
    <w:rsid w:val="00EB6332"/>
    <w:rsid w:val="00EB656C"/>
    <w:rsid w:val="00EB6FF1"/>
    <w:rsid w:val="00EB70D9"/>
    <w:rsid w:val="00EB7132"/>
    <w:rsid w:val="00EB761D"/>
    <w:rsid w:val="00EB7EF1"/>
    <w:rsid w:val="00EC00A2"/>
    <w:rsid w:val="00EC125D"/>
    <w:rsid w:val="00EC18B0"/>
    <w:rsid w:val="00EC202B"/>
    <w:rsid w:val="00EC2913"/>
    <w:rsid w:val="00EC2B89"/>
    <w:rsid w:val="00EC2C69"/>
    <w:rsid w:val="00EC341A"/>
    <w:rsid w:val="00EC482C"/>
    <w:rsid w:val="00EC4DB7"/>
    <w:rsid w:val="00EC5556"/>
    <w:rsid w:val="00EC593D"/>
    <w:rsid w:val="00EC59CA"/>
    <w:rsid w:val="00EC5BD8"/>
    <w:rsid w:val="00EC5D26"/>
    <w:rsid w:val="00EC64E9"/>
    <w:rsid w:val="00EC6D87"/>
    <w:rsid w:val="00EC6E14"/>
    <w:rsid w:val="00EC713B"/>
    <w:rsid w:val="00EC745E"/>
    <w:rsid w:val="00EC76DC"/>
    <w:rsid w:val="00EC7BEE"/>
    <w:rsid w:val="00ED0072"/>
    <w:rsid w:val="00ED0241"/>
    <w:rsid w:val="00ED036F"/>
    <w:rsid w:val="00ED04A8"/>
    <w:rsid w:val="00ED0B29"/>
    <w:rsid w:val="00ED0EA9"/>
    <w:rsid w:val="00ED10A1"/>
    <w:rsid w:val="00ED131C"/>
    <w:rsid w:val="00ED174D"/>
    <w:rsid w:val="00ED1922"/>
    <w:rsid w:val="00ED1978"/>
    <w:rsid w:val="00ED1B25"/>
    <w:rsid w:val="00ED1B28"/>
    <w:rsid w:val="00ED29BF"/>
    <w:rsid w:val="00ED2E6B"/>
    <w:rsid w:val="00ED300E"/>
    <w:rsid w:val="00ED322C"/>
    <w:rsid w:val="00ED329C"/>
    <w:rsid w:val="00ED39A2"/>
    <w:rsid w:val="00ED3D4A"/>
    <w:rsid w:val="00ED40DD"/>
    <w:rsid w:val="00ED4185"/>
    <w:rsid w:val="00ED4432"/>
    <w:rsid w:val="00ED47BA"/>
    <w:rsid w:val="00ED4B85"/>
    <w:rsid w:val="00ED4FE9"/>
    <w:rsid w:val="00ED50B8"/>
    <w:rsid w:val="00ED5366"/>
    <w:rsid w:val="00ED5B93"/>
    <w:rsid w:val="00ED5ED8"/>
    <w:rsid w:val="00ED6070"/>
    <w:rsid w:val="00ED60C2"/>
    <w:rsid w:val="00ED65AA"/>
    <w:rsid w:val="00ED6818"/>
    <w:rsid w:val="00ED68DD"/>
    <w:rsid w:val="00ED6C90"/>
    <w:rsid w:val="00ED6C97"/>
    <w:rsid w:val="00ED7375"/>
    <w:rsid w:val="00EE0173"/>
    <w:rsid w:val="00EE0A58"/>
    <w:rsid w:val="00EE121D"/>
    <w:rsid w:val="00EE18F0"/>
    <w:rsid w:val="00EE1914"/>
    <w:rsid w:val="00EE1ACB"/>
    <w:rsid w:val="00EE1E08"/>
    <w:rsid w:val="00EE1E5B"/>
    <w:rsid w:val="00EE2038"/>
    <w:rsid w:val="00EE281F"/>
    <w:rsid w:val="00EE2B21"/>
    <w:rsid w:val="00EE2DB6"/>
    <w:rsid w:val="00EE2E82"/>
    <w:rsid w:val="00EE30BA"/>
    <w:rsid w:val="00EE3179"/>
    <w:rsid w:val="00EE3213"/>
    <w:rsid w:val="00EE32A7"/>
    <w:rsid w:val="00EE32F5"/>
    <w:rsid w:val="00EE3534"/>
    <w:rsid w:val="00EE382C"/>
    <w:rsid w:val="00EE4A03"/>
    <w:rsid w:val="00EE53BE"/>
    <w:rsid w:val="00EE56DF"/>
    <w:rsid w:val="00EE5C14"/>
    <w:rsid w:val="00EE5EC7"/>
    <w:rsid w:val="00EE6CC9"/>
    <w:rsid w:val="00EE6FAE"/>
    <w:rsid w:val="00EE6FF8"/>
    <w:rsid w:val="00EE74A9"/>
    <w:rsid w:val="00EE7726"/>
    <w:rsid w:val="00EE7A72"/>
    <w:rsid w:val="00EF0233"/>
    <w:rsid w:val="00EF0779"/>
    <w:rsid w:val="00EF0FD0"/>
    <w:rsid w:val="00EF130B"/>
    <w:rsid w:val="00EF1703"/>
    <w:rsid w:val="00EF1E71"/>
    <w:rsid w:val="00EF2453"/>
    <w:rsid w:val="00EF2E74"/>
    <w:rsid w:val="00EF3039"/>
    <w:rsid w:val="00EF3573"/>
    <w:rsid w:val="00EF39A0"/>
    <w:rsid w:val="00EF3F11"/>
    <w:rsid w:val="00EF416F"/>
    <w:rsid w:val="00EF4603"/>
    <w:rsid w:val="00EF4D69"/>
    <w:rsid w:val="00EF563E"/>
    <w:rsid w:val="00EF5B09"/>
    <w:rsid w:val="00EF5B49"/>
    <w:rsid w:val="00EF61ED"/>
    <w:rsid w:val="00EF7EA3"/>
    <w:rsid w:val="00F00689"/>
    <w:rsid w:val="00F00741"/>
    <w:rsid w:val="00F00CE6"/>
    <w:rsid w:val="00F00F5A"/>
    <w:rsid w:val="00F00FAF"/>
    <w:rsid w:val="00F01013"/>
    <w:rsid w:val="00F01298"/>
    <w:rsid w:val="00F01672"/>
    <w:rsid w:val="00F02850"/>
    <w:rsid w:val="00F0347E"/>
    <w:rsid w:val="00F03DF9"/>
    <w:rsid w:val="00F04096"/>
    <w:rsid w:val="00F0464D"/>
    <w:rsid w:val="00F04FB7"/>
    <w:rsid w:val="00F056D0"/>
    <w:rsid w:val="00F05846"/>
    <w:rsid w:val="00F05A6B"/>
    <w:rsid w:val="00F05BE1"/>
    <w:rsid w:val="00F05C38"/>
    <w:rsid w:val="00F066C1"/>
    <w:rsid w:val="00F06961"/>
    <w:rsid w:val="00F06DC2"/>
    <w:rsid w:val="00F07744"/>
    <w:rsid w:val="00F0777E"/>
    <w:rsid w:val="00F078F7"/>
    <w:rsid w:val="00F07E50"/>
    <w:rsid w:val="00F07FF9"/>
    <w:rsid w:val="00F10119"/>
    <w:rsid w:val="00F10141"/>
    <w:rsid w:val="00F10806"/>
    <w:rsid w:val="00F10D93"/>
    <w:rsid w:val="00F11A0C"/>
    <w:rsid w:val="00F11A9D"/>
    <w:rsid w:val="00F11DDD"/>
    <w:rsid w:val="00F11FA1"/>
    <w:rsid w:val="00F120D5"/>
    <w:rsid w:val="00F126D7"/>
    <w:rsid w:val="00F12ECC"/>
    <w:rsid w:val="00F136A6"/>
    <w:rsid w:val="00F13B7D"/>
    <w:rsid w:val="00F13C78"/>
    <w:rsid w:val="00F14C60"/>
    <w:rsid w:val="00F14C92"/>
    <w:rsid w:val="00F14FB8"/>
    <w:rsid w:val="00F1552A"/>
    <w:rsid w:val="00F155CF"/>
    <w:rsid w:val="00F15BBD"/>
    <w:rsid w:val="00F15CA6"/>
    <w:rsid w:val="00F16083"/>
    <w:rsid w:val="00F17BCB"/>
    <w:rsid w:val="00F17C4F"/>
    <w:rsid w:val="00F17ECC"/>
    <w:rsid w:val="00F20127"/>
    <w:rsid w:val="00F20AC9"/>
    <w:rsid w:val="00F20B16"/>
    <w:rsid w:val="00F20D74"/>
    <w:rsid w:val="00F2112C"/>
    <w:rsid w:val="00F2123E"/>
    <w:rsid w:val="00F21404"/>
    <w:rsid w:val="00F2165C"/>
    <w:rsid w:val="00F21CA1"/>
    <w:rsid w:val="00F228C2"/>
    <w:rsid w:val="00F22BEF"/>
    <w:rsid w:val="00F23C13"/>
    <w:rsid w:val="00F23EA6"/>
    <w:rsid w:val="00F23EEB"/>
    <w:rsid w:val="00F24763"/>
    <w:rsid w:val="00F24AF2"/>
    <w:rsid w:val="00F24E59"/>
    <w:rsid w:val="00F2524C"/>
    <w:rsid w:val="00F25B9F"/>
    <w:rsid w:val="00F260A9"/>
    <w:rsid w:val="00F2622C"/>
    <w:rsid w:val="00F26AA1"/>
    <w:rsid w:val="00F26ADE"/>
    <w:rsid w:val="00F26DC1"/>
    <w:rsid w:val="00F26E60"/>
    <w:rsid w:val="00F26F63"/>
    <w:rsid w:val="00F270B4"/>
    <w:rsid w:val="00F27389"/>
    <w:rsid w:val="00F27614"/>
    <w:rsid w:val="00F301B0"/>
    <w:rsid w:val="00F30656"/>
    <w:rsid w:val="00F30675"/>
    <w:rsid w:val="00F3099A"/>
    <w:rsid w:val="00F312F2"/>
    <w:rsid w:val="00F315E9"/>
    <w:rsid w:val="00F31B08"/>
    <w:rsid w:val="00F32718"/>
    <w:rsid w:val="00F32831"/>
    <w:rsid w:val="00F32BD2"/>
    <w:rsid w:val="00F32C1D"/>
    <w:rsid w:val="00F32C60"/>
    <w:rsid w:val="00F32EF5"/>
    <w:rsid w:val="00F32F6E"/>
    <w:rsid w:val="00F336F0"/>
    <w:rsid w:val="00F337EB"/>
    <w:rsid w:val="00F34D5A"/>
    <w:rsid w:val="00F34E06"/>
    <w:rsid w:val="00F34E2A"/>
    <w:rsid w:val="00F364C5"/>
    <w:rsid w:val="00F36895"/>
    <w:rsid w:val="00F369D2"/>
    <w:rsid w:val="00F36C49"/>
    <w:rsid w:val="00F36C88"/>
    <w:rsid w:val="00F3711E"/>
    <w:rsid w:val="00F37445"/>
    <w:rsid w:val="00F37D51"/>
    <w:rsid w:val="00F37FC0"/>
    <w:rsid w:val="00F40008"/>
    <w:rsid w:val="00F40051"/>
    <w:rsid w:val="00F40F2D"/>
    <w:rsid w:val="00F416A5"/>
    <w:rsid w:val="00F418F5"/>
    <w:rsid w:val="00F41B9E"/>
    <w:rsid w:val="00F4248E"/>
    <w:rsid w:val="00F424D4"/>
    <w:rsid w:val="00F439A4"/>
    <w:rsid w:val="00F43A05"/>
    <w:rsid w:val="00F441C2"/>
    <w:rsid w:val="00F44E52"/>
    <w:rsid w:val="00F459F6"/>
    <w:rsid w:val="00F46073"/>
    <w:rsid w:val="00F46130"/>
    <w:rsid w:val="00F46AB9"/>
    <w:rsid w:val="00F470D8"/>
    <w:rsid w:val="00F47346"/>
    <w:rsid w:val="00F474A9"/>
    <w:rsid w:val="00F47A15"/>
    <w:rsid w:val="00F47B45"/>
    <w:rsid w:val="00F47BA7"/>
    <w:rsid w:val="00F47F97"/>
    <w:rsid w:val="00F50232"/>
    <w:rsid w:val="00F50803"/>
    <w:rsid w:val="00F50DF2"/>
    <w:rsid w:val="00F50F20"/>
    <w:rsid w:val="00F51003"/>
    <w:rsid w:val="00F51130"/>
    <w:rsid w:val="00F512BE"/>
    <w:rsid w:val="00F51350"/>
    <w:rsid w:val="00F51842"/>
    <w:rsid w:val="00F529C4"/>
    <w:rsid w:val="00F52A63"/>
    <w:rsid w:val="00F53092"/>
    <w:rsid w:val="00F5309B"/>
    <w:rsid w:val="00F532DA"/>
    <w:rsid w:val="00F53348"/>
    <w:rsid w:val="00F5336C"/>
    <w:rsid w:val="00F5353B"/>
    <w:rsid w:val="00F535CB"/>
    <w:rsid w:val="00F5364A"/>
    <w:rsid w:val="00F5389E"/>
    <w:rsid w:val="00F53C4B"/>
    <w:rsid w:val="00F53D6A"/>
    <w:rsid w:val="00F54276"/>
    <w:rsid w:val="00F54278"/>
    <w:rsid w:val="00F54703"/>
    <w:rsid w:val="00F54899"/>
    <w:rsid w:val="00F54A3C"/>
    <w:rsid w:val="00F54F08"/>
    <w:rsid w:val="00F54FFC"/>
    <w:rsid w:val="00F55027"/>
    <w:rsid w:val="00F55139"/>
    <w:rsid w:val="00F552C5"/>
    <w:rsid w:val="00F55429"/>
    <w:rsid w:val="00F5585A"/>
    <w:rsid w:val="00F55E3E"/>
    <w:rsid w:val="00F55ECD"/>
    <w:rsid w:val="00F55F61"/>
    <w:rsid w:val="00F560AE"/>
    <w:rsid w:val="00F565E8"/>
    <w:rsid w:val="00F56934"/>
    <w:rsid w:val="00F56F41"/>
    <w:rsid w:val="00F5706B"/>
    <w:rsid w:val="00F57137"/>
    <w:rsid w:val="00F576B5"/>
    <w:rsid w:val="00F57C0B"/>
    <w:rsid w:val="00F57D3B"/>
    <w:rsid w:val="00F6008C"/>
    <w:rsid w:val="00F60101"/>
    <w:rsid w:val="00F60798"/>
    <w:rsid w:val="00F60F3F"/>
    <w:rsid w:val="00F6123A"/>
    <w:rsid w:val="00F61F90"/>
    <w:rsid w:val="00F62F6A"/>
    <w:rsid w:val="00F636FB"/>
    <w:rsid w:val="00F63787"/>
    <w:rsid w:val="00F63B4B"/>
    <w:rsid w:val="00F63BDB"/>
    <w:rsid w:val="00F63E59"/>
    <w:rsid w:val="00F63F64"/>
    <w:rsid w:val="00F654C2"/>
    <w:rsid w:val="00F65836"/>
    <w:rsid w:val="00F659AE"/>
    <w:rsid w:val="00F65A20"/>
    <w:rsid w:val="00F65A2B"/>
    <w:rsid w:val="00F65E74"/>
    <w:rsid w:val="00F66003"/>
    <w:rsid w:val="00F6625C"/>
    <w:rsid w:val="00F663C0"/>
    <w:rsid w:val="00F667B4"/>
    <w:rsid w:val="00F66947"/>
    <w:rsid w:val="00F66EB1"/>
    <w:rsid w:val="00F67186"/>
    <w:rsid w:val="00F677E6"/>
    <w:rsid w:val="00F6790F"/>
    <w:rsid w:val="00F67DF1"/>
    <w:rsid w:val="00F67E1B"/>
    <w:rsid w:val="00F700B8"/>
    <w:rsid w:val="00F701A3"/>
    <w:rsid w:val="00F70299"/>
    <w:rsid w:val="00F704DE"/>
    <w:rsid w:val="00F70ACB"/>
    <w:rsid w:val="00F716C2"/>
    <w:rsid w:val="00F717D1"/>
    <w:rsid w:val="00F718F3"/>
    <w:rsid w:val="00F71CE2"/>
    <w:rsid w:val="00F7203F"/>
    <w:rsid w:val="00F7231E"/>
    <w:rsid w:val="00F7259E"/>
    <w:rsid w:val="00F730CB"/>
    <w:rsid w:val="00F730EA"/>
    <w:rsid w:val="00F737B1"/>
    <w:rsid w:val="00F73E5D"/>
    <w:rsid w:val="00F749D9"/>
    <w:rsid w:val="00F74AEF"/>
    <w:rsid w:val="00F74F0A"/>
    <w:rsid w:val="00F75587"/>
    <w:rsid w:val="00F7583D"/>
    <w:rsid w:val="00F75AA9"/>
    <w:rsid w:val="00F75C8B"/>
    <w:rsid w:val="00F75F9A"/>
    <w:rsid w:val="00F7605E"/>
    <w:rsid w:val="00F76206"/>
    <w:rsid w:val="00F76218"/>
    <w:rsid w:val="00F76296"/>
    <w:rsid w:val="00F762D2"/>
    <w:rsid w:val="00F76329"/>
    <w:rsid w:val="00F76350"/>
    <w:rsid w:val="00F76A67"/>
    <w:rsid w:val="00F76CFD"/>
    <w:rsid w:val="00F76DD2"/>
    <w:rsid w:val="00F773B7"/>
    <w:rsid w:val="00F775A6"/>
    <w:rsid w:val="00F77E4E"/>
    <w:rsid w:val="00F77F17"/>
    <w:rsid w:val="00F80844"/>
    <w:rsid w:val="00F80FF7"/>
    <w:rsid w:val="00F8142E"/>
    <w:rsid w:val="00F8167C"/>
    <w:rsid w:val="00F818B0"/>
    <w:rsid w:val="00F81BD2"/>
    <w:rsid w:val="00F81D70"/>
    <w:rsid w:val="00F8206C"/>
    <w:rsid w:val="00F825E6"/>
    <w:rsid w:val="00F82C6B"/>
    <w:rsid w:val="00F83038"/>
    <w:rsid w:val="00F83406"/>
    <w:rsid w:val="00F8365A"/>
    <w:rsid w:val="00F83791"/>
    <w:rsid w:val="00F83F3E"/>
    <w:rsid w:val="00F84302"/>
    <w:rsid w:val="00F848A6"/>
    <w:rsid w:val="00F84A21"/>
    <w:rsid w:val="00F84C38"/>
    <w:rsid w:val="00F84CB3"/>
    <w:rsid w:val="00F84EF3"/>
    <w:rsid w:val="00F85259"/>
    <w:rsid w:val="00F855DC"/>
    <w:rsid w:val="00F8593F"/>
    <w:rsid w:val="00F85AD7"/>
    <w:rsid w:val="00F85D32"/>
    <w:rsid w:val="00F85F50"/>
    <w:rsid w:val="00F8621D"/>
    <w:rsid w:val="00F86263"/>
    <w:rsid w:val="00F8668C"/>
    <w:rsid w:val="00F86814"/>
    <w:rsid w:val="00F86C46"/>
    <w:rsid w:val="00F86D27"/>
    <w:rsid w:val="00F86E23"/>
    <w:rsid w:val="00F86EA6"/>
    <w:rsid w:val="00F8715B"/>
    <w:rsid w:val="00F874DA"/>
    <w:rsid w:val="00F875F1"/>
    <w:rsid w:val="00F90006"/>
    <w:rsid w:val="00F9014D"/>
    <w:rsid w:val="00F90A16"/>
    <w:rsid w:val="00F911D5"/>
    <w:rsid w:val="00F9184F"/>
    <w:rsid w:val="00F91C7A"/>
    <w:rsid w:val="00F922E2"/>
    <w:rsid w:val="00F92379"/>
    <w:rsid w:val="00F9263E"/>
    <w:rsid w:val="00F9278C"/>
    <w:rsid w:val="00F928B9"/>
    <w:rsid w:val="00F928E9"/>
    <w:rsid w:val="00F92EC8"/>
    <w:rsid w:val="00F93902"/>
    <w:rsid w:val="00F93A76"/>
    <w:rsid w:val="00F93D2D"/>
    <w:rsid w:val="00F94A67"/>
    <w:rsid w:val="00F94AFB"/>
    <w:rsid w:val="00F94B9C"/>
    <w:rsid w:val="00F95723"/>
    <w:rsid w:val="00F959CB"/>
    <w:rsid w:val="00F95A40"/>
    <w:rsid w:val="00F95B8F"/>
    <w:rsid w:val="00F95F91"/>
    <w:rsid w:val="00F960C1"/>
    <w:rsid w:val="00F962C1"/>
    <w:rsid w:val="00F962F9"/>
    <w:rsid w:val="00F96565"/>
    <w:rsid w:val="00F968F4"/>
    <w:rsid w:val="00F96C5E"/>
    <w:rsid w:val="00F97521"/>
    <w:rsid w:val="00F9758D"/>
    <w:rsid w:val="00F9792D"/>
    <w:rsid w:val="00F97BE1"/>
    <w:rsid w:val="00F97DAD"/>
    <w:rsid w:val="00FA09DE"/>
    <w:rsid w:val="00FA0B19"/>
    <w:rsid w:val="00FA1071"/>
    <w:rsid w:val="00FA1078"/>
    <w:rsid w:val="00FA13DE"/>
    <w:rsid w:val="00FA158A"/>
    <w:rsid w:val="00FA15C0"/>
    <w:rsid w:val="00FA1F03"/>
    <w:rsid w:val="00FA20BF"/>
    <w:rsid w:val="00FA2747"/>
    <w:rsid w:val="00FA2C6F"/>
    <w:rsid w:val="00FA2D4D"/>
    <w:rsid w:val="00FA2EDB"/>
    <w:rsid w:val="00FA30CC"/>
    <w:rsid w:val="00FA37C6"/>
    <w:rsid w:val="00FA3C25"/>
    <w:rsid w:val="00FA3FC4"/>
    <w:rsid w:val="00FA42BF"/>
    <w:rsid w:val="00FA47E9"/>
    <w:rsid w:val="00FA48DC"/>
    <w:rsid w:val="00FA513D"/>
    <w:rsid w:val="00FA51D8"/>
    <w:rsid w:val="00FA5422"/>
    <w:rsid w:val="00FA569B"/>
    <w:rsid w:val="00FA56B7"/>
    <w:rsid w:val="00FA608B"/>
    <w:rsid w:val="00FA6FF5"/>
    <w:rsid w:val="00FA7822"/>
    <w:rsid w:val="00FA7A76"/>
    <w:rsid w:val="00FA7BD3"/>
    <w:rsid w:val="00FB002A"/>
    <w:rsid w:val="00FB09C8"/>
    <w:rsid w:val="00FB0AE1"/>
    <w:rsid w:val="00FB0BDC"/>
    <w:rsid w:val="00FB0EF0"/>
    <w:rsid w:val="00FB113D"/>
    <w:rsid w:val="00FB125A"/>
    <w:rsid w:val="00FB169C"/>
    <w:rsid w:val="00FB2671"/>
    <w:rsid w:val="00FB28F1"/>
    <w:rsid w:val="00FB29E5"/>
    <w:rsid w:val="00FB2C0D"/>
    <w:rsid w:val="00FB2E07"/>
    <w:rsid w:val="00FB30AF"/>
    <w:rsid w:val="00FB31E9"/>
    <w:rsid w:val="00FB326C"/>
    <w:rsid w:val="00FB36EB"/>
    <w:rsid w:val="00FB4546"/>
    <w:rsid w:val="00FB4942"/>
    <w:rsid w:val="00FB4C48"/>
    <w:rsid w:val="00FB519A"/>
    <w:rsid w:val="00FB545A"/>
    <w:rsid w:val="00FB611E"/>
    <w:rsid w:val="00FB65CE"/>
    <w:rsid w:val="00FB6736"/>
    <w:rsid w:val="00FB679F"/>
    <w:rsid w:val="00FB689E"/>
    <w:rsid w:val="00FB6940"/>
    <w:rsid w:val="00FB69D8"/>
    <w:rsid w:val="00FB6B07"/>
    <w:rsid w:val="00FB6D15"/>
    <w:rsid w:val="00FB6F4D"/>
    <w:rsid w:val="00FB71CE"/>
    <w:rsid w:val="00FB737D"/>
    <w:rsid w:val="00FB740E"/>
    <w:rsid w:val="00FB75A9"/>
    <w:rsid w:val="00FB77F9"/>
    <w:rsid w:val="00FB796E"/>
    <w:rsid w:val="00FB7A50"/>
    <w:rsid w:val="00FB7D9B"/>
    <w:rsid w:val="00FC05F4"/>
    <w:rsid w:val="00FC0D9E"/>
    <w:rsid w:val="00FC0E02"/>
    <w:rsid w:val="00FC1519"/>
    <w:rsid w:val="00FC1547"/>
    <w:rsid w:val="00FC1592"/>
    <w:rsid w:val="00FC2073"/>
    <w:rsid w:val="00FC2484"/>
    <w:rsid w:val="00FC2B45"/>
    <w:rsid w:val="00FC2D6B"/>
    <w:rsid w:val="00FC2FBA"/>
    <w:rsid w:val="00FC3172"/>
    <w:rsid w:val="00FC31C3"/>
    <w:rsid w:val="00FC335E"/>
    <w:rsid w:val="00FC33EE"/>
    <w:rsid w:val="00FC3411"/>
    <w:rsid w:val="00FC356A"/>
    <w:rsid w:val="00FC3CEC"/>
    <w:rsid w:val="00FC4713"/>
    <w:rsid w:val="00FC47E4"/>
    <w:rsid w:val="00FC51DA"/>
    <w:rsid w:val="00FC5ABB"/>
    <w:rsid w:val="00FC60EA"/>
    <w:rsid w:val="00FC6B23"/>
    <w:rsid w:val="00FC6BA0"/>
    <w:rsid w:val="00FC7131"/>
    <w:rsid w:val="00FC725F"/>
    <w:rsid w:val="00FC748B"/>
    <w:rsid w:val="00FC75EE"/>
    <w:rsid w:val="00FC76BF"/>
    <w:rsid w:val="00FC7CFE"/>
    <w:rsid w:val="00FC7EAC"/>
    <w:rsid w:val="00FD01E6"/>
    <w:rsid w:val="00FD07A7"/>
    <w:rsid w:val="00FD081D"/>
    <w:rsid w:val="00FD137B"/>
    <w:rsid w:val="00FD1639"/>
    <w:rsid w:val="00FD1688"/>
    <w:rsid w:val="00FD19CA"/>
    <w:rsid w:val="00FD1B40"/>
    <w:rsid w:val="00FD288F"/>
    <w:rsid w:val="00FD2DF1"/>
    <w:rsid w:val="00FD3476"/>
    <w:rsid w:val="00FD3636"/>
    <w:rsid w:val="00FD364B"/>
    <w:rsid w:val="00FD36E0"/>
    <w:rsid w:val="00FD3ADD"/>
    <w:rsid w:val="00FD3AF9"/>
    <w:rsid w:val="00FD3B2B"/>
    <w:rsid w:val="00FD3D34"/>
    <w:rsid w:val="00FD42C6"/>
    <w:rsid w:val="00FD42E9"/>
    <w:rsid w:val="00FD4432"/>
    <w:rsid w:val="00FD44DA"/>
    <w:rsid w:val="00FD46BF"/>
    <w:rsid w:val="00FD48F3"/>
    <w:rsid w:val="00FD4A77"/>
    <w:rsid w:val="00FD56A8"/>
    <w:rsid w:val="00FD573E"/>
    <w:rsid w:val="00FD5E33"/>
    <w:rsid w:val="00FD641F"/>
    <w:rsid w:val="00FD6B79"/>
    <w:rsid w:val="00FD6CE7"/>
    <w:rsid w:val="00FD71D3"/>
    <w:rsid w:val="00FD747A"/>
    <w:rsid w:val="00FD780D"/>
    <w:rsid w:val="00FD78C9"/>
    <w:rsid w:val="00FD7B1E"/>
    <w:rsid w:val="00FD7C6E"/>
    <w:rsid w:val="00FD7CC0"/>
    <w:rsid w:val="00FE0327"/>
    <w:rsid w:val="00FE06F5"/>
    <w:rsid w:val="00FE0772"/>
    <w:rsid w:val="00FE079D"/>
    <w:rsid w:val="00FE0EAE"/>
    <w:rsid w:val="00FE12D5"/>
    <w:rsid w:val="00FE1829"/>
    <w:rsid w:val="00FE1CF3"/>
    <w:rsid w:val="00FE22E4"/>
    <w:rsid w:val="00FE2493"/>
    <w:rsid w:val="00FE2798"/>
    <w:rsid w:val="00FE2B0E"/>
    <w:rsid w:val="00FE2D2F"/>
    <w:rsid w:val="00FE30C4"/>
    <w:rsid w:val="00FE36A0"/>
    <w:rsid w:val="00FE3C00"/>
    <w:rsid w:val="00FE3EC1"/>
    <w:rsid w:val="00FE4055"/>
    <w:rsid w:val="00FE41BB"/>
    <w:rsid w:val="00FE45BC"/>
    <w:rsid w:val="00FE48EB"/>
    <w:rsid w:val="00FE4930"/>
    <w:rsid w:val="00FE5151"/>
    <w:rsid w:val="00FE53E1"/>
    <w:rsid w:val="00FE5734"/>
    <w:rsid w:val="00FE5EB1"/>
    <w:rsid w:val="00FE659C"/>
    <w:rsid w:val="00FE6A6D"/>
    <w:rsid w:val="00FE6BDA"/>
    <w:rsid w:val="00FE702A"/>
    <w:rsid w:val="00FE7816"/>
    <w:rsid w:val="00FE7975"/>
    <w:rsid w:val="00FE79D2"/>
    <w:rsid w:val="00FE7CA3"/>
    <w:rsid w:val="00FF009E"/>
    <w:rsid w:val="00FF00DD"/>
    <w:rsid w:val="00FF00F1"/>
    <w:rsid w:val="00FF01C9"/>
    <w:rsid w:val="00FF0427"/>
    <w:rsid w:val="00FF043B"/>
    <w:rsid w:val="00FF08A8"/>
    <w:rsid w:val="00FF090E"/>
    <w:rsid w:val="00FF0DF9"/>
    <w:rsid w:val="00FF14B3"/>
    <w:rsid w:val="00FF14B9"/>
    <w:rsid w:val="00FF1773"/>
    <w:rsid w:val="00FF1BC5"/>
    <w:rsid w:val="00FF1C45"/>
    <w:rsid w:val="00FF23BE"/>
    <w:rsid w:val="00FF23DD"/>
    <w:rsid w:val="00FF2664"/>
    <w:rsid w:val="00FF27B3"/>
    <w:rsid w:val="00FF2A42"/>
    <w:rsid w:val="00FF2B1F"/>
    <w:rsid w:val="00FF34EF"/>
    <w:rsid w:val="00FF37C7"/>
    <w:rsid w:val="00FF3AA5"/>
    <w:rsid w:val="00FF42CE"/>
    <w:rsid w:val="00FF4600"/>
    <w:rsid w:val="00FF4BE1"/>
    <w:rsid w:val="00FF4CD7"/>
    <w:rsid w:val="00FF5B8F"/>
    <w:rsid w:val="00FF5EA5"/>
    <w:rsid w:val="00FF6AD4"/>
    <w:rsid w:val="00FF6C29"/>
    <w:rsid w:val="00FF6FF0"/>
    <w:rsid w:val="00FF7234"/>
    <w:rsid w:val="00FF759C"/>
    <w:rsid w:val="00FF7B87"/>
    <w:rsid w:val="00FF7F72"/>
    <w:rsid w:val="056D90C5"/>
    <w:rsid w:val="06FC607F"/>
    <w:rsid w:val="38529754"/>
    <w:rsid w:val="47569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1"/>
    <o:shapelayout v:ext="edit">
      <o:idmap v:ext="edit" data="1"/>
    </o:shapelayout>
  </w:shapeDefaults>
  <w:decimalSymbol w:val=","/>
  <w:listSeparator w:val=";"/>
  <w14:docId w14:val="53758C47"/>
  <w15:docId w15:val="{603844FE-E01B-4FB9-9ED3-CF9A9BF2E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 w:qFormat="1"/>
    <w:lsdException w:name="toc 2" w:semiHidden="1" w:unhideWhenUsed="1" w:qFormat="1"/>
    <w:lsdException w:name="toc 3" w:semiHidden="1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90551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basedOn w:val="Normalny"/>
    <w:link w:val="TekstprzypisudolnegoZnak"/>
    <w:uiPriority w:val="99"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uiPriority w:val="99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semiHidden/>
    <w:rsid w:val="00AD3AC0"/>
    <w:rPr>
      <w:sz w:val="20"/>
      <w:szCs w:val="20"/>
    </w:rPr>
  </w:style>
  <w:style w:type="character" w:styleId="Odwoanieprzypisukocowego">
    <w:name w:val="endnote reference"/>
    <w:uiPriority w:val="99"/>
    <w:semiHidden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uiPriority w:val="99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7"/>
      </w:numPr>
    </w:pPr>
  </w:style>
  <w:style w:type="character" w:customStyle="1" w:styleId="TekstprzypisukocowegoZnak">
    <w:name w:val="Tekst przypisu końcowego Znak"/>
    <w:link w:val="Tekstprzypisukocowego"/>
    <w:uiPriority w:val="99"/>
    <w:semiHidden/>
    <w:rsid w:val="004C7A5D"/>
    <w:rPr>
      <w:lang w:eastAsia="ar-SA"/>
    </w:rPr>
  </w:style>
  <w:style w:type="character" w:customStyle="1" w:styleId="NagwekZnak">
    <w:name w:val="Nagłówek Znak"/>
    <w:link w:val="Nagwek0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21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paragraph" w:customStyle="1" w:styleId="Tekstpodstawowy32">
    <w:name w:val="Tekst podstawowy 32"/>
    <w:basedOn w:val="Normalny"/>
    <w:rsid w:val="000E5AB9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rsid w:val="000E5AB9"/>
    <w:pPr>
      <w:ind w:left="708"/>
    </w:pPr>
  </w:style>
  <w:style w:type="paragraph" w:customStyle="1" w:styleId="Tekstpodstawowy22">
    <w:name w:val="Tekst podstawowy 22"/>
    <w:basedOn w:val="Normalny"/>
    <w:rsid w:val="000E5AB9"/>
    <w:pPr>
      <w:keepLines/>
      <w:suppressAutoHyphens w:val="0"/>
      <w:spacing w:before="120"/>
    </w:pPr>
    <w:rPr>
      <w:sz w:val="28"/>
      <w:szCs w:val="20"/>
      <w:lang w:eastAsia="pl-PL"/>
    </w:rPr>
  </w:style>
  <w:style w:type="character" w:customStyle="1" w:styleId="text1">
    <w:name w:val="text1"/>
    <w:rsid w:val="000E5AB9"/>
    <w:rPr>
      <w:rFonts w:ascii="Verdana" w:hAnsi="Verdana" w:hint="default"/>
      <w:color w:val="000000"/>
      <w:sz w:val="20"/>
      <w:szCs w:val="20"/>
    </w:rPr>
  </w:style>
  <w:style w:type="paragraph" w:customStyle="1" w:styleId="PunktNumerowany">
    <w:name w:val="Punkt Numerowany"/>
    <w:basedOn w:val="Normalny"/>
    <w:rsid w:val="000E5AB9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0E5AB9"/>
    <w:pPr>
      <w:tabs>
        <w:tab w:val="clear" w:pos="-206"/>
      </w:tabs>
      <w:spacing w:before="0"/>
      <w:ind w:left="357" w:firstLine="0"/>
    </w:pPr>
  </w:style>
  <w:style w:type="paragraph" w:customStyle="1" w:styleId="IndentedText">
    <w:name w:val="Indented Text"/>
    <w:basedOn w:val="Normalny"/>
    <w:rsid w:val="005A2574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5A2574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5A2574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5A2574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5A2574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5A2574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egenda">
    <w:name w:val="caption"/>
    <w:basedOn w:val="Normalny"/>
    <w:next w:val="Normalny"/>
    <w:uiPriority w:val="35"/>
    <w:unhideWhenUsed/>
    <w:qFormat/>
    <w:rsid w:val="005A2574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5A2574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5A2574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5A2574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5A2574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5A257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5A2574"/>
  </w:style>
  <w:style w:type="character" w:customStyle="1" w:styleId="dzial">
    <w:name w:val="dzial"/>
    <w:rsid w:val="005A2574"/>
  </w:style>
  <w:style w:type="character" w:customStyle="1" w:styleId="Teksttreci9115pt">
    <w:name w:val="Tekst treści (9) + 11;5 pt"/>
    <w:rsid w:val="005A257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5A2574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5A2574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character" w:styleId="Tekstzastpczy">
    <w:name w:val="Placeholder Text"/>
    <w:basedOn w:val="Domylnaczcionkaakapitu"/>
    <w:uiPriority w:val="99"/>
    <w:semiHidden/>
    <w:rsid w:val="005A2574"/>
    <w:rPr>
      <w:color w:val="808080"/>
    </w:rPr>
  </w:style>
  <w:style w:type="paragraph" w:customStyle="1" w:styleId="Tabletext">
    <w:name w:val="Tabletext"/>
    <w:basedOn w:val="Normalny"/>
    <w:rsid w:val="005A2574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5A2574"/>
    <w:pPr>
      <w:numPr>
        <w:ilvl w:val="6"/>
        <w:numId w:val="32"/>
      </w:numPr>
      <w:jc w:val="right"/>
    </w:pPr>
  </w:style>
  <w:style w:type="character" w:customStyle="1" w:styleId="zacznikZnak">
    <w:name w:val="załącznik Znak"/>
    <w:basedOn w:val="Nagwek7Znak"/>
    <w:link w:val="zacznik"/>
    <w:rsid w:val="005A2574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5A2574"/>
  </w:style>
  <w:style w:type="paragraph" w:customStyle="1" w:styleId="A1">
    <w:name w:val="A1"/>
    <w:basedOn w:val="Nagwek1"/>
    <w:link w:val="A1Znak"/>
    <w:autoRedefine/>
    <w:qFormat/>
    <w:rsid w:val="005A2574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5A2574"/>
    <w:pPr>
      <w:keepLines/>
      <w:widowControl w:val="0"/>
      <w:numPr>
        <w:ilvl w:val="1"/>
        <w:numId w:val="33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5A2574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5A2574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5A2574"/>
    <w:pPr>
      <w:numPr>
        <w:numId w:val="32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5A2574"/>
    <w:pPr>
      <w:numPr>
        <w:numId w:val="33"/>
      </w:numPr>
    </w:pPr>
  </w:style>
  <w:style w:type="paragraph" w:styleId="Lista2">
    <w:name w:val="List 2"/>
    <w:basedOn w:val="Normalny"/>
    <w:unhideWhenUsed/>
    <w:rsid w:val="005A2574"/>
    <w:pPr>
      <w:ind w:left="566" w:hanging="283"/>
      <w:contextualSpacing/>
    </w:pPr>
  </w:style>
  <w:style w:type="paragraph" w:styleId="Lista3">
    <w:name w:val="List 3"/>
    <w:basedOn w:val="Normalny"/>
    <w:unhideWhenUsed/>
    <w:rsid w:val="005A2574"/>
    <w:pPr>
      <w:ind w:left="849" w:hanging="283"/>
      <w:contextualSpacing/>
    </w:pPr>
  </w:style>
  <w:style w:type="paragraph" w:styleId="Lista4">
    <w:name w:val="List 4"/>
    <w:basedOn w:val="Normalny"/>
    <w:rsid w:val="005A2574"/>
    <w:pPr>
      <w:ind w:left="1132" w:hanging="283"/>
      <w:contextualSpacing/>
    </w:pPr>
  </w:style>
  <w:style w:type="paragraph" w:styleId="Lista5">
    <w:name w:val="List 5"/>
    <w:basedOn w:val="Normalny"/>
    <w:rsid w:val="005A2574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5A2574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5A2574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5A2574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5A2574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5A2574"/>
    <w:pPr>
      <w:ind w:left="4252"/>
    </w:pPr>
  </w:style>
  <w:style w:type="character" w:customStyle="1" w:styleId="PodpisZnak">
    <w:name w:val="Podpis Znak"/>
    <w:basedOn w:val="Domylnaczcionkaakapitu"/>
    <w:link w:val="Podpis"/>
    <w:rsid w:val="005A2574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5A2574"/>
  </w:style>
  <w:style w:type="paragraph" w:customStyle="1" w:styleId="Podpis-Firma">
    <w:name w:val="Podpis - Firma"/>
    <w:basedOn w:val="Podpis"/>
    <w:rsid w:val="005A2574"/>
  </w:style>
  <w:style w:type="paragraph" w:styleId="Tekstpodstawowyzwciciem">
    <w:name w:val="Body Text First Indent"/>
    <w:basedOn w:val="Tekstpodstawowy"/>
    <w:link w:val="TekstpodstawowyzwciciemZnak"/>
    <w:rsid w:val="005A2574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5A2574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5A2574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5A2574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16732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16732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167329"/>
    <w:rPr>
      <w:b/>
      <w:i/>
      <w:spacing w:val="0"/>
    </w:rPr>
  </w:style>
  <w:style w:type="paragraph" w:customStyle="1" w:styleId="Text10">
    <w:name w:val="Text 1"/>
    <w:basedOn w:val="Normalny"/>
    <w:rsid w:val="0016732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16732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167329"/>
    <w:pPr>
      <w:numPr>
        <w:numId w:val="36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167329"/>
    <w:pPr>
      <w:numPr>
        <w:numId w:val="37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0"/>
    <w:rsid w:val="00167329"/>
    <w:pPr>
      <w:numPr>
        <w:numId w:val="38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0"/>
    <w:rsid w:val="00167329"/>
    <w:pPr>
      <w:numPr>
        <w:ilvl w:val="1"/>
        <w:numId w:val="38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167329"/>
    <w:pPr>
      <w:numPr>
        <w:ilvl w:val="2"/>
        <w:numId w:val="38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167329"/>
    <w:pPr>
      <w:numPr>
        <w:ilvl w:val="3"/>
        <w:numId w:val="38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16732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16732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16732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footnotedescription">
    <w:name w:val="footnote description"/>
    <w:next w:val="Normalny"/>
    <w:link w:val="footnotedescriptionChar"/>
    <w:hidden/>
    <w:rsid w:val="00DA336B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DA336B"/>
    <w:rPr>
      <w:color w:val="000000"/>
      <w:szCs w:val="22"/>
    </w:rPr>
  </w:style>
  <w:style w:type="character" w:customStyle="1" w:styleId="footnotemark">
    <w:name w:val="footnote mark"/>
    <w:hidden/>
    <w:rsid w:val="00DA336B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numbering" w:customStyle="1" w:styleId="Bezlisty8">
    <w:name w:val="Bez listy8"/>
    <w:next w:val="Bezlisty"/>
    <w:uiPriority w:val="99"/>
    <w:semiHidden/>
    <w:unhideWhenUsed/>
    <w:rsid w:val="00201D10"/>
  </w:style>
  <w:style w:type="table" w:customStyle="1" w:styleId="Tabela-Siatka6">
    <w:name w:val="Tabela - Siatka6"/>
    <w:basedOn w:val="Standardowy"/>
    <w:next w:val="Tabela-Siatka"/>
    <w:uiPriority w:val="39"/>
    <w:rsid w:val="00201D10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39"/>
    <w:rsid w:val="00201D1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201D1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luchili">
    <w:name w:val="luc_hili"/>
    <w:basedOn w:val="Domylnaczcionkaakapitu"/>
    <w:rsid w:val="00201D10"/>
  </w:style>
  <w:style w:type="paragraph" w:customStyle="1" w:styleId="Style5">
    <w:name w:val="Style5"/>
    <w:basedOn w:val="Normalny"/>
    <w:uiPriority w:val="99"/>
    <w:rsid w:val="00425133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425133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425133"/>
    <w:rPr>
      <w:rFonts w:ascii="Palatino Linotype" w:hAnsi="Palatino Linotype" w:cs="Palatino Linotype"/>
      <w:sz w:val="22"/>
      <w:szCs w:val="22"/>
    </w:rPr>
  </w:style>
  <w:style w:type="character" w:styleId="Uwydatnienie">
    <w:name w:val="Emphasis"/>
    <w:basedOn w:val="Domylnaczcionkaakapitu"/>
    <w:rsid w:val="004C34C0"/>
    <w:rPr>
      <w:i/>
      <w:iCs/>
    </w:rPr>
  </w:style>
  <w:style w:type="numbering" w:customStyle="1" w:styleId="WWOutlineListStyle1">
    <w:name w:val="WW_OutlineListStyle_1"/>
    <w:basedOn w:val="Bezlisty"/>
    <w:rsid w:val="0099177E"/>
    <w:pPr>
      <w:numPr>
        <w:numId w:val="105"/>
      </w:numPr>
    </w:pPr>
  </w:style>
  <w:style w:type="numbering" w:customStyle="1" w:styleId="WWOutlineListStyle">
    <w:name w:val="WW_OutlineListStyle"/>
    <w:basedOn w:val="Bezlisty"/>
    <w:rsid w:val="0099177E"/>
    <w:pPr>
      <w:numPr>
        <w:numId w:val="106"/>
      </w:numPr>
    </w:pPr>
  </w:style>
  <w:style w:type="table" w:customStyle="1" w:styleId="Tabela-Siatka7">
    <w:name w:val="Tabela - Siatka7"/>
    <w:basedOn w:val="Standardowy"/>
    <w:next w:val="Tabela-Siatka"/>
    <w:uiPriority w:val="39"/>
    <w:rsid w:val="007834BF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7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2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7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0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1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6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40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3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numbering" Target="numbering.xml"/><Relationship Id="rId13" Type="http://schemas.openxmlformats.org/officeDocument/2006/relationships/endnotes" Target="endnotes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customXml" Target="../customXml/item7.xml"/><Relationship Id="rId12" Type="http://schemas.openxmlformats.org/officeDocument/2006/relationships/footnotes" Target="footnote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settings" Target="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tyles" Target="styl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ok_x0020_sprawy xmlns="267c01ce-158b-402d-99a5-1287b5c4d88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4A3C47C19768241BE74F4193CCA8540" ma:contentTypeVersion="1" ma:contentTypeDescription="Utwórz nowy dokument." ma:contentTypeScope="" ma:versionID="98462e3a0f1e5df27930f80da512cb32">
  <xsd:schema xmlns:xsd="http://www.w3.org/2001/XMLSchema" xmlns:xs="http://www.w3.org/2001/XMLSchema" xmlns:p="http://schemas.microsoft.com/office/2006/metadata/properties" xmlns:ns2="267c01ce-158b-402d-99a5-1287b5c4d88e" targetNamespace="http://schemas.microsoft.com/office/2006/metadata/properties" ma:root="true" ma:fieldsID="f0681dad623190fc36cc8ac5a259da24" ns2:_="">
    <xsd:import namespace="267c01ce-158b-402d-99a5-1287b5c4d88e"/>
    <xsd:element name="properties">
      <xsd:complexType>
        <xsd:sequence>
          <xsd:element name="documentManagement">
            <xsd:complexType>
              <xsd:all>
                <xsd:element ref="ns2:Rok_x0020_spraw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7c01ce-158b-402d-99a5-1287b5c4d88e" elementFormDefault="qualified">
    <xsd:import namespace="http://schemas.microsoft.com/office/2006/documentManagement/types"/>
    <xsd:import namespace="http://schemas.microsoft.com/office/infopath/2007/PartnerControls"/>
    <xsd:element name="Rok_x0020_sprawy" ma:index="8" nillable="true" ma:displayName="Rok sprawy" ma:format="Dropdown" ma:internalName="Rok_x0020_sprawy">
      <xsd:simpleType>
        <xsd:restriction base="dms:Choice">
          <xsd:enumeration value="2015"/>
          <xsd:enumeration value="2016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XMLData TextToDisplay="%CLASSIFICATIONDATETIME%">15:56 18/03/2020</XMLData>
</file>

<file path=customXml/item5.xml><?xml version="1.0" encoding="utf-8"?>
<XMLData TextToDisplay="%DOCUMENTGUID%">{00000000-0000-0000-0000-000000000000}</XMLData>
</file>

<file path=customXml/item6.xml><?xml version="1.0" encoding="utf-8"?>
<XMLData TextToDisplay="RightsWATCHMark">3|UKNF-Klasyfikacja ogólna-PUB|{00000000-0000-0000-0000-000000000000}</XMLData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70722F-FBF4-47EA-A6AE-AB6FE2E4145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87400B-CB29-42CB-9AA9-BFC86C9A9F6C}">
  <ds:schemaRefs>
    <ds:schemaRef ds:uri="http://purl.org/dc/elements/1.1/"/>
    <ds:schemaRef ds:uri="http://purl.org/dc/terms/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http://purl.org/dc/dcmitype/"/>
    <ds:schemaRef ds:uri="267c01ce-158b-402d-99a5-1287b5c4d88e"/>
    <ds:schemaRef ds:uri="http://www.w3.org/XML/1998/namespace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651A7D0C-DF5A-4BBA-9054-6CE2C011ED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7c01ce-158b-402d-99a5-1287b5c4d8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A283483-18AB-4CBE-BF65-14D5F68D1E31}">
  <ds:schemaRefs/>
</ds:datastoreItem>
</file>

<file path=customXml/itemProps5.xml><?xml version="1.0" encoding="utf-8"?>
<ds:datastoreItem xmlns:ds="http://schemas.openxmlformats.org/officeDocument/2006/customXml" ds:itemID="{2189E3D2-555B-4DB2-B45F-5747AA89B5D3}">
  <ds:schemaRefs/>
</ds:datastoreItem>
</file>

<file path=customXml/itemProps6.xml><?xml version="1.0" encoding="utf-8"?>
<ds:datastoreItem xmlns:ds="http://schemas.openxmlformats.org/officeDocument/2006/customXml" ds:itemID="{D86B31A3-261A-436E-B6F0-9B4ADCD63520}">
  <ds:schemaRefs/>
</ds:datastoreItem>
</file>

<file path=customXml/itemProps7.xml><?xml version="1.0" encoding="utf-8"?>
<ds:datastoreItem xmlns:ds="http://schemas.openxmlformats.org/officeDocument/2006/customXml" ds:itemID="{145B3224-6468-4000-880E-810148CC3C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2511</Words>
  <Characters>15071</Characters>
  <Application>Microsoft Office Word</Application>
  <DocSecurity>0</DocSecurity>
  <Lines>125</Lines>
  <Paragraphs>35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17547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Rafalska Katarzyna</dc:creator>
  <cp:keywords/>
  <cp:lastModifiedBy>Rafalska Katarzyna</cp:lastModifiedBy>
  <cp:revision>3</cp:revision>
  <cp:lastPrinted>2020-05-12T08:01:00Z</cp:lastPrinted>
  <dcterms:created xsi:type="dcterms:W3CDTF">2020-05-12T08:02:00Z</dcterms:created>
  <dcterms:modified xsi:type="dcterms:W3CDTF">2020-05-12T08:06:00Z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0x01010064A3C47C19768241BE74F4193CCA8540</vt:lpwstr>
  </property>
  <property fmtid="{D5CDD505-2E9C-101B-9397-08002B2CF9AE}" pid="3" name="xd_Signature">
    <vt:bool>false</vt:bool>
  </property>
  <property fmtid="{D5CDD505-2E9C-101B-9397-08002B2CF9AE}" pid="4" name="xd_ProgID">
    <vt:lpwstr/>
  </property>
  <property fmtid="{D5CDD505-2E9C-101B-9397-08002B2CF9AE}" pid="5" name="TemplateUrl">
    <vt:lpwstr/>
  </property>
  <property fmtid="{D5CDD505-2E9C-101B-9397-08002B2CF9AE}" pid="6" name="_NewReviewCycle">
    <vt:lpwstr/>
  </property>
  <property fmtid="{D5CDD505-2E9C-101B-9397-08002B2CF9AE}" pid="7" name="RightsWATCHMark">
    <vt:lpwstr>3|UKNF-Klasyfikacja ogólna-PUB|{00000000-0000-0000-0000-000000000000}</vt:lpwstr>
  </property>
</Properties>
</file>