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742D1E" w:rsidRDefault="004F48B1" w:rsidP="00BA25CF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</w:p>
        </w:tc>
      </w:tr>
      <w:tr w:rsidR="002656EB" w:rsidRPr="007F2B41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7F2B41" w14:paraId="64FEFF3E" w14:textId="77777777" w:rsidTr="006508D3">
        <w:tc>
          <w:tcPr>
            <w:tcW w:w="9430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7C488DD0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4679" w:rsidRPr="007F2B41">
              <w:rPr>
                <w:rFonts w:ascii="Arial" w:hAnsi="Arial" w:cs="Arial"/>
                <w:color w:val="000000"/>
                <w:sz w:val="22"/>
                <w:szCs w:val="22"/>
              </w:rPr>
              <w:t>o nazwie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: </w:t>
            </w:r>
            <w:r w:rsidR="005124F2" w:rsidRPr="005124F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Wsparcie techniczne dla posiadanych przez Zamawiającego urządzeń sieciowych Cisco</w:t>
            </w:r>
            <w:r w:rsidR="007F2B41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.</w:t>
            </w:r>
            <w:r w:rsidR="007F2B41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7F2B41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F77E4E"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F77E4E">
        <w:tc>
          <w:tcPr>
            <w:tcW w:w="2905" w:type="dxa"/>
          </w:tcPr>
          <w:p w14:paraId="4815D34B" w14:textId="15A15992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F77E4E">
        <w:tc>
          <w:tcPr>
            <w:tcW w:w="2905" w:type="dxa"/>
          </w:tcPr>
          <w:p w14:paraId="50693524" w14:textId="1E1CCFD0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F77E4E">
        <w:trPr>
          <w:cantSplit/>
        </w:trPr>
        <w:tc>
          <w:tcPr>
            <w:tcW w:w="2905" w:type="dxa"/>
          </w:tcPr>
          <w:p w14:paraId="5E04E1BD" w14:textId="4E7A0F50" w:rsidR="002656EB" w:rsidRPr="007F2B41" w:rsidRDefault="0020739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Fax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F77E4E">
        <w:trPr>
          <w:cantSplit/>
        </w:trPr>
        <w:tc>
          <w:tcPr>
            <w:tcW w:w="2905" w:type="dxa"/>
          </w:tcPr>
          <w:p w14:paraId="533C7317" w14:textId="33DA4D9B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7F2B41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7777777" w:rsidR="00374E8F" w:rsidRPr="007F2B41" w:rsidRDefault="00374E8F" w:rsidP="00374E8F">
      <w:pPr>
        <w:jc w:val="both"/>
        <w:rPr>
          <w:rFonts w:ascii="Arial" w:hAnsi="Arial" w:cs="Arial"/>
          <w:b/>
          <w:noProof/>
          <w:sz w:val="22"/>
          <w:szCs w:val="22"/>
        </w:rPr>
      </w:pPr>
      <w:r w:rsidRPr="007F2B41">
        <w:rPr>
          <w:rFonts w:ascii="Arial" w:hAnsi="Arial" w:cs="Arial"/>
          <w:i/>
          <w:noProof/>
          <w:sz w:val="22"/>
          <w:szCs w:val="22"/>
        </w:rPr>
        <w:t xml:space="preserve">                                                                                     (imię i nazwisko)</w:t>
      </w:r>
    </w:p>
    <w:p w14:paraId="7E5F0FC0" w14:textId="77777777" w:rsidR="00374E8F" w:rsidRPr="007F2B41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2"/>
          <w:szCs w:val="22"/>
        </w:rPr>
      </w:pPr>
    </w:p>
    <w:p w14:paraId="04AB96C8" w14:textId="3FCCD2B1" w:rsidR="003251C0" w:rsidRPr="007F2B41" w:rsidRDefault="003251C0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6813EDFB" w14:textId="5F879994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7E69E6AE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netto,</w:t>
            </w:r>
            <w:r w:rsidR="00234679" w:rsidRPr="007F2B41">
              <w:rPr>
                <w:rFonts w:ascii="Arial" w:hAnsi="Arial" w:cs="Arial"/>
                <w:color w:val="000000"/>
                <w:sz w:val="22"/>
                <w:szCs w:val="22"/>
              </w:rPr>
              <w:t xml:space="preserve"> o nazwie</w:t>
            </w:r>
            <w:r w:rsidR="00234679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: </w:t>
            </w:r>
            <w:r w:rsidR="005124F2" w:rsidRPr="005124F2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Wsparcie techniczne dla posiadanych przez Zamawiającego urządzeń sieciowych Cisco</w:t>
            </w:r>
            <w:r w:rsidR="00A0678B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,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 xml:space="preserve"> i projekcie </w:t>
            </w:r>
            <w:r w:rsidR="009D28E8" w:rsidRPr="007F2B41">
              <w:rPr>
                <w:rFonts w:ascii="Arial" w:hAnsi="Arial" w:cs="Arial"/>
                <w:sz w:val="22"/>
                <w:szCs w:val="22"/>
              </w:rPr>
              <w:t>u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>mowy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7F2B41" w14:paraId="06AC9FBC" w14:textId="77777777" w:rsidTr="00A82CF8">
        <w:trPr>
          <w:trHeight w:val="1689"/>
        </w:trPr>
        <w:tc>
          <w:tcPr>
            <w:tcW w:w="9214" w:type="dxa"/>
            <w:shd w:val="clear" w:color="auto" w:fill="auto"/>
          </w:tcPr>
          <w:p w14:paraId="6A9F77EB" w14:textId="49897839" w:rsidR="00897191" w:rsidRPr="007F2B41" w:rsidRDefault="00897191" w:rsidP="006508D3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2B36CD3" w14:textId="344CF402" w:rsidR="009F09FA" w:rsidRPr="007F2B41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7F2B4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45C6E040" w14:textId="42ABB737" w:rsidR="004E7E95" w:rsidRPr="007F2B41" w:rsidRDefault="009F09FA" w:rsidP="008A357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7F2B4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7F2B4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za cenę </w:t>
            </w:r>
            <w:r w:rsidR="00C92280" w:rsidRPr="007F2B41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 xml:space="preserve"> za CENĘza cen</w:t>
            </w:r>
            <w:r w:rsidR="00C92280" w:rsidRPr="007F2B4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całkowitą</w:t>
            </w:r>
            <w:r w:rsidRPr="007F2B4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 brutto)</w:t>
            </w:r>
            <w:r w:rsidR="004E7E95" w:rsidRPr="007F2B4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zgodnie z poniższą tabelą.</w:t>
            </w:r>
          </w:p>
          <w:p w14:paraId="229BA2D7" w14:textId="47C2DA43" w:rsidR="004E7E95" w:rsidRPr="007F2B41" w:rsidRDefault="004E7E95" w:rsidP="008A357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93C131C" w14:textId="30B5D9B0" w:rsidR="004E7E95" w:rsidRPr="007F2B41" w:rsidRDefault="004E7E95" w:rsidP="008A357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tbl>
            <w:tblPr>
              <w:tblW w:w="8985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71"/>
              <w:gridCol w:w="992"/>
              <w:gridCol w:w="844"/>
              <w:gridCol w:w="1276"/>
              <w:gridCol w:w="1276"/>
              <w:gridCol w:w="992"/>
              <w:gridCol w:w="1134"/>
            </w:tblGrid>
            <w:tr w:rsidR="002254D9" w:rsidRPr="007F2B41" w14:paraId="2A015A55" w14:textId="77777777" w:rsidTr="00BA0063">
              <w:trPr>
                <w:trHeight w:val="643"/>
              </w:trPr>
              <w:tc>
                <w:tcPr>
                  <w:tcW w:w="2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72D29AD" w14:textId="6D697447" w:rsidR="002254D9" w:rsidRPr="00BA0063" w:rsidRDefault="002254D9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 xml:space="preserve">Przedmiot 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zamówienia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DB3EA13" w14:textId="33D08A64" w:rsidR="002254D9" w:rsidRPr="00BA0063" w:rsidRDefault="002254D9" w:rsidP="009737FC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Jednostka miary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5255011F" w14:textId="77777777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  <w:p w14:paraId="2F4A9CE9" w14:textId="77777777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  <w:p w14:paraId="3E23CA12" w14:textId="2218DFB3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Wolumen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A278D7B" w14:textId="62383288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Cena jednostkowa netto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A6B7275" w14:textId="22D78E96" w:rsidR="002254D9" w:rsidRPr="00BA0063" w:rsidRDefault="002254D9" w:rsidP="002254D9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 xml:space="preserve">Cena netto (PLN) </w:t>
                  </w: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br/>
                  </w:r>
                  <w:proofErr w:type="spellStart"/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CxD</w:t>
                  </w:r>
                  <w:proofErr w:type="spellEnd"/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712FD5A" w14:textId="77777777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VAT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E8E0922" w14:textId="1A0A72E5" w:rsidR="002254D9" w:rsidRPr="00BA0063" w:rsidRDefault="002254D9" w:rsidP="009737FC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Wartość brutto (PLN)</w:t>
                  </w: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br/>
                    <w:t>E+F</w:t>
                  </w:r>
                </w:p>
              </w:tc>
            </w:tr>
            <w:tr w:rsidR="002254D9" w:rsidRPr="007F2B41" w14:paraId="2099D180" w14:textId="77777777" w:rsidTr="00BA0063">
              <w:trPr>
                <w:trHeight w:val="277"/>
              </w:trPr>
              <w:tc>
                <w:tcPr>
                  <w:tcW w:w="247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0F347D2" w14:textId="77777777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A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F8386A7" w14:textId="3B720209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B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2A5A75B2" w14:textId="04FB383C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3D1A4C3" w14:textId="2C5AE1D8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D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CAA9C7D" w14:textId="76DB5C95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E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8424478" w14:textId="1BD6ADED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F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149A05D" w14:textId="110BFE16" w:rsidR="002254D9" w:rsidRPr="00BA0063" w:rsidRDefault="002254D9" w:rsidP="004E7E95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G</w:t>
                  </w:r>
                </w:p>
              </w:tc>
            </w:tr>
            <w:tr w:rsidR="005124F2" w:rsidRPr="007F2B41" w14:paraId="3FBF8718" w14:textId="77777777" w:rsidTr="00BA0063">
              <w:trPr>
                <w:trHeight w:val="794"/>
              </w:trPr>
              <w:tc>
                <w:tcPr>
                  <w:tcW w:w="247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806DA71" w14:textId="7422E5F2" w:rsidR="005124F2" w:rsidRPr="00BA0063" w:rsidRDefault="00BA0063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wsparc</w:t>
                  </w:r>
                  <w:r w:rsidR="005124F2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i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e producenta dla wszystkich urzą</w:t>
                  </w:r>
                  <w:r w:rsidR="005124F2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dzeń </w:t>
                  </w: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wskazanych w § 1 ust. 1 Załącznika nr 2 do zapytania ofertowego 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- </w:t>
                  </w:r>
                  <w:r w:rsidR="005124F2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do 31.08.2027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096EA70" w14:textId="243018D4" w:rsidR="005124F2" w:rsidRPr="00BA0063" w:rsidRDefault="005124F2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usługa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A92F3DD" w14:textId="1526ED01" w:rsidR="005124F2" w:rsidRPr="00BA0063" w:rsidRDefault="005124F2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8AC8581" w14:textId="6B620627" w:rsidR="005124F2" w:rsidRPr="00BA0063" w:rsidRDefault="005124F2" w:rsidP="005124F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8A9641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 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B32722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1365F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 </w:t>
                  </w:r>
                </w:p>
              </w:tc>
            </w:tr>
            <w:tr w:rsidR="005124F2" w:rsidRPr="007F2B41" w14:paraId="271CF3F2" w14:textId="77777777" w:rsidTr="00BA0063">
              <w:trPr>
                <w:trHeight w:val="834"/>
              </w:trPr>
              <w:tc>
                <w:tcPr>
                  <w:tcW w:w="2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7C81DC7E" w14:textId="767202DB" w:rsidR="00BA0063" w:rsidRDefault="005124F2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sparcie wykonawcy dla 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urzą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dzeń wskazanych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w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Tabeli nr 1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w § 1 ust. 1 Załącznika nr 2 do zapytania ofertowego 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– </w:t>
                  </w:r>
                </w:p>
                <w:p w14:paraId="56B0FFD9" w14:textId="2F26BF33" w:rsidR="005124F2" w:rsidRPr="00BA0063" w:rsidRDefault="005124F2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od 13.09.2024 do 30.11.2024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5F540CAF" w14:textId="65E2C35D" w:rsidR="005124F2" w:rsidRPr="00BA0063" w:rsidRDefault="005124F2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usługa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4E98579" w14:textId="24E87B6F" w:rsidR="005124F2" w:rsidRPr="00BA0063" w:rsidRDefault="00BA0063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36778D9C" w14:textId="62A23C20" w:rsidR="005124F2" w:rsidRPr="00BA0063" w:rsidRDefault="005124F2" w:rsidP="005124F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3807310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1CAFB0A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30D7A63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5124F2" w:rsidRPr="007F2B41" w14:paraId="6598B501" w14:textId="77777777" w:rsidTr="00BA0063">
              <w:trPr>
                <w:trHeight w:val="834"/>
              </w:trPr>
              <w:tc>
                <w:tcPr>
                  <w:tcW w:w="2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0CDA5620" w14:textId="77777777" w:rsidR="00BA0063" w:rsidRDefault="00BA0063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</w:t>
                  </w:r>
                  <w:r w:rsidR="005124F2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sparcie wykonawcy 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urzą</w:t>
                  </w: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dzeń wskazanych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w</w:t>
                  </w: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Tabeli nr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2 </w:t>
                  </w: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w § 1 ust. 1 Załącznika nr 2 do zapytania ofertowego 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– </w:t>
                  </w:r>
                </w:p>
                <w:p w14:paraId="5A3839FF" w14:textId="5253BB14" w:rsidR="005124F2" w:rsidRPr="00BA0063" w:rsidRDefault="00BA0063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od </w:t>
                  </w:r>
                  <w:r w:rsidR="009C35BB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</w:t>
                  </w:r>
                  <w:r w:rsidR="005124F2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.07.2024 do 31.08.2024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3A15BF7B" w14:textId="476DB4DB" w:rsidR="005124F2" w:rsidRPr="00BA0063" w:rsidRDefault="005124F2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usługa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F5FB556" w14:textId="05D420D4" w:rsidR="005124F2" w:rsidRPr="00BA0063" w:rsidRDefault="00BA0063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45BC9469" w14:textId="77777777" w:rsidR="005124F2" w:rsidRPr="00BA0063" w:rsidRDefault="005124F2" w:rsidP="005124F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E9656D6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88E2FA7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1C6E054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5124F2" w:rsidRPr="007F2B41" w14:paraId="1637842F" w14:textId="77777777" w:rsidTr="00BA0063">
              <w:trPr>
                <w:trHeight w:val="834"/>
              </w:trPr>
              <w:tc>
                <w:tcPr>
                  <w:tcW w:w="2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ECCEB7C" w14:textId="2FD2524C" w:rsidR="00BA0063" w:rsidRDefault="005124F2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wsparcie wykonawcy 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urzą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dzeń wskazanych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w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Tabeli nr 1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w § 1 ust. 1 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Załącznika nr 2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do zapytania ofertowego 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– </w:t>
                  </w:r>
                </w:p>
                <w:p w14:paraId="5F1C6E8E" w14:textId="4175C9D6" w:rsidR="005124F2" w:rsidRPr="00BA0063" w:rsidRDefault="005124F2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od 1.12.2024 do 31.08.2027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60CA280F" w14:textId="4279FA71" w:rsidR="005124F2" w:rsidRPr="00BA0063" w:rsidRDefault="00BA0063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kwartalna usługa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6FA58F" w14:textId="21A95DF1" w:rsidR="005124F2" w:rsidRPr="00BA0063" w:rsidRDefault="00BA0063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11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442F3E2F" w14:textId="77777777" w:rsidR="005124F2" w:rsidRPr="00BA0063" w:rsidRDefault="005124F2" w:rsidP="005124F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37165BE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0590D9B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36BB625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5124F2" w:rsidRPr="007F2B41" w14:paraId="351623D1" w14:textId="77777777" w:rsidTr="00BA0063">
              <w:trPr>
                <w:trHeight w:val="834"/>
              </w:trPr>
              <w:tc>
                <w:tcPr>
                  <w:tcW w:w="2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715FA0E4" w14:textId="74497761" w:rsidR="00BA0063" w:rsidRDefault="005124F2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wsparcie wykonawcy 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urzą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dzeń wskazanych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w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Tabeli nr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2 </w:t>
                  </w:r>
                  <w:r w:rsidR="00BA0063"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w § 1 ust. 1 Załącznika nr 2 do zapytania ofertowego </w:t>
                  </w:r>
                  <w:r w:rsid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– </w:t>
                  </w:r>
                </w:p>
                <w:p w14:paraId="7C0F968E" w14:textId="7486C5D0" w:rsidR="005124F2" w:rsidRPr="00BA0063" w:rsidRDefault="005124F2" w:rsidP="00BA0063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od 1.09.2024 do 31.08.2027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7D0FAE12" w14:textId="6E17F6F3" w:rsidR="005124F2" w:rsidRPr="00BA0063" w:rsidRDefault="005124F2" w:rsidP="00BA0063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kwartalna usługa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7755911" w14:textId="2C42A9E7" w:rsidR="005124F2" w:rsidRPr="00BA0063" w:rsidRDefault="00BA0063" w:rsidP="00BA0063">
                  <w:pPr>
                    <w:jc w:val="center"/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  <w:t>12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59E95FF6" w14:textId="77777777" w:rsidR="005124F2" w:rsidRPr="00BA0063" w:rsidRDefault="005124F2" w:rsidP="005124F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9133F13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267AC86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E524460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5124F2" w:rsidRPr="007F2B41" w14:paraId="1CB18F0B" w14:textId="77777777" w:rsidTr="005124F2">
              <w:trPr>
                <w:trHeight w:val="834"/>
              </w:trPr>
              <w:tc>
                <w:tcPr>
                  <w:tcW w:w="430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689F80EB" w14:textId="729F4375" w:rsidR="005124F2" w:rsidRPr="00BA0063" w:rsidRDefault="005124F2" w:rsidP="005124F2">
                  <w:pPr>
                    <w:suppressAutoHyphens w:val="0"/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BA006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SUMA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4A21ABA9" w14:textId="77777777" w:rsidR="005124F2" w:rsidRPr="00BA0063" w:rsidRDefault="005124F2" w:rsidP="005124F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8C348A4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6C671AD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603D93B" w14:textId="77777777" w:rsidR="005124F2" w:rsidRPr="00BA0063" w:rsidRDefault="005124F2" w:rsidP="005124F2">
                  <w:pPr>
                    <w:suppressAutoHyphens w:val="0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</w:tbl>
          <w:p w14:paraId="16F31656" w14:textId="54D1902B" w:rsidR="00897191" w:rsidRPr="007F2B41" w:rsidRDefault="00897191" w:rsidP="009737FC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</w:tc>
      </w:tr>
    </w:tbl>
    <w:p w14:paraId="232EFD09" w14:textId="77777777" w:rsidR="00C24D08" w:rsidRPr="007F2B41" w:rsidRDefault="00C24D08">
      <w:pPr>
        <w:rPr>
          <w:rFonts w:ascii="Arial" w:hAnsi="Arial" w:cs="Arial"/>
          <w:sz w:val="22"/>
          <w:szCs w:val="22"/>
        </w:rPr>
      </w:pPr>
    </w:p>
    <w:p w14:paraId="7EB8BA92" w14:textId="663AC132" w:rsidR="00E8377A" w:rsidRPr="007F2B41" w:rsidRDefault="00E8377A">
      <w:pPr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7A6A078" w14:textId="5D8DC50E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zamówienie zostanie zrealizowane w terminach określonych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4E6707B7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19FD584" w14:textId="22CDA0B3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zapoznaliśmy się z projektem </w:t>
            </w:r>
            <w:r w:rsidR="00C92280" w:rsidRPr="007F2B41">
              <w:rPr>
                <w:rFonts w:cs="Arial"/>
                <w:sz w:val="22"/>
                <w:szCs w:val="22"/>
              </w:rPr>
              <w:t xml:space="preserve">umowy </w:t>
            </w:r>
            <w:r w:rsidRPr="007F2B41">
              <w:rPr>
                <w:rFonts w:cs="Arial"/>
                <w:sz w:val="22"/>
                <w:szCs w:val="22"/>
              </w:rPr>
              <w:t>i nie wnosimy do niego zastrzeżeń oraz przyjmujemy warunki w nim zawarte;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6CE74879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bookmarkStart w:id="1" w:name="_GoBack"/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</w:t>
            </w:r>
            <w:bookmarkEnd w:id="1"/>
            <w:r w:rsidRPr="005124F2">
              <w:rPr>
                <w:rFonts w:cs="Arial"/>
                <w:sz w:val="22"/>
                <w:szCs w:val="22"/>
              </w:rPr>
              <w:t xml:space="preserve">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73FB7F7C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określone przez Zamawiającego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7F2B41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745CF6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7F2B41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7F2B41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E023BF8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5FDE9549" w14:textId="71623EEA" w:rsidR="0075579B" w:rsidRPr="007F2B41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C92280" w:rsidRPr="007F2B41">
              <w:rPr>
                <w:rFonts w:ascii="Arial" w:hAnsi="Arial" w:cs="Arial"/>
                <w:sz w:val="22"/>
                <w:szCs w:val="22"/>
              </w:rPr>
              <w:t xml:space="preserve">umowy </w:t>
            </w:r>
            <w:r w:rsidR="0075579B" w:rsidRPr="007F2B41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4D6B2412" w14:textId="611486CD" w:rsidR="00374E8F" w:rsidRPr="007F2B41" w:rsidRDefault="00374E8F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7F2B41">
              <w:rPr>
                <w:rFonts w:ascii="Arial" w:hAnsi="Arial" w:cs="Arial"/>
                <w:i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3F343D75" w14:textId="684580CD" w:rsidR="0075579B" w:rsidRPr="007F2B41" w:rsidRDefault="0075579B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</w:t>
            </w:r>
            <w:r w:rsidR="004F48B1" w:rsidRPr="007F2B41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7F2B41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  <w:tr w:rsidR="0075579B" w:rsidRPr="007F2B41" w14:paraId="24EF6B8A" w14:textId="77777777" w:rsidTr="00374E8F">
        <w:trPr>
          <w:trHeight w:val="3252"/>
        </w:trPr>
        <w:tc>
          <w:tcPr>
            <w:tcW w:w="9214" w:type="dxa"/>
          </w:tcPr>
          <w:p w14:paraId="247E4037" w14:textId="36C39FBE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6EB92CE2" w14:textId="552ADE6C" w:rsidR="0075579B" w:rsidRPr="007F2B41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Oświadczamy, że </w:t>
            </w:r>
            <w:r w:rsidR="00544AF6" w:rsidRPr="007F2B41">
              <w:rPr>
                <w:rFonts w:ascii="Arial" w:hAnsi="Arial" w:cs="Arial"/>
                <w:sz w:val="22"/>
                <w:szCs w:val="22"/>
              </w:rPr>
              <w:t>***):</w:t>
            </w:r>
          </w:p>
          <w:p w14:paraId="753368F6" w14:textId="4BAF8E37" w:rsidR="00C90F63" w:rsidRPr="007F2B41" w:rsidRDefault="00C92280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</w:rPr>
            </w:pPr>
            <w:r w:rsidRPr="007F2B41">
              <w:rPr>
                <w:rFonts w:ascii="Arial" w:hAnsi="Arial" w:cs="Arial"/>
              </w:rPr>
              <w:t>zamówienie</w:t>
            </w:r>
            <w:r w:rsidR="00C90F63" w:rsidRPr="007F2B41">
              <w:rPr>
                <w:rFonts w:ascii="Arial" w:hAnsi="Arial" w:cs="Arial"/>
              </w:rPr>
              <w:t xml:space="preserve"> wykonamy siłami własnymi</w:t>
            </w:r>
            <w:r w:rsidR="003727D7" w:rsidRPr="007F2B41">
              <w:rPr>
                <w:rFonts w:ascii="Arial" w:hAnsi="Arial" w:cs="Arial"/>
              </w:rPr>
              <w:t>,</w:t>
            </w:r>
          </w:p>
          <w:p w14:paraId="2B683F10" w14:textId="28EFC367" w:rsidR="00C90F63" w:rsidRPr="007F2B41" w:rsidRDefault="003727D7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</w:rPr>
            </w:pPr>
            <w:r w:rsidRPr="007F2B41">
              <w:rPr>
                <w:rFonts w:ascii="Arial" w:hAnsi="Arial" w:cs="Arial"/>
              </w:rPr>
              <w:t xml:space="preserve">powierzymy </w:t>
            </w:r>
            <w:r w:rsidR="00C90F63" w:rsidRPr="007F2B41">
              <w:rPr>
                <w:rFonts w:ascii="Arial" w:hAnsi="Arial" w:cs="Arial"/>
              </w:rPr>
              <w:t xml:space="preserve">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7F2B41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7F2B41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7F2B41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463D3144" w:rsidR="00C90F63" w:rsidRPr="007F2B41" w:rsidRDefault="00C90F63" w:rsidP="009D28E8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7F2B41">
                    <w:rPr>
                      <w:rFonts w:ascii="Arial" w:hAnsi="Arial" w:cs="Arial"/>
                    </w:rPr>
                    <w:t xml:space="preserve">Część (zakres) zamówienia </w:t>
                  </w:r>
                  <w:r w:rsidR="009D28E8" w:rsidRPr="007F2B41">
                    <w:rPr>
                      <w:rFonts w:ascii="Arial" w:hAnsi="Arial" w:cs="Arial"/>
                    </w:rPr>
                    <w:t xml:space="preserve">powierzona </w:t>
                  </w:r>
                  <w:r w:rsidRPr="007F2B41">
                    <w:rPr>
                      <w:rFonts w:ascii="Arial" w:hAnsi="Arial" w:cs="Arial"/>
                    </w:rPr>
                    <w:t>podwykonawcy</w:t>
                  </w:r>
                </w:p>
              </w:tc>
            </w:tr>
            <w:tr w:rsidR="00C90F63" w:rsidRPr="007F2B41" w14:paraId="494C7086" w14:textId="77777777" w:rsidTr="0069451F">
              <w:tc>
                <w:tcPr>
                  <w:tcW w:w="621" w:type="dxa"/>
                </w:tcPr>
                <w:p w14:paraId="512AEBF3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C90F63" w:rsidRPr="007F2B41" w14:paraId="725702B4" w14:textId="77777777" w:rsidTr="0069451F">
              <w:tc>
                <w:tcPr>
                  <w:tcW w:w="621" w:type="dxa"/>
                </w:tcPr>
                <w:p w14:paraId="1485A6D7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66A782" w14:textId="7F8F43FB" w:rsidR="000D47EE" w:rsidRPr="007F2B41" w:rsidRDefault="000D47EE" w:rsidP="00374E8F">
            <w:pPr>
              <w:tabs>
                <w:tab w:val="left" w:pos="126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7F2B41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4C429CA8" w:rsidR="006508D3" w:rsidRPr="00745CF6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i/>
          <w:sz w:val="16"/>
          <w:szCs w:val="22"/>
        </w:rPr>
      </w:pPr>
      <w:r w:rsidRPr="00745CF6">
        <w:rPr>
          <w:rFonts w:cs="Arial"/>
          <w:i/>
          <w:sz w:val="16"/>
          <w:szCs w:val="22"/>
        </w:rPr>
        <w:t xml:space="preserve">         /Podpis osoby</w:t>
      </w:r>
      <w:r w:rsidR="00374E8F" w:rsidRPr="00745CF6">
        <w:rPr>
          <w:rFonts w:cs="Arial"/>
          <w:i/>
          <w:sz w:val="16"/>
          <w:szCs w:val="22"/>
        </w:rPr>
        <w:t>(</w:t>
      </w:r>
      <w:r w:rsidRPr="00745CF6">
        <w:rPr>
          <w:rFonts w:cs="Arial"/>
          <w:i/>
          <w:sz w:val="16"/>
          <w:szCs w:val="22"/>
        </w:rPr>
        <w:t>osób</w:t>
      </w:r>
      <w:r w:rsidR="00374E8F" w:rsidRPr="00745CF6">
        <w:rPr>
          <w:rFonts w:cs="Arial"/>
          <w:i/>
          <w:sz w:val="16"/>
          <w:szCs w:val="22"/>
        </w:rPr>
        <w:t>)</w:t>
      </w:r>
      <w:r w:rsidRPr="00745CF6">
        <w:rPr>
          <w:rFonts w:cs="Arial"/>
          <w:i/>
          <w:sz w:val="16"/>
          <w:szCs w:val="22"/>
        </w:rPr>
        <w:t xml:space="preserve"> upoważnionej(</w:t>
      </w:r>
      <w:proofErr w:type="spellStart"/>
      <w:r w:rsidRPr="00745CF6">
        <w:rPr>
          <w:rFonts w:cs="Arial"/>
          <w:i/>
          <w:sz w:val="16"/>
          <w:szCs w:val="22"/>
        </w:rPr>
        <w:t>ych</w:t>
      </w:r>
      <w:proofErr w:type="spellEnd"/>
      <w:r w:rsidRPr="00745CF6">
        <w:rPr>
          <w:rFonts w:cs="Arial"/>
          <w:i/>
          <w:sz w:val="16"/>
          <w:szCs w:val="22"/>
        </w:rPr>
        <w:t>) do reprezentowania Wykonawcy/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08B73852" w:rsidR="006508D3" w:rsidRPr="007F2B41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2F4542">
        <w:rPr>
          <w:rFonts w:ascii="Arial" w:hAnsi="Arial" w:cs="Arial"/>
          <w:sz w:val="22"/>
          <w:szCs w:val="22"/>
        </w:rPr>
        <w:t>4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23F256C9" w14:textId="4C0251A5" w:rsidR="009F09FA" w:rsidRPr="007F2B41" w:rsidRDefault="009F09FA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</w:p>
    <w:p w14:paraId="1002F1F3" w14:textId="77777777" w:rsidR="00501FD1" w:rsidRPr="007F2B41" w:rsidRDefault="00501FD1" w:rsidP="00501FD1">
      <w:pPr>
        <w:rPr>
          <w:rFonts w:ascii="Arial" w:hAnsi="Arial" w:cs="Arial"/>
          <w:sz w:val="22"/>
          <w:szCs w:val="22"/>
        </w:rPr>
      </w:pPr>
    </w:p>
    <w:p w14:paraId="6C82482A" w14:textId="4462F8DF" w:rsidR="006508D3" w:rsidRPr="007F2B41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7F2B41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7F2B41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7F2B41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7F2B41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7F2B41">
        <w:rPr>
          <w:rFonts w:ascii="Arial" w:hAnsi="Arial" w:cs="Arial"/>
          <w:b/>
          <w:i/>
          <w:noProof/>
          <w:sz w:val="22"/>
          <w:szCs w:val="22"/>
        </w:rPr>
        <w:t>ą</w:t>
      </w:r>
      <w:r w:rsidRPr="007F2B41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7F2B41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7F2B41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7F2B41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p w14:paraId="4076D544" w14:textId="14CE6E5C" w:rsidR="00925661" w:rsidRPr="007F2B41" w:rsidRDefault="00544AF6" w:rsidP="009F09FA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***</w:t>
      </w:r>
      <w:r w:rsidRPr="007F2B41">
        <w:rPr>
          <w:rFonts w:ascii="Arial" w:hAnsi="Arial" w:cs="Arial"/>
          <w:b/>
          <w:i/>
          <w:noProof/>
          <w:sz w:val="22"/>
          <w:szCs w:val="22"/>
        </w:rPr>
        <w:t xml:space="preserve">Niepotrzebne skreślić. W przypadku nie skreślenia którejś z pozycji i nie wypełnienia tabeli </w:t>
      </w:r>
      <w:r w:rsidR="009964D8" w:rsidRPr="007F2B41">
        <w:rPr>
          <w:rFonts w:ascii="Arial" w:hAnsi="Arial" w:cs="Arial"/>
          <w:b/>
          <w:i/>
          <w:noProof/>
          <w:sz w:val="22"/>
          <w:szCs w:val="22"/>
        </w:rPr>
        <w:br/>
      </w:r>
      <w:r w:rsidRPr="007F2B41">
        <w:rPr>
          <w:rFonts w:ascii="Arial" w:hAnsi="Arial" w:cs="Arial"/>
          <w:b/>
          <w:i/>
          <w:noProof/>
          <w:sz w:val="22"/>
          <w:szCs w:val="22"/>
        </w:rPr>
        <w:t>w pozycji b) Zamawiający uzna, że Wykonawca nie zamierza powierzyć wykonania żadnej części zamówienia podwyk</w:t>
      </w:r>
      <w:r w:rsidR="000A2086" w:rsidRPr="007F2B41">
        <w:rPr>
          <w:rFonts w:ascii="Arial" w:hAnsi="Arial" w:cs="Arial"/>
          <w:b/>
          <w:i/>
          <w:noProof/>
          <w:sz w:val="22"/>
          <w:szCs w:val="22"/>
        </w:rPr>
        <w:t xml:space="preserve">onawcom </w:t>
      </w:r>
      <w:bookmarkEnd w:id="0"/>
    </w:p>
    <w:sectPr w:rsidR="00925661" w:rsidRPr="007F2B41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777666" w14:textId="77777777" w:rsidR="00416C68" w:rsidRDefault="00416C68">
      <w:r>
        <w:separator/>
      </w:r>
    </w:p>
  </w:endnote>
  <w:endnote w:type="continuationSeparator" w:id="0">
    <w:p w14:paraId="57860F17" w14:textId="77777777" w:rsidR="00416C68" w:rsidRDefault="00416C68">
      <w:r>
        <w:continuationSeparator/>
      </w:r>
    </w:p>
  </w:endnote>
  <w:endnote w:type="continuationNotice" w:id="1">
    <w:p w14:paraId="41CA02BA" w14:textId="77777777" w:rsidR="00416C68" w:rsidRDefault="00416C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114010" w14:textId="77777777" w:rsidR="00416C68" w:rsidRDefault="00416C68">
      <w:r>
        <w:separator/>
      </w:r>
    </w:p>
  </w:footnote>
  <w:footnote w:type="continuationSeparator" w:id="0">
    <w:p w14:paraId="4593B7DD" w14:textId="77777777" w:rsidR="00416C68" w:rsidRDefault="00416C68">
      <w:r>
        <w:continuationSeparator/>
      </w:r>
    </w:p>
  </w:footnote>
  <w:footnote w:type="continuationNotice" w:id="1">
    <w:p w14:paraId="072B92F9" w14:textId="77777777" w:rsidR="00416C68" w:rsidRDefault="00416C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8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1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2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68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9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0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1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2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4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4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5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9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0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5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8"/>
  </w:num>
  <w:num w:numId="2">
    <w:abstractNumId w:val="2"/>
  </w:num>
  <w:num w:numId="3">
    <w:abstractNumId w:val="24"/>
  </w:num>
  <w:num w:numId="4">
    <w:abstractNumId w:val="88"/>
  </w:num>
  <w:num w:numId="5">
    <w:abstractNumId w:val="96"/>
  </w:num>
  <w:num w:numId="6">
    <w:abstractNumId w:val="83"/>
  </w:num>
  <w:num w:numId="7">
    <w:abstractNumId w:val="0"/>
  </w:num>
  <w:num w:numId="8">
    <w:abstractNumId w:val="40"/>
  </w:num>
  <w:num w:numId="9">
    <w:abstractNumId w:val="1"/>
  </w:num>
  <w:num w:numId="10">
    <w:abstractNumId w:val="71"/>
  </w:num>
  <w:num w:numId="11">
    <w:abstractNumId w:val="59"/>
  </w:num>
  <w:num w:numId="12">
    <w:abstractNumId w:val="51"/>
  </w:num>
  <w:num w:numId="13">
    <w:abstractNumId w:val="69"/>
  </w:num>
  <w:num w:numId="14">
    <w:abstractNumId w:val="84"/>
  </w:num>
  <w:num w:numId="15">
    <w:abstractNumId w:val="92"/>
  </w:num>
  <w:num w:numId="16">
    <w:abstractNumId w:val="57"/>
  </w:num>
  <w:num w:numId="17">
    <w:abstractNumId w:val="86"/>
  </w:num>
  <w:num w:numId="18">
    <w:abstractNumId w:val="56"/>
  </w:num>
  <w:num w:numId="19">
    <w:abstractNumId w:val="97"/>
  </w:num>
  <w:num w:numId="20">
    <w:abstractNumId w:val="79"/>
    <w:lvlOverride w:ilvl="0">
      <w:startOverride w:val="1"/>
    </w:lvlOverride>
  </w:num>
  <w:num w:numId="21">
    <w:abstractNumId w:val="66"/>
    <w:lvlOverride w:ilvl="0">
      <w:startOverride w:val="1"/>
    </w:lvlOverride>
  </w:num>
  <w:num w:numId="22">
    <w:abstractNumId w:val="52"/>
  </w:num>
  <w:num w:numId="23">
    <w:abstractNumId w:val="74"/>
  </w:num>
  <w:num w:numId="24">
    <w:abstractNumId w:val="35"/>
  </w:num>
  <w:num w:numId="25">
    <w:abstractNumId w:val="63"/>
  </w:num>
  <w:num w:numId="26">
    <w:abstractNumId w:val="60"/>
    <w:lvlOverride w:ilvl="0">
      <w:startOverride w:val="1"/>
    </w:lvlOverride>
  </w:num>
  <w:num w:numId="27">
    <w:abstractNumId w:val="45"/>
  </w:num>
  <w:num w:numId="28">
    <w:abstractNumId w:val="36"/>
  </w:num>
  <w:num w:numId="29">
    <w:abstractNumId w:val="7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39B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6C68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91A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73E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5BB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82D908A-FB01-43C8-809B-AABDCE93F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938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Ambroziak Piotr</dc:creator>
  <cp:keywords/>
  <cp:lastModifiedBy>Kubryn Agnieszka</cp:lastModifiedBy>
  <cp:revision>2</cp:revision>
  <dcterms:created xsi:type="dcterms:W3CDTF">2024-03-29T13:33:00Z</dcterms:created>
  <dcterms:modified xsi:type="dcterms:W3CDTF">2024-03-29T13:33:00Z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